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A13C4B" w:rsidRDefault="0045501A" w:rsidP="00C92698">
      <w:pPr>
        <w:jc w:val="center"/>
        <w:rPr>
          <w:rFonts w:asciiTheme="minorHAnsi" w:hAnsiTheme="minorHAnsi" w:hint="cs"/>
          <w:b/>
          <w:bCs/>
          <w:sz w:val="40"/>
          <w:szCs w:val="40"/>
          <w:rtl/>
          <w:lang w:val="en-SG"/>
        </w:rPr>
      </w:pPr>
      <w:bookmarkStart w:id="0" w:name="_GoBack"/>
      <w:bookmarkEnd w:id="0"/>
    </w:p>
    <w:p w:rsidR="0045501A" w:rsidRPr="00656F64" w:rsidRDefault="0045501A" w:rsidP="00C92698">
      <w:pPr>
        <w:jc w:val="center"/>
        <w:rPr>
          <w:rFonts w:ascii="David" w:hAnsi="David"/>
          <w:b/>
          <w:bCs/>
          <w:sz w:val="40"/>
          <w:szCs w:val="40"/>
          <w:rtl/>
        </w:rPr>
      </w:pPr>
    </w:p>
    <w:p w:rsidR="002D2893" w:rsidRPr="00750729" w:rsidRDefault="00554C96" w:rsidP="00C92698">
      <w:pPr>
        <w:jc w:val="center"/>
        <w:rPr>
          <w:rFonts w:ascii="David" w:hAnsi="David"/>
          <w:b/>
          <w:bCs/>
          <w:sz w:val="40"/>
          <w:szCs w:val="40"/>
          <w:rtl/>
        </w:rPr>
      </w:pPr>
      <w:r w:rsidRPr="00750729">
        <w:rPr>
          <w:rFonts w:ascii="David" w:hAnsi="David" w:hint="eastAsia"/>
          <w:b/>
          <w:bCs/>
          <w:sz w:val="40"/>
          <w:szCs w:val="40"/>
          <w:rtl/>
        </w:rPr>
        <w:t>משרד</w:t>
      </w:r>
      <w:r w:rsidRPr="00750729">
        <w:rPr>
          <w:rFonts w:ascii="David" w:hAnsi="David"/>
          <w:b/>
          <w:bCs/>
          <w:sz w:val="40"/>
          <w:szCs w:val="40"/>
          <w:rtl/>
        </w:rPr>
        <w:t xml:space="preserve"> </w:t>
      </w:r>
      <w:r w:rsidRPr="00750729">
        <w:rPr>
          <w:rFonts w:ascii="David" w:hAnsi="David" w:hint="eastAsia"/>
          <w:b/>
          <w:bCs/>
          <w:sz w:val="40"/>
          <w:szCs w:val="40"/>
          <w:rtl/>
        </w:rPr>
        <w:t>הרווחה</w:t>
      </w:r>
      <w:r w:rsidRPr="00750729">
        <w:rPr>
          <w:rFonts w:ascii="David" w:hAnsi="David"/>
          <w:b/>
          <w:bCs/>
          <w:sz w:val="40"/>
          <w:szCs w:val="40"/>
          <w:rtl/>
        </w:rPr>
        <w:t xml:space="preserve"> </w:t>
      </w:r>
      <w:r w:rsidRPr="00750729">
        <w:rPr>
          <w:rFonts w:ascii="David" w:hAnsi="David" w:hint="eastAsia"/>
          <w:b/>
          <w:bCs/>
          <w:sz w:val="40"/>
          <w:szCs w:val="40"/>
          <w:rtl/>
        </w:rPr>
        <w:t>והשי</w:t>
      </w:r>
      <w:smartTag w:uri="urn:schemas-microsoft-com:office:smarttags" w:element="PersonName">
        <w:r w:rsidRPr="00750729">
          <w:rPr>
            <w:rFonts w:ascii="David" w:hAnsi="David" w:hint="eastAsia"/>
            <w:b/>
            <w:bCs/>
            <w:sz w:val="40"/>
            <w:szCs w:val="40"/>
            <w:rtl/>
          </w:rPr>
          <w:t>רותי</w:t>
        </w:r>
      </w:smartTag>
      <w:r w:rsidRPr="00750729">
        <w:rPr>
          <w:rFonts w:ascii="David" w:hAnsi="David" w:hint="eastAsia"/>
          <w:b/>
          <w:bCs/>
          <w:sz w:val="40"/>
          <w:szCs w:val="40"/>
          <w:rtl/>
        </w:rPr>
        <w:t>ם</w:t>
      </w:r>
      <w:r w:rsidRPr="00750729">
        <w:rPr>
          <w:rFonts w:ascii="David" w:hAnsi="David"/>
          <w:b/>
          <w:bCs/>
          <w:sz w:val="40"/>
          <w:szCs w:val="40"/>
          <w:rtl/>
        </w:rPr>
        <w:t xml:space="preserve"> </w:t>
      </w:r>
      <w:r w:rsidRPr="00750729">
        <w:rPr>
          <w:rFonts w:ascii="David" w:hAnsi="David" w:hint="eastAsia"/>
          <w:b/>
          <w:bCs/>
          <w:sz w:val="40"/>
          <w:szCs w:val="40"/>
          <w:rtl/>
        </w:rPr>
        <w:t>החברתיים</w:t>
      </w:r>
    </w:p>
    <w:p w:rsidR="00C92698" w:rsidRPr="00750729" w:rsidRDefault="00C92698" w:rsidP="00C92698">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45501A" w:rsidRPr="00750729" w:rsidRDefault="0045501A" w:rsidP="00636F99">
      <w:pPr>
        <w:jc w:val="center"/>
        <w:rPr>
          <w:rFonts w:ascii="David" w:hAnsi="David"/>
          <w:b/>
          <w:bCs/>
          <w:sz w:val="36"/>
          <w:szCs w:val="36"/>
          <w:rtl/>
          <w:lang w:eastAsia="en-US"/>
        </w:rPr>
      </w:pPr>
    </w:p>
    <w:p w:rsidR="006E0BB0" w:rsidRPr="00750729" w:rsidRDefault="005B3D35" w:rsidP="00636F99">
      <w:pPr>
        <w:jc w:val="center"/>
        <w:rPr>
          <w:rFonts w:ascii="David" w:hAnsi="David"/>
          <w:b/>
          <w:bCs/>
          <w:sz w:val="36"/>
          <w:szCs w:val="36"/>
          <w:rtl/>
        </w:rPr>
      </w:pPr>
      <w:r w:rsidRPr="00750729">
        <w:rPr>
          <w:rFonts w:ascii="David" w:hAnsi="David" w:hint="cs"/>
          <w:b/>
          <w:bCs/>
          <w:sz w:val="36"/>
          <w:szCs w:val="36"/>
          <w:rtl/>
          <w:lang w:eastAsia="en-US"/>
        </w:rPr>
        <w:t xml:space="preserve">מכרז </w:t>
      </w:r>
      <w:r w:rsidR="00DE0781" w:rsidRPr="00750729">
        <w:rPr>
          <w:rFonts w:ascii="David" w:hAnsi="David" w:hint="cs"/>
          <w:b/>
          <w:bCs/>
          <w:sz w:val="36"/>
          <w:szCs w:val="36"/>
          <w:rtl/>
          <w:lang w:eastAsia="en-US"/>
        </w:rPr>
        <w:t xml:space="preserve">פומבי </w:t>
      </w:r>
      <w:r w:rsidR="00636F99" w:rsidRPr="00750729">
        <w:rPr>
          <w:rFonts w:ascii="David" w:hAnsi="David" w:hint="cs"/>
          <w:b/>
          <w:bCs/>
          <w:sz w:val="36"/>
          <w:szCs w:val="36"/>
          <w:rtl/>
          <w:lang w:eastAsia="en-US"/>
        </w:rPr>
        <w:t xml:space="preserve">דו-שלבי </w:t>
      </w:r>
      <w:r w:rsidRPr="00750729">
        <w:rPr>
          <w:rFonts w:ascii="David" w:hAnsi="David" w:hint="cs"/>
          <w:b/>
          <w:bCs/>
          <w:sz w:val="36"/>
          <w:szCs w:val="36"/>
          <w:rtl/>
          <w:lang w:eastAsia="en-US"/>
        </w:rPr>
        <w:t>מס'</w:t>
      </w:r>
      <w:r w:rsidR="00FB6D31" w:rsidRPr="00750729">
        <w:rPr>
          <w:rFonts w:ascii="David" w:hAnsi="David" w:hint="cs"/>
          <w:b/>
          <w:bCs/>
          <w:sz w:val="36"/>
          <w:szCs w:val="36"/>
          <w:rtl/>
          <w:lang w:eastAsia="en-US"/>
        </w:rPr>
        <w:t xml:space="preserve"> </w:t>
      </w:r>
      <w:r w:rsidRPr="00750729">
        <w:rPr>
          <w:rFonts w:ascii="David" w:hAnsi="David"/>
          <w:b/>
          <w:bCs/>
          <w:sz w:val="36"/>
          <w:szCs w:val="36"/>
          <w:rtl/>
          <w:lang w:eastAsia="en-US"/>
        </w:rPr>
        <w:fldChar w:fldCharType="begin" w:fldLock="1"/>
      </w:r>
      <w:r w:rsidRPr="00750729">
        <w:rPr>
          <w:rFonts w:ascii="David" w:hAnsi="David"/>
          <w:b/>
          <w:bCs/>
          <w:sz w:val="36"/>
          <w:szCs w:val="36"/>
          <w:rtl/>
        </w:rPr>
        <w:instrText xml:space="preserve"> </w:instrText>
      </w:r>
      <w:r w:rsidRPr="00750729">
        <w:rPr>
          <w:rFonts w:ascii="David" w:hAnsi="David"/>
          <w:b/>
          <w:bCs/>
          <w:sz w:val="36"/>
          <w:szCs w:val="36"/>
        </w:rPr>
        <w:instrText>REF</w:instrText>
      </w:r>
      <w:r w:rsidRPr="00750729">
        <w:rPr>
          <w:rFonts w:ascii="David" w:hAnsi="David"/>
          <w:b/>
          <w:bCs/>
          <w:sz w:val="36"/>
          <w:szCs w:val="36"/>
          <w:rtl/>
        </w:rPr>
        <w:instrText xml:space="preserve"> מספר_המכרז \</w:instrText>
      </w:r>
      <w:r w:rsidRPr="00750729">
        <w:rPr>
          <w:rFonts w:ascii="David" w:hAnsi="David"/>
          <w:b/>
          <w:bCs/>
          <w:sz w:val="36"/>
          <w:szCs w:val="36"/>
        </w:rPr>
        <w:instrText>h</w:instrText>
      </w:r>
      <w:r w:rsidRPr="00750729">
        <w:rPr>
          <w:rFonts w:ascii="David" w:hAnsi="David"/>
          <w:b/>
          <w:bCs/>
          <w:sz w:val="36"/>
          <w:szCs w:val="36"/>
          <w:rtl/>
        </w:rPr>
        <w:instrText xml:space="preserve"> </w:instrText>
      </w:r>
      <w:r w:rsidRPr="00750729">
        <w:rPr>
          <w:rFonts w:ascii="David" w:hAnsi="David"/>
          <w:b/>
          <w:bCs/>
          <w:sz w:val="36"/>
          <w:szCs w:val="36"/>
          <w:rtl/>
          <w:lang w:eastAsia="en-US"/>
        </w:rPr>
        <w:instrText xml:space="preserve"> \* </w:instrText>
      </w:r>
      <w:r w:rsidRPr="00750729">
        <w:rPr>
          <w:rFonts w:ascii="David" w:hAnsi="David"/>
          <w:b/>
          <w:bCs/>
          <w:sz w:val="36"/>
          <w:szCs w:val="36"/>
          <w:lang w:eastAsia="en-US"/>
        </w:rPr>
        <w:instrText>MERGEFORMAT</w:instrText>
      </w:r>
      <w:r w:rsidRPr="00750729">
        <w:rPr>
          <w:rFonts w:ascii="David" w:hAnsi="David"/>
          <w:b/>
          <w:bCs/>
          <w:sz w:val="36"/>
          <w:szCs w:val="36"/>
          <w:rtl/>
          <w:lang w:eastAsia="en-US"/>
        </w:rPr>
        <w:instrText xml:space="preserve"> </w:instrText>
      </w:r>
      <w:r w:rsidRPr="00750729">
        <w:rPr>
          <w:rFonts w:ascii="David" w:hAnsi="David"/>
          <w:b/>
          <w:bCs/>
          <w:sz w:val="36"/>
          <w:szCs w:val="36"/>
          <w:rtl/>
          <w:lang w:eastAsia="en-US"/>
        </w:rPr>
      </w:r>
      <w:r w:rsidRPr="00750729">
        <w:rPr>
          <w:rFonts w:ascii="David" w:hAnsi="David"/>
          <w:b/>
          <w:bCs/>
          <w:sz w:val="36"/>
          <w:szCs w:val="36"/>
          <w:rtl/>
          <w:lang w:eastAsia="en-US"/>
        </w:rPr>
        <w:fldChar w:fldCharType="separate"/>
      </w:r>
      <w:r w:rsidR="00F708EC" w:rsidRPr="00750729">
        <w:rPr>
          <w:rFonts w:ascii="David" w:hAnsi="David" w:hint="cs"/>
          <w:b/>
          <w:bCs/>
          <w:sz w:val="36"/>
          <w:szCs w:val="36"/>
          <w:rtl/>
        </w:rPr>
        <w:t xml:space="preserve"> 2015 / </w:t>
      </w:r>
      <w:r w:rsidR="00F708EC" w:rsidRPr="00750729">
        <w:rPr>
          <w:rFonts w:ascii="David" w:hAnsi="David"/>
          <w:b/>
          <w:bCs/>
          <w:sz w:val="36"/>
          <w:szCs w:val="36"/>
          <w:rtl/>
        </w:rPr>
        <w:t>178</w:t>
      </w:r>
      <w:r w:rsidR="00F708EC" w:rsidRPr="00750729">
        <w:rPr>
          <w:rFonts w:ascii="David" w:hAnsi="David" w:hint="cs"/>
          <w:b/>
          <w:bCs/>
          <w:sz w:val="36"/>
          <w:szCs w:val="36"/>
          <w:rtl/>
        </w:rPr>
        <w:t xml:space="preserve"> </w:t>
      </w:r>
      <w:r w:rsidRPr="00750729">
        <w:rPr>
          <w:rFonts w:ascii="David" w:hAnsi="David"/>
          <w:b/>
          <w:bCs/>
          <w:sz w:val="36"/>
          <w:szCs w:val="36"/>
          <w:rtl/>
          <w:lang w:eastAsia="en-US"/>
        </w:rPr>
        <w:fldChar w:fldCharType="end"/>
      </w:r>
    </w:p>
    <w:p w:rsidR="0045501A" w:rsidRPr="00750729" w:rsidRDefault="0045501A" w:rsidP="00B60381">
      <w:pPr>
        <w:jc w:val="center"/>
        <w:rPr>
          <w:rFonts w:ascii="David" w:hAnsi="David"/>
          <w:b/>
          <w:bCs/>
          <w:sz w:val="56"/>
          <w:szCs w:val="56"/>
          <w:rtl/>
        </w:rPr>
      </w:pPr>
    </w:p>
    <w:p w:rsidR="00FD55E0" w:rsidRPr="00750729" w:rsidRDefault="00C92698" w:rsidP="00CE7836">
      <w:pPr>
        <w:spacing w:line="240" w:lineRule="auto"/>
        <w:jc w:val="center"/>
        <w:rPr>
          <w:rFonts w:ascii="David" w:hAnsi="David"/>
          <w:b/>
          <w:bCs/>
          <w:sz w:val="56"/>
          <w:szCs w:val="56"/>
          <w:rtl/>
        </w:rPr>
      </w:pPr>
      <w:r w:rsidRPr="00750729">
        <w:rPr>
          <w:rFonts w:ascii="David" w:hAnsi="David"/>
          <w:b/>
          <w:bCs/>
          <w:sz w:val="56"/>
          <w:szCs w:val="56"/>
          <w:rtl/>
        </w:rPr>
        <w:fldChar w:fldCharType="begin" w:fldLock="1"/>
      </w:r>
      <w:r w:rsidRPr="00750729">
        <w:rPr>
          <w:rFonts w:ascii="David" w:hAnsi="David"/>
          <w:b/>
          <w:bCs/>
          <w:sz w:val="56"/>
          <w:szCs w:val="56"/>
          <w:rtl/>
        </w:rPr>
        <w:instrText xml:space="preserve"> </w:instrText>
      </w:r>
      <w:r w:rsidRPr="00750729">
        <w:rPr>
          <w:rFonts w:ascii="David" w:hAnsi="David"/>
          <w:b/>
          <w:bCs/>
          <w:sz w:val="56"/>
          <w:szCs w:val="56"/>
        </w:rPr>
        <w:instrText>REF</w:instrText>
      </w:r>
      <w:r w:rsidRPr="00750729">
        <w:rPr>
          <w:rFonts w:ascii="David" w:hAnsi="David"/>
          <w:b/>
          <w:bCs/>
          <w:sz w:val="56"/>
          <w:szCs w:val="56"/>
          <w:rtl/>
        </w:rPr>
        <w:instrText xml:space="preserve"> שם_המכרז_כולל_אזור \</w:instrText>
      </w:r>
      <w:r w:rsidRPr="00750729">
        <w:rPr>
          <w:rFonts w:ascii="David" w:hAnsi="David"/>
          <w:b/>
          <w:bCs/>
          <w:sz w:val="56"/>
          <w:szCs w:val="56"/>
        </w:rPr>
        <w:instrText>h</w:instrText>
      </w:r>
      <w:r w:rsidRPr="00750729">
        <w:rPr>
          <w:rFonts w:ascii="David" w:hAnsi="David"/>
          <w:b/>
          <w:bCs/>
          <w:sz w:val="56"/>
          <w:szCs w:val="56"/>
          <w:rtl/>
        </w:rPr>
        <w:instrText xml:space="preserve">  \* </w:instrText>
      </w:r>
      <w:r w:rsidRPr="00750729">
        <w:rPr>
          <w:rFonts w:ascii="David" w:hAnsi="David"/>
          <w:b/>
          <w:bCs/>
          <w:sz w:val="56"/>
          <w:szCs w:val="56"/>
        </w:rPr>
        <w:instrText>MERGEFORMAT</w:instrText>
      </w:r>
      <w:r w:rsidRPr="00750729">
        <w:rPr>
          <w:rFonts w:ascii="David" w:hAnsi="David"/>
          <w:b/>
          <w:bCs/>
          <w:sz w:val="56"/>
          <w:szCs w:val="56"/>
          <w:rtl/>
        </w:rPr>
        <w:instrText xml:space="preserve"> </w:instrText>
      </w:r>
      <w:r w:rsidRPr="00750729">
        <w:rPr>
          <w:rFonts w:ascii="David" w:hAnsi="David"/>
          <w:b/>
          <w:bCs/>
          <w:sz w:val="56"/>
          <w:szCs w:val="56"/>
          <w:rtl/>
        </w:rPr>
      </w:r>
      <w:r w:rsidRPr="00750729">
        <w:rPr>
          <w:rFonts w:ascii="David" w:hAnsi="David"/>
          <w:b/>
          <w:bCs/>
          <w:sz w:val="56"/>
          <w:szCs w:val="56"/>
          <w:rtl/>
        </w:rPr>
        <w:fldChar w:fldCharType="separate"/>
      </w:r>
      <w:r w:rsidR="00F708EC" w:rsidRPr="00750729">
        <w:rPr>
          <w:rFonts w:ascii="David" w:hAnsi="David" w:hint="cs"/>
          <w:b/>
          <w:bCs/>
          <w:sz w:val="56"/>
          <w:szCs w:val="56"/>
          <w:rtl/>
        </w:rPr>
        <w:t>ייעוץ, פיתוח והנחייה של הפעלת</w:t>
      </w:r>
      <w:r w:rsidR="00F708EC" w:rsidRPr="00750729">
        <w:rPr>
          <w:rFonts w:ascii="David" w:hAnsi="David" w:hint="cs"/>
          <w:b/>
          <w:bCs/>
          <w:sz w:val="56"/>
          <w:szCs w:val="56"/>
          <w:rtl/>
          <w:lang w:eastAsia="en-US"/>
        </w:rPr>
        <w:t xml:space="preserve"> תכניות למשפחות בסיכון גבוה ('יחדיו' ואלימות במשפחה), בפריסה ארצית</w:t>
      </w:r>
      <w:r w:rsidRPr="00750729">
        <w:rPr>
          <w:rFonts w:ascii="David" w:hAnsi="David"/>
          <w:b/>
          <w:bCs/>
          <w:sz w:val="56"/>
          <w:szCs w:val="56"/>
          <w:rtl/>
        </w:rPr>
        <w:fldChar w:fldCharType="end"/>
      </w:r>
    </w:p>
    <w:p w:rsidR="00C22A9C" w:rsidRPr="00750729" w:rsidRDefault="00C22A9C" w:rsidP="00060CE5">
      <w:pPr>
        <w:pStyle w:val="Hnormal1"/>
        <w:spacing w:after="360"/>
        <w:jc w:val="center"/>
        <w:rPr>
          <w:rFonts w:ascii="David" w:hAnsi="David"/>
          <w:b/>
          <w:bCs/>
          <w:sz w:val="56"/>
          <w:szCs w:val="56"/>
          <w:rtl/>
        </w:rPr>
      </w:pPr>
    </w:p>
    <w:p w:rsidR="00FD55E0" w:rsidRPr="00750729" w:rsidRDefault="00FD55E0" w:rsidP="00C92698">
      <w:pPr>
        <w:pStyle w:val="Hnormal1"/>
        <w:spacing w:after="360"/>
        <w:jc w:val="center"/>
        <w:rPr>
          <w:rFonts w:ascii="David" w:hAnsi="David"/>
          <w:b/>
          <w:bCs/>
          <w:sz w:val="56"/>
          <w:szCs w:val="56"/>
          <w:u w:val="single"/>
          <w:rtl/>
        </w:rPr>
      </w:pPr>
    </w:p>
    <w:p w:rsidR="00686352" w:rsidRPr="00750729" w:rsidRDefault="00686352" w:rsidP="00C92698">
      <w:pPr>
        <w:pStyle w:val="Hnormal1"/>
        <w:spacing w:after="360"/>
        <w:jc w:val="center"/>
        <w:rPr>
          <w:rFonts w:ascii="David" w:hAnsi="David"/>
          <w:b/>
          <w:bCs/>
          <w:sz w:val="56"/>
          <w:szCs w:val="56"/>
          <w:u w:val="single"/>
          <w:rtl/>
        </w:rPr>
      </w:pPr>
    </w:p>
    <w:p w:rsidR="00013D7C" w:rsidRPr="00750729" w:rsidRDefault="00013D7C" w:rsidP="00C92698">
      <w:pPr>
        <w:pStyle w:val="Hnormal1"/>
        <w:spacing w:after="360"/>
        <w:jc w:val="center"/>
        <w:rPr>
          <w:rFonts w:ascii="David" w:hAnsi="David"/>
          <w:b/>
          <w:bCs/>
          <w:sz w:val="22"/>
          <w:szCs w:val="28"/>
          <w:u w:val="single"/>
          <w:rtl/>
          <w:lang w:eastAsia="en-US"/>
        </w:rPr>
      </w:pPr>
    </w:p>
    <w:p w:rsidR="00013D7C" w:rsidRPr="00750729" w:rsidRDefault="00013D7C" w:rsidP="00C92698">
      <w:pPr>
        <w:pStyle w:val="Hnormal1"/>
        <w:spacing w:after="360"/>
        <w:rPr>
          <w:rFonts w:ascii="David" w:hAnsi="David"/>
          <w:b/>
          <w:bCs/>
          <w:sz w:val="22"/>
          <w:szCs w:val="28"/>
          <w:rtl/>
          <w:lang w:eastAsia="en-US"/>
        </w:rPr>
      </w:pPr>
    </w:p>
    <w:p w:rsidR="0092796A" w:rsidRPr="00750729" w:rsidRDefault="0092796A">
      <w:pPr>
        <w:bidi w:val="0"/>
        <w:spacing w:line="240" w:lineRule="auto"/>
        <w:jc w:val="left"/>
        <w:rPr>
          <w:rFonts w:asciiTheme="minorHAnsi" w:hAnsiTheme="minorHAnsi"/>
          <w:b/>
          <w:bCs/>
          <w:noProof/>
          <w:sz w:val="22"/>
          <w:szCs w:val="28"/>
          <w:lang w:eastAsia="en-US"/>
        </w:rPr>
      </w:pPr>
      <w:r w:rsidRPr="00750729">
        <w:rPr>
          <w:rFonts w:ascii="David" w:hAnsi="David"/>
          <w:b/>
          <w:bCs/>
          <w:sz w:val="22"/>
          <w:szCs w:val="28"/>
          <w:rtl/>
          <w:lang w:eastAsia="en-US"/>
        </w:rPr>
        <w:br w:type="page"/>
      </w:r>
    </w:p>
    <w:p w:rsidR="0056618D" w:rsidRPr="00750729" w:rsidRDefault="00750729" w:rsidP="00750729">
      <w:pPr>
        <w:spacing w:line="240" w:lineRule="auto"/>
        <w:ind w:left="6358"/>
        <w:jc w:val="right"/>
        <w:rPr>
          <w:rFonts w:ascii="David" w:hAnsi="David"/>
          <w:rtl/>
        </w:rPr>
      </w:pPr>
      <w:r w:rsidRPr="00750729">
        <w:rPr>
          <w:rFonts w:ascii="David" w:hAnsi="David" w:hint="cs"/>
          <w:rtl/>
        </w:rPr>
        <w:lastRenderedPageBreak/>
        <w:t>יא' בכסלו תשע"ו</w:t>
      </w:r>
    </w:p>
    <w:p w:rsidR="00567DA1" w:rsidRPr="00750729" w:rsidRDefault="00750729" w:rsidP="00783A0F">
      <w:pPr>
        <w:spacing w:line="240" w:lineRule="auto"/>
        <w:ind w:left="6358"/>
        <w:jc w:val="right"/>
        <w:rPr>
          <w:rFonts w:ascii="David" w:hAnsi="David"/>
          <w:b/>
          <w:bCs/>
          <w:sz w:val="32"/>
          <w:szCs w:val="32"/>
          <w:u w:val="single"/>
          <w:rtl/>
        </w:rPr>
      </w:pPr>
      <w:r w:rsidRPr="00750729">
        <w:rPr>
          <w:rFonts w:ascii="David" w:hAnsi="David" w:hint="cs"/>
          <w:rtl/>
        </w:rPr>
        <w:t>23 בנובמבר 2015</w:t>
      </w:r>
    </w:p>
    <w:p w:rsidR="00EE7967" w:rsidRPr="00750729" w:rsidRDefault="00EE7967" w:rsidP="00567DA1">
      <w:pPr>
        <w:jc w:val="center"/>
        <w:rPr>
          <w:rFonts w:ascii="David" w:hAnsi="David"/>
          <w:b/>
          <w:bCs/>
          <w:sz w:val="32"/>
          <w:szCs w:val="32"/>
          <w:u w:val="single"/>
          <w:rtl/>
        </w:rPr>
      </w:pPr>
      <w:r w:rsidRPr="00750729">
        <w:rPr>
          <w:rFonts w:ascii="David" w:hAnsi="David" w:hint="cs"/>
          <w:b/>
          <w:bCs/>
          <w:sz w:val="32"/>
          <w:szCs w:val="32"/>
          <w:u w:val="single"/>
          <w:rtl/>
        </w:rPr>
        <w:t>מודעת פרסום</w:t>
      </w:r>
    </w:p>
    <w:p w:rsidR="00DF3930" w:rsidRPr="00750729" w:rsidRDefault="00DF3930" w:rsidP="007568D3">
      <w:pPr>
        <w:rPr>
          <w:rFonts w:ascii="David" w:hAnsi="David"/>
          <w:rtl/>
        </w:rPr>
      </w:pPr>
      <w:r w:rsidRPr="00750729">
        <w:rPr>
          <w:rFonts w:ascii="David" w:hAnsi="David" w:hint="cs"/>
          <w:rtl/>
        </w:rPr>
        <w:t xml:space="preserve">משרד הרווחה והשירותים החברתיים פונה בזאת לקבלת הצעות למכרז </w:t>
      </w:r>
      <w:r w:rsidR="00DE0781" w:rsidRPr="00750729">
        <w:rPr>
          <w:rFonts w:ascii="David" w:hAnsi="David" w:hint="cs"/>
          <w:rtl/>
        </w:rPr>
        <w:t>פומבי דו-שלבי כמפורט להלן</w:t>
      </w:r>
      <w:r w:rsidRPr="00750729">
        <w:rPr>
          <w:rFonts w:ascii="David" w:hAnsi="David"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750729" w:rsidTr="00A21D8B">
        <w:tc>
          <w:tcPr>
            <w:tcW w:w="1351"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מס'</w:t>
            </w:r>
            <w:r w:rsidRPr="00750729">
              <w:rPr>
                <w:rFonts w:ascii="David" w:hAnsi="David" w:hint="cs"/>
                <w:b/>
                <w:bCs/>
                <w:rtl/>
              </w:rPr>
              <w:t xml:space="preserve"> </w:t>
            </w:r>
            <w:r w:rsidRPr="00750729">
              <w:rPr>
                <w:rFonts w:ascii="David" w:hAnsi="David"/>
                <w:b/>
                <w:bCs/>
                <w:rtl/>
              </w:rPr>
              <w:t>מכרז</w:t>
            </w:r>
          </w:p>
        </w:tc>
        <w:tc>
          <w:tcPr>
            <w:tcW w:w="3713"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שם</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1134"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b/>
                <w:bCs/>
                <w:rtl/>
              </w:rPr>
              <w:t>עלו</w:t>
            </w:r>
            <w:r w:rsidRPr="00750729">
              <w:rPr>
                <w:rFonts w:ascii="David" w:hAnsi="David" w:hint="cs"/>
                <w:b/>
                <w:bCs/>
                <w:rtl/>
              </w:rPr>
              <w:t>ת</w:t>
            </w:r>
          </w:p>
          <w:p w:rsidR="00C300F1" w:rsidRPr="00750729" w:rsidRDefault="00C300F1" w:rsidP="00B60381">
            <w:pPr>
              <w:spacing w:line="240" w:lineRule="auto"/>
              <w:jc w:val="center"/>
              <w:rPr>
                <w:rFonts w:ascii="David" w:hAnsi="David"/>
                <w:b/>
                <w:bCs/>
                <w:rtl/>
              </w:rPr>
            </w:pPr>
            <w:r w:rsidRPr="00750729">
              <w:rPr>
                <w:rFonts w:ascii="David" w:hAnsi="David"/>
                <w:b/>
                <w:bCs/>
                <w:rtl/>
              </w:rPr>
              <w:t>המכרז</w:t>
            </w:r>
          </w:p>
        </w:tc>
        <w:tc>
          <w:tcPr>
            <w:tcW w:w="3119" w:type="dxa"/>
            <w:shd w:val="clear" w:color="auto" w:fill="E0E0E0"/>
          </w:tcPr>
          <w:p w:rsidR="00C300F1" w:rsidRPr="00750729" w:rsidRDefault="00C300F1" w:rsidP="00B60381">
            <w:pPr>
              <w:spacing w:line="240" w:lineRule="auto"/>
              <w:jc w:val="center"/>
              <w:rPr>
                <w:rFonts w:ascii="David" w:hAnsi="David"/>
                <w:b/>
                <w:bCs/>
                <w:rtl/>
              </w:rPr>
            </w:pPr>
            <w:r w:rsidRPr="00750729">
              <w:rPr>
                <w:rFonts w:ascii="David" w:hAnsi="David" w:hint="cs"/>
                <w:b/>
                <w:bCs/>
                <w:rtl/>
              </w:rPr>
              <w:t>ערבות</w:t>
            </w:r>
          </w:p>
          <w:p w:rsidR="00C300F1" w:rsidRPr="00750729" w:rsidRDefault="00C300F1" w:rsidP="00B60381">
            <w:pPr>
              <w:spacing w:line="240" w:lineRule="auto"/>
              <w:jc w:val="center"/>
              <w:rPr>
                <w:rFonts w:ascii="David" w:hAnsi="David"/>
                <w:b/>
                <w:bCs/>
                <w:rtl/>
              </w:rPr>
            </w:pPr>
            <w:r w:rsidRPr="00750729">
              <w:rPr>
                <w:rFonts w:ascii="David" w:hAnsi="David" w:hint="cs"/>
                <w:b/>
                <w:bCs/>
                <w:rtl/>
              </w:rPr>
              <w:t>בנקאית</w:t>
            </w:r>
          </w:p>
        </w:tc>
      </w:tr>
      <w:tr w:rsidR="00C300F1" w:rsidRPr="00750729" w:rsidTr="00A21D8B">
        <w:trPr>
          <w:trHeight w:val="457"/>
        </w:trPr>
        <w:tc>
          <w:tcPr>
            <w:tcW w:w="1351" w:type="dxa"/>
            <w:shd w:val="clear" w:color="auto" w:fill="E0E0E0"/>
          </w:tcPr>
          <w:p w:rsidR="00C300F1" w:rsidRPr="00750729" w:rsidRDefault="00A2334D" w:rsidP="00F708EC">
            <w:pPr>
              <w:spacing w:line="240" w:lineRule="auto"/>
              <w:rPr>
                <w:rFonts w:ascii="David" w:hAnsi="David"/>
                <w:b/>
                <w:bCs/>
                <w:rtl/>
              </w:rPr>
            </w:pPr>
            <w:bookmarkStart w:id="1" w:name="מספר_המכרז"/>
            <w:r w:rsidRPr="00750729">
              <w:rPr>
                <w:rFonts w:ascii="David" w:hAnsi="David" w:hint="cs"/>
                <w:b/>
                <w:bCs/>
                <w:rtl/>
              </w:rPr>
              <w:t xml:space="preserve"> 201</w:t>
            </w:r>
            <w:r w:rsidR="008E1C4A" w:rsidRPr="00750729">
              <w:rPr>
                <w:rFonts w:ascii="David" w:hAnsi="David" w:hint="cs"/>
                <w:b/>
                <w:bCs/>
                <w:rtl/>
              </w:rPr>
              <w:t>5</w:t>
            </w:r>
            <w:r w:rsidRPr="00750729">
              <w:rPr>
                <w:rFonts w:ascii="David" w:hAnsi="David" w:hint="cs"/>
                <w:b/>
                <w:bCs/>
                <w:rtl/>
              </w:rPr>
              <w:t xml:space="preserve"> / </w:t>
            </w:r>
            <w:r w:rsidR="00F708EC" w:rsidRPr="00750729">
              <w:rPr>
                <w:rFonts w:ascii="David" w:hAnsi="David"/>
                <w:b/>
                <w:bCs/>
                <w:rtl/>
              </w:rPr>
              <w:fldChar w:fldCharType="begin" w:fldLock="1">
                <w:ffData>
                  <w:name w:val="Text42"/>
                  <w:enabled/>
                  <w:calcOnExit w:val="0"/>
                  <w:textInput>
                    <w:default w:val="178"/>
                  </w:textInput>
                </w:ffData>
              </w:fldChar>
            </w:r>
            <w:bookmarkStart w:id="2" w:name="Text42"/>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178</w:t>
            </w:r>
            <w:r w:rsidR="00F708EC" w:rsidRPr="00750729">
              <w:rPr>
                <w:rFonts w:ascii="David" w:hAnsi="David"/>
                <w:b/>
                <w:bCs/>
                <w:rtl/>
              </w:rPr>
              <w:fldChar w:fldCharType="end"/>
            </w:r>
            <w:bookmarkEnd w:id="2"/>
            <w:r w:rsidRPr="00750729">
              <w:rPr>
                <w:rFonts w:ascii="David" w:hAnsi="David" w:hint="cs"/>
                <w:b/>
                <w:bCs/>
                <w:rtl/>
              </w:rPr>
              <w:t xml:space="preserve"> </w:t>
            </w:r>
            <w:bookmarkEnd w:id="1"/>
          </w:p>
        </w:tc>
        <w:tc>
          <w:tcPr>
            <w:tcW w:w="3713" w:type="dxa"/>
            <w:shd w:val="clear" w:color="auto" w:fill="auto"/>
          </w:tcPr>
          <w:p w:rsidR="00C300F1" w:rsidRPr="00750729" w:rsidRDefault="00595BEE" w:rsidP="00C93F0C">
            <w:pPr>
              <w:pStyle w:val="afffa"/>
              <w:rPr>
                <w:rFonts w:ascii="David" w:hAnsi="David"/>
                <w:b/>
                <w:bCs/>
                <w:rtl/>
              </w:rPr>
            </w:pPr>
            <w:bookmarkStart w:id="3" w:name="שם_המכרז_לא_כולל_אזור"/>
            <w:bookmarkStart w:id="4" w:name="שם_המכרז_כולל_אזור"/>
            <w:r w:rsidRPr="00750729">
              <w:rPr>
                <w:rFonts w:ascii="David" w:hAnsi="David" w:hint="cs"/>
                <w:b/>
                <w:bCs/>
                <w:rtl/>
                <w:lang w:eastAsia="en-US"/>
              </w:rPr>
              <w:t xml:space="preserve">ייעוץ, פיתוח והנחייה של הפעלת </w:t>
            </w:r>
            <w:bookmarkStart w:id="5" w:name="הגדרת_שירותים_מקוצר_יותר"/>
            <w:bookmarkStart w:id="6" w:name="הגדרת_שירותים_מקוצר"/>
            <w:r w:rsidR="00BD75E2" w:rsidRPr="00750729">
              <w:rPr>
                <w:rFonts w:ascii="David" w:hAnsi="David" w:hint="cs"/>
                <w:b/>
                <w:bCs/>
                <w:rtl/>
                <w:lang w:eastAsia="en-US"/>
              </w:rPr>
              <w:t>תכניות למשפחות בסיכון גבוה (</w:t>
            </w:r>
            <w:r w:rsidR="00C93F0C" w:rsidRPr="00750729">
              <w:rPr>
                <w:rFonts w:ascii="David" w:hAnsi="David" w:hint="cs"/>
                <w:b/>
                <w:bCs/>
                <w:rtl/>
                <w:lang w:eastAsia="en-US"/>
              </w:rPr>
              <w:t>'</w:t>
            </w:r>
            <w:r w:rsidR="00BD75E2" w:rsidRPr="00750729">
              <w:rPr>
                <w:rFonts w:ascii="David" w:hAnsi="David" w:hint="cs"/>
                <w:b/>
                <w:bCs/>
                <w:rtl/>
                <w:lang w:eastAsia="en-US"/>
              </w:rPr>
              <w:t>יחדיו</w:t>
            </w:r>
            <w:r w:rsidR="00C93F0C" w:rsidRPr="00750729">
              <w:rPr>
                <w:rFonts w:ascii="David" w:hAnsi="David" w:hint="cs"/>
                <w:b/>
                <w:bCs/>
                <w:rtl/>
                <w:lang w:eastAsia="en-US"/>
              </w:rPr>
              <w:t>'</w:t>
            </w:r>
            <w:bookmarkEnd w:id="5"/>
            <w:r w:rsidR="00BD75E2" w:rsidRPr="00750729">
              <w:rPr>
                <w:rFonts w:ascii="David" w:hAnsi="David" w:hint="cs"/>
                <w:b/>
                <w:bCs/>
                <w:rtl/>
                <w:lang w:eastAsia="en-US"/>
              </w:rPr>
              <w:t xml:space="preserve"> ואלימות במשפחה)</w:t>
            </w:r>
            <w:bookmarkEnd w:id="3"/>
            <w:bookmarkEnd w:id="6"/>
            <w:r w:rsidR="00A2334D" w:rsidRPr="00750729">
              <w:rPr>
                <w:rFonts w:ascii="David" w:hAnsi="David" w:hint="cs"/>
                <w:b/>
                <w:bCs/>
                <w:rtl/>
                <w:lang w:eastAsia="en-US"/>
              </w:rPr>
              <w:t xml:space="preserve">, </w:t>
            </w:r>
            <w:bookmarkStart w:id="7" w:name="מקום_מתן_השירות"/>
            <w:r w:rsidR="0092796A" w:rsidRPr="00750729">
              <w:rPr>
                <w:rFonts w:ascii="David" w:hAnsi="David" w:hint="cs"/>
                <w:b/>
                <w:bCs/>
                <w:rtl/>
                <w:lang w:eastAsia="en-US"/>
              </w:rPr>
              <w:t>בפריסה ארצית</w:t>
            </w:r>
            <w:bookmarkEnd w:id="4"/>
            <w:bookmarkEnd w:id="7"/>
          </w:p>
        </w:tc>
        <w:tc>
          <w:tcPr>
            <w:tcW w:w="1134" w:type="dxa"/>
            <w:shd w:val="clear" w:color="auto" w:fill="auto"/>
          </w:tcPr>
          <w:p w:rsidR="00C300F1" w:rsidRPr="00750729" w:rsidRDefault="00A2334D" w:rsidP="00F708EC">
            <w:pPr>
              <w:spacing w:line="240" w:lineRule="auto"/>
              <w:rPr>
                <w:rFonts w:ascii="David" w:hAnsi="David"/>
                <w:b/>
                <w:bCs/>
                <w:rtl/>
              </w:rPr>
            </w:pPr>
            <w:bookmarkStart w:id="8" w:name="עלות_רכישת_המכרז"/>
            <w:r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500"/>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500</w:t>
            </w:r>
            <w:r w:rsidR="00F708EC" w:rsidRPr="00750729">
              <w:rPr>
                <w:rFonts w:ascii="David" w:hAnsi="David"/>
                <w:b/>
                <w:bCs/>
                <w:rtl/>
              </w:rPr>
              <w:fldChar w:fldCharType="end"/>
            </w:r>
            <w:r w:rsidRPr="00750729">
              <w:rPr>
                <w:rFonts w:ascii="David" w:hAnsi="David" w:hint="cs"/>
                <w:b/>
                <w:bCs/>
                <w:rtl/>
                <w:lang w:eastAsia="en-US"/>
              </w:rPr>
              <w:t xml:space="preserve"> </w:t>
            </w:r>
            <w:r w:rsidR="00C300F1" w:rsidRPr="00750729">
              <w:rPr>
                <w:rFonts w:ascii="David" w:hAnsi="David" w:hint="cs"/>
                <w:b/>
                <w:bCs/>
                <w:rtl/>
                <w:lang w:eastAsia="en-US"/>
              </w:rPr>
              <w:t>₪</w:t>
            </w:r>
            <w:r w:rsidRPr="00750729">
              <w:rPr>
                <w:rFonts w:ascii="David" w:hAnsi="David" w:hint="cs"/>
                <w:b/>
                <w:bCs/>
                <w:rtl/>
                <w:lang w:eastAsia="en-US"/>
              </w:rPr>
              <w:t xml:space="preserve"> </w:t>
            </w:r>
            <w:bookmarkEnd w:id="8"/>
          </w:p>
        </w:tc>
        <w:bookmarkStart w:id="9" w:name="סכום_ערבות_הצעה"/>
        <w:tc>
          <w:tcPr>
            <w:tcW w:w="3119" w:type="dxa"/>
          </w:tcPr>
          <w:p w:rsidR="00C300F1" w:rsidRPr="00750729" w:rsidRDefault="00F708EC" w:rsidP="00F708EC">
            <w:pPr>
              <w:spacing w:line="240" w:lineRule="auto"/>
              <w:jc w:val="center"/>
              <w:rPr>
                <w:rFonts w:ascii="David" w:hAnsi="David"/>
                <w:b/>
                <w:bCs/>
                <w:rtl/>
                <w:lang w:eastAsia="en-US"/>
              </w:rPr>
            </w:pPr>
            <w:r w:rsidRPr="00750729">
              <w:rPr>
                <w:rFonts w:ascii="David" w:hAnsi="David"/>
                <w:b/>
                <w:bCs/>
                <w:rtl/>
              </w:rPr>
              <w:fldChar w:fldCharType="begin" w:fldLock="1">
                <w:ffData>
                  <w:name w:val=""/>
                  <w:enabled/>
                  <w:calcOnExit w:val="0"/>
                  <w:textInput>
                    <w:default w:val="17,000"/>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17,000</w:t>
            </w:r>
            <w:r w:rsidRPr="00750729">
              <w:rPr>
                <w:rFonts w:ascii="David" w:hAnsi="David"/>
                <w:b/>
                <w:bCs/>
                <w:rtl/>
              </w:rPr>
              <w:fldChar w:fldCharType="end"/>
            </w:r>
            <w:r w:rsidR="00C300F1" w:rsidRPr="00750729">
              <w:rPr>
                <w:rFonts w:ascii="David" w:hAnsi="David" w:hint="cs"/>
                <w:b/>
                <w:bCs/>
                <w:rtl/>
                <w:lang w:eastAsia="en-US"/>
              </w:rPr>
              <w:t xml:space="preserve"> ₪</w:t>
            </w:r>
            <w:bookmarkEnd w:id="9"/>
            <w:r w:rsidR="0003613C" w:rsidRPr="00750729">
              <w:rPr>
                <w:rFonts w:ascii="David" w:hAnsi="David" w:hint="cs"/>
                <w:b/>
                <w:bCs/>
                <w:rtl/>
                <w:lang w:eastAsia="en-US"/>
              </w:rPr>
              <w:t xml:space="preserve"> </w:t>
            </w:r>
            <w:r w:rsidR="00A21D8B" w:rsidRPr="00750729">
              <w:rPr>
                <w:rFonts w:ascii="David" w:hAnsi="David" w:hint="cs"/>
                <w:b/>
                <w:bCs/>
                <w:rtl/>
                <w:lang w:eastAsia="en-US"/>
              </w:rPr>
              <w:t>(</w:t>
            </w:r>
            <w:bookmarkStart w:id="10" w:name="סכום_ערבות_הצעה_במילים"/>
            <w:r w:rsidRPr="00750729">
              <w:rPr>
                <w:rFonts w:ascii="David" w:hAnsi="David"/>
                <w:b/>
                <w:bCs/>
                <w:rtl/>
              </w:rPr>
              <w:fldChar w:fldCharType="begin" w:fldLock="1">
                <w:ffData>
                  <w:name w:val=""/>
                  <w:enabled/>
                  <w:calcOnExit w:val="0"/>
                  <w:textInput>
                    <w:default w:val="שבעה עשר אלף "/>
                  </w:textInput>
                </w:ffData>
              </w:fldChar>
            </w:r>
            <w:r w:rsidRPr="00750729">
              <w:rPr>
                <w:rFonts w:ascii="David" w:hAnsi="David"/>
                <w:b/>
                <w:bCs/>
                <w:rtl/>
              </w:rPr>
              <w:instrText xml:space="preserve"> </w:instrText>
            </w:r>
            <w:r w:rsidRPr="00750729">
              <w:rPr>
                <w:rFonts w:ascii="David" w:hAnsi="David"/>
                <w:b/>
                <w:bCs/>
              </w:rPr>
              <w:instrText>FORMTEXT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Pr="00750729">
              <w:rPr>
                <w:rFonts w:ascii="David" w:hAnsi="David"/>
                <w:b/>
                <w:bCs/>
                <w:noProof/>
                <w:rtl/>
              </w:rPr>
              <w:t xml:space="preserve">שבעה עשר אלף </w:t>
            </w:r>
            <w:r w:rsidRPr="00750729">
              <w:rPr>
                <w:rFonts w:ascii="David" w:hAnsi="David"/>
                <w:b/>
                <w:bCs/>
                <w:rtl/>
              </w:rPr>
              <w:fldChar w:fldCharType="end"/>
            </w:r>
            <w:r w:rsidR="00A21D8B" w:rsidRPr="00750729">
              <w:rPr>
                <w:rFonts w:ascii="David" w:hAnsi="David" w:hint="cs"/>
                <w:b/>
                <w:bCs/>
                <w:rtl/>
                <w:lang w:eastAsia="en-US"/>
              </w:rPr>
              <w:t xml:space="preserve"> ש"ח</w:t>
            </w:r>
            <w:bookmarkEnd w:id="10"/>
            <w:r w:rsidR="00A21D8B" w:rsidRPr="00750729">
              <w:rPr>
                <w:rFonts w:ascii="David" w:hAnsi="David" w:hint="cs"/>
                <w:b/>
                <w:bCs/>
                <w:rtl/>
                <w:lang w:eastAsia="en-US"/>
              </w:rPr>
              <w:t>)</w:t>
            </w:r>
          </w:p>
          <w:p w:rsidR="00C300F1" w:rsidRPr="00750729" w:rsidRDefault="00C300F1" w:rsidP="00F708EC">
            <w:pPr>
              <w:spacing w:line="240" w:lineRule="auto"/>
              <w:jc w:val="center"/>
              <w:rPr>
                <w:rFonts w:ascii="David" w:hAnsi="David"/>
                <w:b/>
                <w:bCs/>
                <w:rtl/>
              </w:rPr>
            </w:pPr>
            <w:bookmarkStart w:id="11" w:name="תוקף_ערבות_הצעה"/>
            <w:r w:rsidRPr="00750729">
              <w:rPr>
                <w:rFonts w:ascii="David" w:hAnsi="David" w:hint="cs"/>
                <w:b/>
                <w:bCs/>
                <w:rtl/>
                <w:lang w:eastAsia="en-US"/>
              </w:rPr>
              <w:t>בתוקף עד ליום</w:t>
            </w:r>
            <w:r w:rsidR="00B068FE" w:rsidRPr="00750729">
              <w:rPr>
                <w:rFonts w:ascii="David" w:hAnsi="David" w:hint="cs"/>
                <w:b/>
                <w:bCs/>
                <w:rtl/>
                <w:lang w:eastAsia="en-US"/>
              </w:rPr>
              <w:t xml:space="preserve"> </w:t>
            </w:r>
            <w:r w:rsidR="00F708EC" w:rsidRPr="00750729">
              <w:rPr>
                <w:rFonts w:ascii="David" w:hAnsi="David"/>
                <w:b/>
                <w:bCs/>
                <w:rtl/>
              </w:rPr>
              <w:fldChar w:fldCharType="begin" w:fldLock="1">
                <w:ffData>
                  <w:name w:val=""/>
                  <w:enabled/>
                  <w:calcOnExit w:val="0"/>
                  <w:textInput>
                    <w:default w:val="31/5/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31/5/2016</w:t>
            </w:r>
            <w:r w:rsidR="00F708EC" w:rsidRPr="00750729">
              <w:rPr>
                <w:rFonts w:ascii="David" w:hAnsi="David"/>
                <w:b/>
                <w:bCs/>
                <w:rtl/>
              </w:rPr>
              <w:fldChar w:fldCharType="end"/>
            </w:r>
            <w:r w:rsidR="005B6788" w:rsidRPr="00750729">
              <w:rPr>
                <w:rFonts w:ascii="David" w:hAnsi="David" w:hint="cs"/>
                <w:b/>
                <w:bCs/>
                <w:rtl/>
              </w:rPr>
              <w:t xml:space="preserve"> </w:t>
            </w:r>
            <w:bookmarkEnd w:id="11"/>
          </w:p>
        </w:tc>
      </w:tr>
    </w:tbl>
    <w:p w:rsidR="00DF3930" w:rsidRPr="00750729" w:rsidRDefault="00DF3930" w:rsidP="00B60381">
      <w:pPr>
        <w:spacing w:line="240" w:lineRule="auto"/>
        <w:rPr>
          <w:rFonts w:ascii="David" w:hAnsi="David"/>
          <w:sz w:val="16"/>
          <w:szCs w:val="16"/>
          <w:rtl/>
        </w:rPr>
      </w:pP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תחילת מתן השרות עם גמר הליכי המכרז או עפ"י החלטת משרדנו.</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ת</w:t>
      </w:r>
      <w:r w:rsidRPr="00750729">
        <w:rPr>
          <w:rFonts w:ascii="David" w:hAnsi="David"/>
          <w:rtl/>
        </w:rPr>
        <w:t>קופת ההתקשרות תה</w:t>
      </w:r>
      <w:r w:rsidRPr="00750729">
        <w:rPr>
          <w:rFonts w:ascii="David" w:hAnsi="David" w:hint="cs"/>
          <w:rtl/>
        </w:rPr>
        <w:t>א כמפורט במכרז</w:t>
      </w:r>
      <w:r w:rsidRPr="00750729">
        <w:rPr>
          <w:rFonts w:ascii="David" w:hAnsi="David"/>
          <w:rtl/>
        </w:rPr>
        <w:t xml:space="preserve"> </w:t>
      </w:r>
      <w:r w:rsidRPr="00750729">
        <w:rPr>
          <w:rFonts w:ascii="David" w:hAnsi="David" w:hint="cs"/>
          <w:rtl/>
        </w:rPr>
        <w:t>ובהתאם להחלטת משרדנו.</w:t>
      </w:r>
    </w:p>
    <w:p w:rsidR="00DF3930" w:rsidRPr="00750729" w:rsidRDefault="00DF3930" w:rsidP="00646F93">
      <w:pPr>
        <w:numPr>
          <w:ilvl w:val="0"/>
          <w:numId w:val="12"/>
        </w:numPr>
        <w:spacing w:line="240" w:lineRule="auto"/>
        <w:ind w:left="357"/>
        <w:rPr>
          <w:rFonts w:ascii="David" w:hAnsi="David"/>
        </w:rPr>
      </w:pPr>
      <w:r w:rsidRPr="00750729">
        <w:rPr>
          <w:rFonts w:ascii="David" w:hAnsi="David"/>
          <w:rtl/>
        </w:rPr>
        <w:t xml:space="preserve">נוסח מלא של הוראות המכרז ובכלל זה של תנאי הסף מפורטים </w:t>
      </w:r>
      <w:r w:rsidRPr="00750729">
        <w:rPr>
          <w:rFonts w:ascii="David" w:hAnsi="David" w:hint="cs"/>
          <w:rtl/>
        </w:rPr>
        <w:t>ב</w:t>
      </w:r>
      <w:r w:rsidRPr="00750729">
        <w:rPr>
          <w:rFonts w:ascii="David" w:hAnsi="David"/>
          <w:rtl/>
        </w:rPr>
        <w:t xml:space="preserve">מכרז </w:t>
      </w:r>
      <w:r w:rsidRPr="00750729">
        <w:rPr>
          <w:rFonts w:ascii="David" w:hAnsi="David" w:hint="eastAsia"/>
          <w:rtl/>
        </w:rPr>
        <w:t>ו</w:t>
      </w:r>
      <w:r w:rsidRPr="00750729">
        <w:rPr>
          <w:rFonts w:ascii="David" w:hAnsi="David"/>
          <w:rtl/>
        </w:rPr>
        <w:t>האמור בו יגבר על נוסח המודעה</w:t>
      </w:r>
      <w:r w:rsidRPr="00750729">
        <w:rPr>
          <w:rFonts w:ascii="David" w:hAnsi="David" w:hint="cs"/>
          <w:rtl/>
        </w:rPr>
        <w:t>.</w:t>
      </w:r>
    </w:p>
    <w:p w:rsidR="00DF3930" w:rsidRPr="00750729" w:rsidRDefault="00DF3930" w:rsidP="00646F93">
      <w:pPr>
        <w:numPr>
          <w:ilvl w:val="0"/>
          <w:numId w:val="12"/>
        </w:numPr>
        <w:spacing w:line="240" w:lineRule="auto"/>
        <w:rPr>
          <w:rFonts w:ascii="David" w:hAnsi="David"/>
          <w:rtl/>
        </w:rPr>
      </w:pPr>
      <w:r w:rsidRPr="00750729">
        <w:rPr>
          <w:rFonts w:ascii="David" w:hAnsi="David"/>
          <w:rtl/>
        </w:rPr>
        <w:t>ניתן לקבל בפקס את מל</w:t>
      </w:r>
      <w:r w:rsidR="00C300F1" w:rsidRPr="00750729">
        <w:rPr>
          <w:rFonts w:ascii="David" w:hAnsi="David" w:hint="cs"/>
          <w:rtl/>
        </w:rPr>
        <w:t>ו</w:t>
      </w:r>
      <w:r w:rsidRPr="00750729">
        <w:rPr>
          <w:rFonts w:ascii="David" w:hAnsi="David"/>
          <w:rtl/>
        </w:rPr>
        <w:t>א תנאי הסף המעוגנים בגוף המכרז.</w:t>
      </w:r>
    </w:p>
    <w:p w:rsidR="00E919DB" w:rsidRPr="00750729" w:rsidRDefault="00E919DB" w:rsidP="00646F93">
      <w:pPr>
        <w:numPr>
          <w:ilvl w:val="0"/>
          <w:numId w:val="12"/>
        </w:numPr>
        <w:spacing w:line="240" w:lineRule="auto"/>
        <w:rPr>
          <w:rFonts w:ascii="David" w:hAnsi="David"/>
        </w:rPr>
      </w:pPr>
      <w:r w:rsidRPr="00750729">
        <w:rPr>
          <w:rFonts w:ascii="David" w:hAnsi="David" w:hint="cs"/>
          <w:rtl/>
        </w:rPr>
        <w:t>ניתן לרכוש את המכרז באחת הדרכים הבאות:</w:t>
      </w:r>
    </w:p>
    <w:p w:rsidR="00E919DB" w:rsidRPr="00750729" w:rsidRDefault="00E919DB" w:rsidP="00646F93">
      <w:pPr>
        <w:numPr>
          <w:ilvl w:val="1"/>
          <w:numId w:val="12"/>
        </w:numPr>
        <w:spacing w:line="240" w:lineRule="auto"/>
        <w:ind w:left="849" w:hanging="492"/>
        <w:rPr>
          <w:rFonts w:ascii="David" w:hAnsi="David"/>
        </w:rPr>
      </w:pPr>
      <w:r w:rsidRPr="00750729">
        <w:rPr>
          <w:rFonts w:ascii="David" w:hAnsi="David" w:hint="cs"/>
          <w:rtl/>
        </w:rPr>
        <w:t xml:space="preserve">ביצוע </w:t>
      </w:r>
      <w:r w:rsidRPr="00750729">
        <w:rPr>
          <w:rFonts w:ascii="David" w:hAnsi="David"/>
          <w:rtl/>
        </w:rPr>
        <w:t xml:space="preserve">הפקדה </w:t>
      </w:r>
      <w:r w:rsidRPr="00750729">
        <w:rPr>
          <w:rFonts w:ascii="David" w:hAnsi="David" w:hint="cs"/>
          <w:rtl/>
        </w:rPr>
        <w:t>ב</w:t>
      </w:r>
      <w:r w:rsidRPr="00750729">
        <w:rPr>
          <w:rFonts w:ascii="David" w:hAnsi="David"/>
          <w:rtl/>
        </w:rPr>
        <w:t>בנק הדואר לחשבון</w:t>
      </w:r>
      <w:r w:rsidRPr="00750729">
        <w:rPr>
          <w:rFonts w:ascii="David" w:hAnsi="David" w:hint="cs"/>
          <w:rtl/>
        </w:rPr>
        <w:t xml:space="preserve"> </w:t>
      </w:r>
      <w:r w:rsidRPr="00750729">
        <w:rPr>
          <w:rFonts w:ascii="David" w:hAnsi="David"/>
          <w:rtl/>
        </w:rPr>
        <w:t>0-03217-0</w:t>
      </w:r>
      <w:r w:rsidRPr="00750729">
        <w:rPr>
          <w:rFonts w:ascii="David" w:hAnsi="David" w:hint="cs"/>
          <w:rtl/>
        </w:rPr>
        <w:t xml:space="preserve"> </w:t>
      </w:r>
      <w:r w:rsidRPr="00750729">
        <w:rPr>
          <w:rFonts w:ascii="David" w:hAnsi="David"/>
          <w:rtl/>
        </w:rPr>
        <w:t>לטובת משרד</w:t>
      </w:r>
      <w:r w:rsidRPr="00750729">
        <w:rPr>
          <w:rFonts w:ascii="David" w:hAnsi="David" w:hint="cs"/>
          <w:rtl/>
        </w:rPr>
        <w:t xml:space="preserve"> </w:t>
      </w:r>
      <w:r w:rsidRPr="00750729">
        <w:rPr>
          <w:rFonts w:ascii="David" w:hAnsi="David"/>
          <w:rtl/>
        </w:rPr>
        <w:t>הרווחה והשירותים החברתיים</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B068FE" w:rsidRPr="00750729">
        <w:rPr>
          <w:rFonts w:ascii="David" w:hAnsi="David" w:hint="cs"/>
          <w:rtl/>
        </w:rPr>
        <w:t>אגף</w:t>
      </w:r>
      <w:r w:rsidRPr="00750729">
        <w:rPr>
          <w:rFonts w:ascii="David" w:hAnsi="David" w:hint="cs"/>
          <w:rtl/>
        </w:rPr>
        <w:t xml:space="preserve"> </w:t>
      </w:r>
      <w:r w:rsidR="00272E52" w:rsidRPr="00750729">
        <w:rPr>
          <w:rFonts w:ascii="David" w:hAnsi="David" w:hint="cs"/>
          <w:rtl/>
        </w:rPr>
        <w:t>מנהל ומשק</w:t>
      </w:r>
      <w:r w:rsidRPr="00750729">
        <w:rPr>
          <w:rFonts w:ascii="David" w:hAnsi="David"/>
          <w:rtl/>
        </w:rPr>
        <w:t xml:space="preserve"> </w:t>
      </w:r>
      <w:r w:rsidR="00B068FE" w:rsidRPr="00750729">
        <w:rPr>
          <w:rFonts w:ascii="David" w:hAnsi="David" w:hint="cs"/>
          <w:rtl/>
        </w:rPr>
        <w:t xml:space="preserve">ומכרזים </w:t>
      </w:r>
      <w:r w:rsidR="00272E52" w:rsidRPr="00750729">
        <w:rPr>
          <w:rFonts w:ascii="David" w:hAnsi="David" w:hint="cs"/>
          <w:rtl/>
        </w:rPr>
        <w:t xml:space="preserve">באמצעות </w:t>
      </w:r>
      <w:r w:rsidR="00272E52" w:rsidRPr="00750729">
        <w:rPr>
          <w:rFonts w:ascii="David" w:hAnsi="David" w:hint="cs"/>
          <w:color w:val="000000"/>
          <w:rtl/>
        </w:rPr>
        <w:t>טופס הפקדה עליו יש לרשום את שם המשרד, את שם המכרז ואת מספרו.</w:t>
      </w:r>
    </w:p>
    <w:p w:rsidR="00E919DB" w:rsidRPr="00750729" w:rsidRDefault="00E919DB" w:rsidP="00646F93">
      <w:pPr>
        <w:pStyle w:val="afffa"/>
        <w:numPr>
          <w:ilvl w:val="1"/>
          <w:numId w:val="12"/>
        </w:numPr>
        <w:ind w:left="849" w:hanging="492"/>
        <w:rPr>
          <w:rFonts w:ascii="David" w:hAnsi="David"/>
          <w:rtl/>
        </w:rPr>
      </w:pPr>
      <w:r w:rsidRPr="00750729">
        <w:rPr>
          <w:rFonts w:ascii="David" w:hAnsi="David" w:hint="cs"/>
          <w:rtl/>
        </w:rPr>
        <w:t>ביצוע תשלום</w:t>
      </w:r>
      <w:r w:rsidRPr="00750729">
        <w:rPr>
          <w:rFonts w:ascii="David" w:hAnsi="David"/>
          <w:rtl/>
        </w:rPr>
        <w:t xml:space="preserve"> באמצעות שירות התשלומים הממשלתי</w:t>
      </w:r>
      <w:r w:rsidRPr="00750729">
        <w:rPr>
          <w:rFonts w:ascii="David" w:hAnsi="David" w:hint="cs"/>
          <w:rtl/>
        </w:rPr>
        <w:t xml:space="preserve"> בכתובת: </w:t>
      </w:r>
    </w:p>
    <w:p w:rsidR="00E919DB" w:rsidRPr="00750729" w:rsidRDefault="004A1B7D" w:rsidP="00E919DB">
      <w:pPr>
        <w:spacing w:line="240" w:lineRule="auto"/>
        <w:ind w:left="849"/>
        <w:rPr>
          <w:rFonts w:ascii="David" w:hAnsi="David"/>
        </w:rPr>
      </w:pPr>
      <w:hyperlink r:id="rId9" w:history="1">
        <w:r w:rsidR="00E919DB" w:rsidRPr="00750729">
          <w:rPr>
            <w:rStyle w:val="Hyperlink"/>
            <w:rFonts w:ascii="David" w:hAnsi="David"/>
          </w:rPr>
          <w:t>www.mosa.gov.il/Tenders/Pages/ServicesTendersSearch.aspx</w:t>
        </w:r>
      </w:hyperlink>
    </w:p>
    <w:p w:rsidR="00567DA1" w:rsidRPr="00750729" w:rsidRDefault="00567DA1" w:rsidP="00646F93">
      <w:pPr>
        <w:numPr>
          <w:ilvl w:val="0"/>
          <w:numId w:val="12"/>
        </w:numPr>
        <w:spacing w:line="240" w:lineRule="auto"/>
        <w:ind w:left="357"/>
        <w:rPr>
          <w:rFonts w:ascii="David" w:hAnsi="David"/>
          <w:b/>
          <w:bCs/>
        </w:rPr>
      </w:pPr>
      <w:r w:rsidRPr="00750729">
        <w:rPr>
          <w:rFonts w:ascii="David" w:hAnsi="David" w:hint="cs"/>
          <w:b/>
          <w:bCs/>
          <w:rtl/>
        </w:rPr>
        <w:t>יודגש, כי מציע אשר לא רכש בעצמו את מסמכי המכרז, לא יוכל להשתתף בו.</w:t>
      </w:r>
    </w:p>
    <w:p w:rsidR="00E919DB" w:rsidRPr="00750729" w:rsidRDefault="00E919DB" w:rsidP="00646F93">
      <w:pPr>
        <w:numPr>
          <w:ilvl w:val="0"/>
          <w:numId w:val="12"/>
        </w:numPr>
        <w:spacing w:line="240" w:lineRule="auto"/>
        <w:ind w:left="357"/>
        <w:rPr>
          <w:rFonts w:ascii="David" w:hAnsi="David"/>
        </w:rPr>
      </w:pPr>
      <w:r w:rsidRPr="00750729">
        <w:rPr>
          <w:rFonts w:ascii="David" w:hAnsi="David" w:hint="cs"/>
          <w:rtl/>
        </w:rPr>
        <w:t>ניתן</w:t>
      </w:r>
      <w:r w:rsidRPr="00750729">
        <w:rPr>
          <w:rFonts w:ascii="David" w:hAnsi="David"/>
          <w:rtl/>
        </w:rPr>
        <w:t xml:space="preserve"> </w:t>
      </w:r>
      <w:r w:rsidR="005A492A" w:rsidRPr="00750729">
        <w:rPr>
          <w:rFonts w:ascii="David" w:hAnsi="David" w:hint="cs"/>
          <w:rtl/>
        </w:rPr>
        <w:t xml:space="preserve">לעיין ו/או </w:t>
      </w:r>
      <w:r w:rsidRPr="00750729">
        <w:rPr>
          <w:rFonts w:ascii="David" w:hAnsi="David"/>
          <w:rtl/>
        </w:rPr>
        <w:t>ל</w:t>
      </w:r>
      <w:r w:rsidRPr="00750729">
        <w:rPr>
          <w:rFonts w:ascii="David" w:hAnsi="David" w:hint="cs"/>
          <w:rtl/>
        </w:rPr>
        <w:t xml:space="preserve">קבל את מסמכי </w:t>
      </w:r>
      <w:r w:rsidRPr="00750729">
        <w:rPr>
          <w:rFonts w:ascii="David" w:hAnsi="David"/>
          <w:rtl/>
        </w:rPr>
        <w:t xml:space="preserve">המכרז </w:t>
      </w:r>
      <w:r w:rsidRPr="00750729">
        <w:rPr>
          <w:rFonts w:ascii="David" w:hAnsi="David" w:hint="cs"/>
          <w:rtl/>
        </w:rPr>
        <w:t>החל מיום פרסומו, באחת הדרכים הבאות:</w:t>
      </w:r>
    </w:p>
    <w:p w:rsidR="00E919DB" w:rsidRPr="00750729" w:rsidRDefault="00E919DB" w:rsidP="004F5268">
      <w:pPr>
        <w:numPr>
          <w:ilvl w:val="1"/>
          <w:numId w:val="12"/>
        </w:numPr>
        <w:spacing w:line="240" w:lineRule="auto"/>
        <w:ind w:left="849" w:hanging="492"/>
        <w:rPr>
          <w:rFonts w:ascii="David" w:hAnsi="David"/>
        </w:rPr>
      </w:pPr>
      <w:r w:rsidRPr="00750729">
        <w:rPr>
          <w:rFonts w:ascii="David" w:hAnsi="David" w:hint="cs"/>
          <w:rtl/>
        </w:rPr>
        <w:t>ב</w:t>
      </w:r>
      <w:r w:rsidRPr="00750729">
        <w:rPr>
          <w:rFonts w:ascii="David" w:hAnsi="David"/>
          <w:rtl/>
        </w:rPr>
        <w:t>משרדנו</w:t>
      </w:r>
      <w:r w:rsidRPr="00750729">
        <w:rPr>
          <w:rFonts w:ascii="David" w:hAnsi="David" w:hint="cs"/>
          <w:rtl/>
        </w:rPr>
        <w:t xml:space="preserve">, </w:t>
      </w:r>
      <w:r w:rsidR="005A492A" w:rsidRPr="00750729">
        <w:rPr>
          <w:rFonts w:ascii="David" w:hAnsi="David" w:hint="cs"/>
          <w:rtl/>
        </w:rPr>
        <w:t xml:space="preserve">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ב</w:t>
      </w:r>
      <w:r w:rsidRPr="00750729">
        <w:rPr>
          <w:rFonts w:ascii="David" w:hAnsi="David" w:hint="cs"/>
          <w:rtl/>
        </w:rPr>
        <w:t xml:space="preserve">רח' ירמיהו 39, מגדלי הבירה, ירושלים, קומה 5, חדר מס' 540 </w:t>
      </w:r>
      <w:r w:rsidRPr="00750729">
        <w:rPr>
          <w:rFonts w:ascii="David" w:hAnsi="David"/>
          <w:rtl/>
        </w:rPr>
        <w:t>בין</w:t>
      </w:r>
      <w:r w:rsidRPr="00750729">
        <w:rPr>
          <w:rFonts w:ascii="David" w:hAnsi="David" w:hint="cs"/>
          <w:rtl/>
        </w:rPr>
        <w:t xml:space="preserve"> </w:t>
      </w:r>
      <w:r w:rsidRPr="00750729">
        <w:rPr>
          <w:rFonts w:ascii="David" w:hAnsi="David"/>
          <w:rtl/>
        </w:rPr>
        <w:t xml:space="preserve">השעות </w:t>
      </w:r>
      <w:r w:rsidRPr="00750729">
        <w:rPr>
          <w:rFonts w:ascii="David" w:hAnsi="David" w:hint="cs"/>
          <w:rtl/>
        </w:rPr>
        <w:t>15</w:t>
      </w:r>
      <w:r w:rsidRPr="00750729">
        <w:rPr>
          <w:rFonts w:ascii="David" w:hAnsi="David"/>
          <w:rtl/>
        </w:rPr>
        <w:t xml:space="preserve">:00 - </w:t>
      </w:r>
      <w:r w:rsidRPr="00750729">
        <w:rPr>
          <w:rFonts w:ascii="David" w:hAnsi="David" w:hint="cs"/>
          <w:rtl/>
        </w:rPr>
        <w:t>09</w:t>
      </w:r>
      <w:r w:rsidRPr="00750729">
        <w:rPr>
          <w:rFonts w:ascii="David" w:hAnsi="David"/>
          <w:rtl/>
        </w:rPr>
        <w:t>:00</w:t>
      </w:r>
      <w:r w:rsidR="005A492A" w:rsidRPr="00750729">
        <w:rPr>
          <w:rFonts w:ascii="David" w:hAnsi="David" w:hint="cs"/>
          <w:rtl/>
        </w:rPr>
        <w:t xml:space="preserve">, </w:t>
      </w:r>
      <w:r w:rsidR="005A492A" w:rsidRPr="00750729">
        <w:rPr>
          <w:rFonts w:ascii="David" w:hAnsi="David"/>
          <w:rtl/>
        </w:rPr>
        <w:t xml:space="preserve">בתיאום </w:t>
      </w:r>
      <w:r w:rsidR="005A492A" w:rsidRPr="00750729">
        <w:rPr>
          <w:rFonts w:ascii="David" w:hAnsi="David" w:hint="eastAsia"/>
          <w:rtl/>
        </w:rPr>
        <w:t>מראש</w:t>
      </w:r>
      <w:r w:rsidR="005A492A" w:rsidRPr="00750729">
        <w:rPr>
          <w:rFonts w:ascii="David" w:hAnsi="David"/>
          <w:rtl/>
        </w:rPr>
        <w:t xml:space="preserve"> עם </w:t>
      </w:r>
      <w:r w:rsidR="006F3B36" w:rsidRPr="00750729">
        <w:rPr>
          <w:rFonts w:ascii="David" w:hAnsi="David" w:hint="cs"/>
          <w:color w:val="000000"/>
          <w:rtl/>
        </w:rPr>
        <w:t xml:space="preserve">גב' </w:t>
      </w:r>
      <w:r w:rsidR="004F5268" w:rsidRPr="00750729">
        <w:rPr>
          <w:rFonts w:ascii="David" w:hAnsi="David" w:hint="cs"/>
          <w:color w:val="000000"/>
          <w:rtl/>
        </w:rPr>
        <w:t>נטלי ניסים</w:t>
      </w:r>
      <w:r w:rsidR="005A492A" w:rsidRPr="00750729">
        <w:rPr>
          <w:rFonts w:ascii="David" w:hAnsi="David" w:hint="cs"/>
          <w:rtl/>
        </w:rPr>
        <w:t xml:space="preserve"> בטלפו</w:t>
      </w:r>
      <w:r w:rsidR="0083079F" w:rsidRPr="00750729">
        <w:rPr>
          <w:rFonts w:ascii="David" w:hAnsi="David" w:hint="cs"/>
          <w:rtl/>
        </w:rPr>
        <w:t xml:space="preserve">ן </w:t>
      </w:r>
      <w:bookmarkStart w:id="12" w:name="איש_קשר_רכישת_מכרז_טלפון"/>
      <w:r w:rsidR="004F5268" w:rsidRPr="00750729">
        <w:rPr>
          <w:rtl/>
        </w:rPr>
        <w:fldChar w:fldCharType="begin" w:fldLock="1">
          <w:ffData>
            <w:name w:val="Text141"/>
            <w:enabled/>
            <w:calcOnExit w:val="0"/>
            <w:textInput>
              <w:default w:val="02-5085508"/>
            </w:textInput>
          </w:ffData>
        </w:fldChar>
      </w:r>
      <w:r w:rsidR="004F5268" w:rsidRPr="00750729">
        <w:rPr>
          <w:rtl/>
        </w:rPr>
        <w:instrText xml:space="preserve"> </w:instrText>
      </w:r>
      <w:bookmarkStart w:id="13" w:name="Text141"/>
      <w:r w:rsidR="004F5268" w:rsidRPr="00750729">
        <w:instrText>FORMTEXT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noProof/>
          <w:rtl/>
        </w:rPr>
        <w:t>02-5085508</w:t>
      </w:r>
      <w:r w:rsidR="004F5268" w:rsidRPr="00750729">
        <w:rPr>
          <w:rtl/>
        </w:rPr>
        <w:fldChar w:fldCharType="end"/>
      </w:r>
      <w:bookmarkEnd w:id="13"/>
      <w:bookmarkEnd w:id="12"/>
      <w:r w:rsidR="005A492A" w:rsidRPr="00750729">
        <w:rPr>
          <w:rFonts w:ascii="David" w:hAnsi="David" w:hint="cs"/>
          <w:rtl/>
        </w:rPr>
        <w:t xml:space="preserve">. קבלת המכרז תהיה </w:t>
      </w:r>
      <w:r w:rsidRPr="00750729">
        <w:rPr>
          <w:rFonts w:ascii="David" w:hAnsi="David"/>
          <w:rtl/>
        </w:rPr>
        <w:t xml:space="preserve">כנגד הצגת </w:t>
      </w:r>
      <w:r w:rsidRPr="00750729">
        <w:rPr>
          <w:rFonts w:ascii="David" w:hAnsi="David" w:hint="cs"/>
          <w:rtl/>
        </w:rPr>
        <w:t>הוכחה על רכישת</w:t>
      </w:r>
      <w:r w:rsidR="005A492A" w:rsidRPr="00750729">
        <w:rPr>
          <w:rFonts w:ascii="David" w:hAnsi="David" w:hint="cs"/>
          <w:rtl/>
        </w:rPr>
        <w:t>ו</w:t>
      </w:r>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באתר מינהל הרכש הממשלתי בכתובת: </w:t>
      </w:r>
      <w:hyperlink r:id="rId10" w:history="1">
        <w:r w:rsidRPr="00750729">
          <w:rPr>
            <w:rStyle w:val="Hyperlink"/>
            <w:rFonts w:ascii="David" w:hAnsi="David"/>
          </w:rPr>
          <w:t>www.mr.gov.il</w:t>
        </w:r>
      </w:hyperlink>
      <w:r w:rsidRPr="00750729">
        <w:rPr>
          <w:rFonts w:ascii="David" w:hAnsi="David" w:hint="cs"/>
          <w:rtl/>
        </w:rPr>
        <w:t>, תחת הלשונית "מכרזים" או באתר משרד הרווחה</w:t>
      </w:r>
      <w:r w:rsidR="005A492A" w:rsidRPr="00750729">
        <w:rPr>
          <w:rFonts w:ascii="David" w:hAnsi="David" w:hint="cs"/>
          <w:rtl/>
        </w:rPr>
        <w:t xml:space="preserve"> בכתובת: </w:t>
      </w:r>
      <w:hyperlink r:id="rId11" w:history="1">
        <w:r w:rsidR="005A492A" w:rsidRPr="00750729">
          <w:rPr>
            <w:rStyle w:val="Hyperlink"/>
            <w:rFonts w:ascii="David" w:hAnsi="David"/>
          </w:rPr>
          <w:t>www.mosa.gov.il</w:t>
        </w:r>
      </w:hyperlink>
      <w:r w:rsidRPr="00750729">
        <w:rPr>
          <w:rFonts w:ascii="David" w:hAnsi="David" w:hint="cs"/>
          <w:rtl/>
        </w:rPr>
        <w:t>.</w:t>
      </w:r>
    </w:p>
    <w:p w:rsidR="00E919DB" w:rsidRPr="00750729" w:rsidRDefault="00E919DB" w:rsidP="00646F93">
      <w:pPr>
        <w:pStyle w:val="afffa"/>
        <w:numPr>
          <w:ilvl w:val="1"/>
          <w:numId w:val="12"/>
        </w:numPr>
        <w:ind w:left="849" w:hanging="492"/>
        <w:rPr>
          <w:rFonts w:ascii="David" w:hAnsi="David"/>
        </w:rPr>
      </w:pPr>
      <w:r w:rsidRPr="00750729">
        <w:rPr>
          <w:rFonts w:ascii="David" w:hAnsi="David" w:hint="cs"/>
          <w:rtl/>
        </w:rPr>
        <w:t xml:space="preserve">באמצעות פנייה לכתובת המייל </w:t>
      </w:r>
      <w:bookmarkStart w:id="14" w:name="איש_קשר_רכישת_מכרז_מייל"/>
      <w:r w:rsidR="004F5268" w:rsidRPr="00750729">
        <w:rPr>
          <w:rFonts w:ascii="David" w:hAnsi="David"/>
          <w:b/>
          <w:bCs/>
        </w:rPr>
        <w:fldChar w:fldCharType="begin" w:fldLock="1"/>
      </w:r>
      <w:r w:rsidR="004F5268" w:rsidRPr="00750729">
        <w:rPr>
          <w:rFonts w:ascii="David" w:hAnsi="David"/>
          <w:b/>
          <w:bCs/>
        </w:rPr>
        <w:instrText xml:space="preserve"> HYPERLINK "mailto:</w:instrText>
      </w:r>
      <w:r w:rsidR="004F5268" w:rsidRPr="00750729">
        <w:instrText>Natalyn@molsa.gov.il</w:instrText>
      </w:r>
      <w:r w:rsidR="004F5268" w:rsidRPr="00750729">
        <w:rPr>
          <w:rFonts w:ascii="David" w:hAnsi="David"/>
          <w:b/>
          <w:bCs/>
        </w:rPr>
        <w:instrText xml:space="preserve">" </w:instrText>
      </w:r>
      <w:r w:rsidR="004F5268" w:rsidRPr="00750729">
        <w:rPr>
          <w:rFonts w:ascii="David" w:hAnsi="David"/>
          <w:b/>
          <w:bCs/>
        </w:rPr>
        <w:fldChar w:fldCharType="separate"/>
      </w:r>
      <w:r w:rsidR="004F5268" w:rsidRPr="00750729">
        <w:rPr>
          <w:rStyle w:val="Hyperlink"/>
          <w:rFonts w:ascii="David" w:hAnsi="David"/>
          <w:b/>
          <w:bCs/>
        </w:rPr>
        <w:t>Natalyn@molsa.gov.il</w:t>
      </w:r>
      <w:bookmarkEnd w:id="14"/>
      <w:r w:rsidR="004F5268" w:rsidRPr="00750729">
        <w:rPr>
          <w:rFonts w:ascii="David" w:hAnsi="David"/>
          <w:b/>
          <w:bCs/>
        </w:rPr>
        <w:fldChar w:fldCharType="end"/>
      </w:r>
      <w:r w:rsidR="006F3B36" w:rsidRPr="00750729">
        <w:rPr>
          <w:rFonts w:ascii="David" w:hAnsi="David" w:hint="cs"/>
          <w:rtl/>
        </w:rPr>
        <w:t xml:space="preserve"> או לפקס מס' </w:t>
      </w:r>
      <w:r w:rsidR="006F3B36" w:rsidRPr="00750729">
        <w:rPr>
          <w:rFonts w:ascii="David" w:hAnsi="David" w:hint="cs"/>
          <w:color w:val="000000"/>
          <w:rtl/>
        </w:rPr>
        <w:t>02-5085942</w:t>
      </w:r>
      <w:r w:rsidR="006F3B36" w:rsidRPr="00750729">
        <w:rPr>
          <w:rFonts w:ascii="David" w:hAnsi="David" w:hint="cs"/>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cs"/>
          <w:rtl/>
        </w:rPr>
        <w:t>המועד האח</w:t>
      </w:r>
      <w:smartTag w:uri="urn:schemas-microsoft-com:office:smarttags" w:element="PersonName">
        <w:r w:rsidRPr="00750729">
          <w:rPr>
            <w:rFonts w:ascii="David" w:hAnsi="David" w:hint="cs"/>
            <w:rtl/>
          </w:rPr>
          <w:t>ר</w:t>
        </w:r>
      </w:smartTag>
      <w:r w:rsidRPr="00750729">
        <w:rPr>
          <w:rFonts w:ascii="David" w:hAnsi="David" w:hint="cs"/>
          <w:rtl/>
        </w:rPr>
        <w:t>ון להגשת הצעות</w:t>
      </w:r>
      <w:r w:rsidR="00FC0DF9" w:rsidRPr="00750729">
        <w:rPr>
          <w:rFonts w:ascii="David" w:hAnsi="David" w:hint="cs"/>
          <w:rtl/>
        </w:rPr>
        <w:t xml:space="preserve"> הינו</w:t>
      </w:r>
      <w:r w:rsidRPr="00750729">
        <w:rPr>
          <w:rFonts w:ascii="David" w:hAnsi="David" w:hint="cs"/>
          <w:rtl/>
        </w:rPr>
        <w:t xml:space="preserve"> </w:t>
      </w:r>
      <w:bookmarkStart w:id="15" w:name="מועד_אחרון_להגשת_הצעות"/>
      <w:r w:rsidRPr="00750729">
        <w:rPr>
          <w:rFonts w:ascii="David" w:hAnsi="David" w:hint="eastAsia"/>
          <w:rtl/>
        </w:rPr>
        <w:t>עד</w:t>
      </w:r>
      <w:r w:rsidRPr="00750729">
        <w:rPr>
          <w:rFonts w:ascii="David" w:hAnsi="David"/>
          <w:rtl/>
        </w:rPr>
        <w:t xml:space="preserve"> 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FC0DF9" w:rsidRPr="00750729">
        <w:rPr>
          <w:rFonts w:ascii="David" w:hAnsi="David" w:hint="cs"/>
          <w:rtl/>
        </w:rPr>
        <w:t>'</w:t>
      </w:r>
      <w:r w:rsidRPr="00750729">
        <w:rPr>
          <w:rFonts w:ascii="David" w:hAnsi="David" w:hint="cs"/>
          <w:rtl/>
        </w:rPr>
        <w:t>, ה-</w:t>
      </w:r>
      <w:r w:rsidR="00F708EC" w:rsidRPr="00750729">
        <w:rPr>
          <w:rFonts w:ascii="David" w:hAnsi="David"/>
          <w:b/>
          <w:bCs/>
          <w:rtl/>
        </w:rPr>
        <w:fldChar w:fldCharType="begin" w:fldLock="1">
          <w:ffData>
            <w:name w:val=""/>
            <w:enabled/>
            <w:calcOnExit w:val="0"/>
            <w:textInput>
              <w:default w:val="18/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18/1/2016</w:t>
      </w:r>
      <w:r w:rsidR="00F708EC" w:rsidRPr="00750729">
        <w:rPr>
          <w:rFonts w:ascii="David" w:hAnsi="David"/>
          <w:b/>
          <w:bCs/>
          <w:rtl/>
        </w:rPr>
        <w:fldChar w:fldCharType="end"/>
      </w:r>
      <w:r w:rsidR="00B068FE" w:rsidRPr="00750729">
        <w:rPr>
          <w:rFonts w:ascii="David" w:hAnsi="David" w:hint="cs"/>
          <w:rtl/>
        </w:rPr>
        <w:t xml:space="preserve"> </w:t>
      </w:r>
      <w:r w:rsidRPr="00750729">
        <w:rPr>
          <w:rFonts w:ascii="David" w:hAnsi="David" w:hint="cs"/>
          <w:rtl/>
        </w:rPr>
        <w:t>בשעה</w:t>
      </w:r>
      <w:r w:rsidRPr="00750729">
        <w:rPr>
          <w:rFonts w:ascii="David" w:hAnsi="David"/>
          <w:rtl/>
        </w:rPr>
        <w:t xml:space="preserve"> 12:00</w:t>
      </w:r>
      <w:bookmarkEnd w:id="15"/>
      <w:r w:rsidRPr="00750729">
        <w:rPr>
          <w:rFonts w:ascii="David" w:hAnsi="David" w:hint="cs"/>
          <w:rtl/>
        </w:rPr>
        <w:t>, ב</w:t>
      </w:r>
      <w:bookmarkStart w:id="16" w:name="מיקום_תיבת_המכרזים"/>
      <w:r w:rsidRPr="00750729">
        <w:rPr>
          <w:rFonts w:ascii="David" w:hAnsi="David" w:hint="cs"/>
          <w:rtl/>
        </w:rPr>
        <w:t>תיבת המכרזים, במשרד הרווחה והשירותים החברתיים, במגדלי הבירה, רח' ירמיהו 39, ירושלים, מיקוד 91012 בכניסה הראשית, אחרי דלפק האבטחה</w:t>
      </w:r>
      <w:r w:rsidR="00EC6459" w:rsidRPr="00750729">
        <w:rPr>
          <w:rFonts w:ascii="David" w:hAnsi="David" w:hint="cs"/>
          <w:rtl/>
        </w:rPr>
        <w:t xml:space="preserve"> (בקומה הראשונה)</w:t>
      </w:r>
      <w:bookmarkEnd w:id="16"/>
      <w:r w:rsidRPr="00750729">
        <w:rPr>
          <w:rFonts w:ascii="David" w:hAnsi="David" w:hint="cs"/>
          <w:rtl/>
        </w:rPr>
        <w:t>.</w:t>
      </w:r>
      <w:r w:rsidR="003F40B9" w:rsidRPr="00750729">
        <w:rPr>
          <w:rFonts w:ascii="David" w:hAnsi="David" w:hint="cs"/>
          <w:rtl/>
        </w:rPr>
        <w:t xml:space="preserve"> </w:t>
      </w:r>
    </w:p>
    <w:p w:rsidR="003F40B9" w:rsidRPr="00750729" w:rsidRDefault="00DF3930" w:rsidP="00646F93">
      <w:pPr>
        <w:numPr>
          <w:ilvl w:val="0"/>
          <w:numId w:val="12"/>
        </w:numPr>
        <w:spacing w:line="240" w:lineRule="auto"/>
        <w:ind w:left="357"/>
        <w:rPr>
          <w:rFonts w:ascii="David" w:hAnsi="David"/>
          <w:b/>
          <w:bCs/>
        </w:rPr>
      </w:pPr>
      <w:r w:rsidRPr="00750729">
        <w:rPr>
          <w:rFonts w:ascii="David" w:hAnsi="David" w:hint="cs"/>
          <w:b/>
          <w:bCs/>
          <w:rtl/>
        </w:rPr>
        <w:t>באחריות המציע להניח ההצעה בתוך תיבת המכרזים</w:t>
      </w:r>
      <w:r w:rsidR="00E919DB" w:rsidRPr="00750729">
        <w:rPr>
          <w:rFonts w:ascii="David" w:hAnsi="David" w:hint="cs"/>
          <w:b/>
          <w:bCs/>
          <w:rtl/>
        </w:rPr>
        <w:t>.</w:t>
      </w:r>
      <w:r w:rsidRPr="00750729">
        <w:rPr>
          <w:rFonts w:ascii="David" w:hAnsi="David" w:hint="cs"/>
          <w:b/>
          <w:bCs/>
          <w:rtl/>
        </w:rPr>
        <w:t xml:space="preserve"> </w:t>
      </w:r>
      <w:r w:rsidR="003F40B9" w:rsidRPr="00750729">
        <w:rPr>
          <w:rFonts w:ascii="David" w:hAnsi="David" w:hint="cs"/>
          <w:b/>
          <w:bCs/>
          <w:rtl/>
        </w:rPr>
        <w:t xml:space="preserve">ההצעה תוגש ב-2 (שני) עותקים, בכל עותק תופרד הצעת המחיר למעטפה נפרדת ואטומה. </w:t>
      </w:r>
    </w:p>
    <w:p w:rsidR="00DF3930" w:rsidRPr="00750729" w:rsidRDefault="00DF3930" w:rsidP="00646F93">
      <w:pPr>
        <w:numPr>
          <w:ilvl w:val="0"/>
          <w:numId w:val="12"/>
        </w:numPr>
        <w:spacing w:line="240" w:lineRule="auto"/>
        <w:ind w:left="357"/>
        <w:rPr>
          <w:rFonts w:ascii="David" w:hAnsi="David"/>
          <w:b/>
          <w:bCs/>
          <w:rtl/>
        </w:rPr>
      </w:pPr>
      <w:r w:rsidRPr="00750729">
        <w:rPr>
          <w:rFonts w:ascii="David" w:hAnsi="David" w:hint="cs"/>
          <w:b/>
          <w:bCs/>
          <w:rtl/>
        </w:rPr>
        <w:t xml:space="preserve">הוועדה לא תדון בהצעה שלא תימצא בתיבת המכרזים במועד האחרון. </w:t>
      </w:r>
    </w:p>
    <w:p w:rsidR="00DF3930" w:rsidRPr="00750729" w:rsidRDefault="00DF3930" w:rsidP="00575257">
      <w:pPr>
        <w:numPr>
          <w:ilvl w:val="0"/>
          <w:numId w:val="12"/>
        </w:numPr>
        <w:spacing w:line="240" w:lineRule="auto"/>
        <w:ind w:left="357"/>
        <w:rPr>
          <w:rFonts w:ascii="David" w:hAnsi="David"/>
          <w:rtl/>
        </w:rPr>
      </w:pPr>
      <w:r w:rsidRPr="00750729">
        <w:rPr>
          <w:rFonts w:ascii="David" w:hAnsi="David" w:hint="eastAsia"/>
          <w:rtl/>
        </w:rPr>
        <w:t>שאלות</w:t>
      </w:r>
      <w:r w:rsidRPr="00750729">
        <w:rPr>
          <w:rFonts w:ascii="David" w:hAnsi="David"/>
          <w:rtl/>
        </w:rPr>
        <w:t xml:space="preserve"> </w:t>
      </w:r>
      <w:r w:rsidRPr="00750729">
        <w:rPr>
          <w:rFonts w:ascii="David" w:hAnsi="David" w:hint="eastAsia"/>
          <w:rtl/>
        </w:rPr>
        <w:t>הבהרה</w:t>
      </w:r>
      <w:r w:rsidRPr="00750729">
        <w:rPr>
          <w:rFonts w:ascii="David" w:hAnsi="David" w:hint="cs"/>
          <w:rtl/>
        </w:rPr>
        <w:t xml:space="preserve"> </w:t>
      </w:r>
      <w:r w:rsidRPr="00750729">
        <w:rPr>
          <w:rFonts w:ascii="David" w:hAnsi="David"/>
          <w:rtl/>
        </w:rPr>
        <w:t>–</w:t>
      </w:r>
      <w:r w:rsidRPr="00750729">
        <w:rPr>
          <w:rFonts w:ascii="David" w:hAnsi="David" w:hint="cs"/>
          <w:rtl/>
        </w:rPr>
        <w:t xml:space="preserve"> את שאלות ההבהרה, (על קובץ וורד בלבד) יש להעביר </w:t>
      </w:r>
      <w:r w:rsidRPr="00750729">
        <w:rPr>
          <w:rFonts w:ascii="David" w:hAnsi="David"/>
          <w:rtl/>
        </w:rPr>
        <w:t>באמצעות</w:t>
      </w:r>
      <w:r w:rsidRPr="00750729">
        <w:rPr>
          <w:rFonts w:ascii="David" w:hAnsi="David" w:hint="cs"/>
          <w:rtl/>
        </w:rPr>
        <w:t xml:space="preserve"> כתובת המייל: </w:t>
      </w:r>
      <w:bookmarkStart w:id="17" w:name="מייל_איש_קשר_שאלות_הבהרה"/>
      <w:r w:rsidR="00A3058C" w:rsidRPr="00750729">
        <w:rPr>
          <w:rFonts w:ascii="David" w:hAnsi="David"/>
        </w:rPr>
        <w:fldChar w:fldCharType="begin" w:fldLock="1"/>
      </w:r>
      <w:r w:rsidR="00A3058C" w:rsidRPr="00750729">
        <w:rPr>
          <w:rFonts w:ascii="David" w:hAnsi="David"/>
        </w:rPr>
        <w:instrText xml:space="preserve"> HYPERLINK "mailto:michrazim@molsa.gov.il" </w:instrText>
      </w:r>
      <w:r w:rsidR="00A3058C" w:rsidRPr="00750729">
        <w:rPr>
          <w:rFonts w:ascii="David" w:hAnsi="David"/>
        </w:rPr>
        <w:fldChar w:fldCharType="separate"/>
      </w:r>
      <w:r w:rsidR="00A3058C" w:rsidRPr="00750729">
        <w:rPr>
          <w:rStyle w:val="Hyperlink"/>
          <w:rFonts w:ascii="David" w:hAnsi="David"/>
        </w:rPr>
        <w:t>michrazim@molsa.gov.il</w:t>
      </w:r>
      <w:bookmarkEnd w:id="17"/>
      <w:r w:rsidR="00A3058C" w:rsidRPr="00750729">
        <w:rPr>
          <w:rFonts w:ascii="David" w:hAnsi="David"/>
        </w:rPr>
        <w:fldChar w:fldCharType="end"/>
      </w:r>
      <w:r w:rsidR="002A41D9" w:rsidRPr="00750729">
        <w:rPr>
          <w:rFonts w:ascii="David" w:hAnsi="David"/>
          <w:rtl/>
        </w:rPr>
        <w:t xml:space="preserve"> </w:t>
      </w:r>
      <w:r w:rsidRPr="00750729">
        <w:rPr>
          <w:rFonts w:ascii="David" w:hAnsi="David" w:hint="cs"/>
          <w:rtl/>
        </w:rPr>
        <w:t xml:space="preserve">לידי </w:t>
      </w:r>
      <w:bookmarkStart w:id="18" w:name="איש_קשר_שאלות_הבהרה"/>
      <w:r w:rsidR="00EF1474" w:rsidRPr="00750729">
        <w:rPr>
          <w:rFonts w:ascii="David" w:hAnsi="David" w:hint="cs"/>
          <w:b/>
          <w:bCs/>
          <w:rtl/>
        </w:rPr>
        <w:t>גב'</w:t>
      </w:r>
      <w:r w:rsidR="00EE7A59" w:rsidRPr="00750729">
        <w:rPr>
          <w:rFonts w:ascii="David" w:hAnsi="David" w:hint="cs"/>
          <w:b/>
          <w:bCs/>
          <w:rtl/>
        </w:rPr>
        <w:t xml:space="preserve"> </w:t>
      </w:r>
      <w:r w:rsidR="00575257" w:rsidRPr="00750729">
        <w:rPr>
          <w:rFonts w:ascii="David" w:hAnsi="David" w:hint="cs"/>
          <w:b/>
          <w:bCs/>
          <w:rtl/>
        </w:rPr>
        <w:t>נילי זריהן</w:t>
      </w:r>
      <w:bookmarkEnd w:id="18"/>
      <w:r w:rsidRPr="00750729">
        <w:rPr>
          <w:rFonts w:ascii="David" w:hAnsi="David" w:hint="cs"/>
          <w:rtl/>
        </w:rPr>
        <w:t xml:space="preserve">. </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להגשת שאלות הבהרה ע"י המציעים </w:t>
      </w:r>
      <w:bookmarkStart w:id="19" w:name="מועד_אחרון_העברת_שאלות_הבהרה"/>
      <w:r w:rsidRPr="00750729">
        <w:rPr>
          <w:rFonts w:ascii="David" w:hAnsi="David" w:hint="eastAsia"/>
          <w:b/>
          <w:bCs/>
          <w:rtl/>
        </w:rPr>
        <w:t>עד</w:t>
      </w:r>
      <w:r w:rsidRPr="00750729">
        <w:rPr>
          <w:rFonts w:ascii="David" w:hAnsi="David"/>
          <w:b/>
          <w:bCs/>
          <w:rtl/>
        </w:rPr>
        <w:t xml:space="preserve">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14/12/2015"/>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14/12/2015</w:t>
      </w:r>
      <w:r w:rsidR="00F708EC" w:rsidRPr="00750729">
        <w:rPr>
          <w:rFonts w:ascii="David" w:hAnsi="David"/>
          <w:b/>
          <w:bCs/>
          <w:rtl/>
        </w:rPr>
        <w:fldChar w:fldCharType="end"/>
      </w:r>
      <w:r w:rsidRPr="00750729">
        <w:rPr>
          <w:rFonts w:ascii="David" w:hAnsi="David" w:hint="cs"/>
          <w:b/>
          <w:bCs/>
          <w:rtl/>
        </w:rPr>
        <w:t xml:space="preserve"> בשעה</w:t>
      </w:r>
      <w:r w:rsidRPr="00750729">
        <w:rPr>
          <w:rFonts w:ascii="David" w:hAnsi="David"/>
          <w:b/>
          <w:bCs/>
          <w:rtl/>
        </w:rPr>
        <w:t xml:space="preserve"> 12:00</w:t>
      </w:r>
      <w:bookmarkEnd w:id="19"/>
      <w:r w:rsidR="00C300F1" w:rsidRPr="00750729">
        <w:rPr>
          <w:rFonts w:ascii="David" w:hAnsi="David"/>
          <w:rtl/>
        </w:rPr>
        <w:t>.</w:t>
      </w:r>
    </w:p>
    <w:p w:rsidR="00DF3930" w:rsidRPr="00750729" w:rsidRDefault="00DF3930" w:rsidP="00F708EC">
      <w:pPr>
        <w:numPr>
          <w:ilvl w:val="0"/>
          <w:numId w:val="12"/>
        </w:numPr>
        <w:spacing w:line="240" w:lineRule="auto"/>
        <w:ind w:left="357"/>
        <w:rPr>
          <w:rFonts w:ascii="David" w:hAnsi="David"/>
          <w:rtl/>
        </w:rPr>
      </w:pPr>
      <w:r w:rsidRPr="00750729">
        <w:rPr>
          <w:rFonts w:ascii="David" w:hAnsi="David" w:hint="eastAsia"/>
          <w:rtl/>
        </w:rPr>
        <w:t>המועד</w:t>
      </w:r>
      <w:r w:rsidRPr="00750729">
        <w:rPr>
          <w:rFonts w:ascii="David" w:hAnsi="David"/>
          <w:rtl/>
        </w:rPr>
        <w:t xml:space="preserve"> האחרון למתן תשובות המשרד לשאלות </w:t>
      </w:r>
      <w:r w:rsidRPr="00750729">
        <w:rPr>
          <w:rFonts w:ascii="David" w:hAnsi="David" w:hint="cs"/>
          <w:rtl/>
        </w:rPr>
        <w:t xml:space="preserve">ההבהרה הוא </w:t>
      </w:r>
      <w:bookmarkStart w:id="20" w:name="מועד_אחרון_מענה_שאלות_הבהרה"/>
      <w:r w:rsidRPr="00750729">
        <w:rPr>
          <w:rFonts w:ascii="David" w:hAnsi="David" w:hint="cs"/>
          <w:b/>
          <w:bCs/>
          <w:rtl/>
        </w:rPr>
        <w:t xml:space="preserve">עד </w:t>
      </w:r>
      <w:r w:rsidR="00B068FE" w:rsidRPr="00750729">
        <w:rPr>
          <w:rFonts w:ascii="David" w:hAnsi="David"/>
          <w:b/>
          <w:bCs/>
          <w:rtl/>
        </w:rPr>
        <w:t xml:space="preserve">ליום </w:t>
      </w:r>
      <w:r w:rsidR="00F708EC" w:rsidRPr="00750729">
        <w:rPr>
          <w:rFonts w:ascii="David" w:hAnsi="David"/>
          <w:b/>
          <w:bCs/>
          <w:rtl/>
        </w:rPr>
        <w:fldChar w:fldCharType="begin" w:fldLock="1">
          <w:ffData>
            <w:name w:val=""/>
            <w:enabled/>
            <w:calcOnExit w:val="0"/>
            <w:textInput>
              <w:default w:val="ב"/>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ב</w:t>
      </w:r>
      <w:r w:rsidR="00F708EC" w:rsidRPr="00750729">
        <w:rPr>
          <w:rFonts w:ascii="David" w:hAnsi="David"/>
          <w:b/>
          <w:bCs/>
          <w:rtl/>
        </w:rPr>
        <w:fldChar w:fldCharType="end"/>
      </w:r>
      <w:r w:rsidR="00B068FE" w:rsidRPr="00750729">
        <w:rPr>
          <w:rFonts w:ascii="David" w:hAnsi="David" w:hint="cs"/>
          <w:b/>
          <w:bCs/>
          <w:rtl/>
        </w:rPr>
        <w:t>', ה-</w:t>
      </w:r>
      <w:r w:rsidR="00F708EC" w:rsidRPr="00750729">
        <w:rPr>
          <w:rFonts w:ascii="David" w:hAnsi="David"/>
          <w:b/>
          <w:bCs/>
          <w:rtl/>
        </w:rPr>
        <w:fldChar w:fldCharType="begin" w:fldLock="1">
          <w:ffData>
            <w:name w:val=""/>
            <w:enabled/>
            <w:calcOnExit w:val="0"/>
            <w:textInput>
              <w:default w:val="04/01/2016"/>
            </w:textInput>
          </w:ffData>
        </w:fldChar>
      </w:r>
      <w:r w:rsidR="00F708EC" w:rsidRPr="00750729">
        <w:rPr>
          <w:rFonts w:ascii="David" w:hAnsi="David"/>
          <w:b/>
          <w:bCs/>
          <w:rtl/>
        </w:rPr>
        <w:instrText xml:space="preserve"> </w:instrText>
      </w:r>
      <w:r w:rsidR="00F708EC" w:rsidRPr="00750729">
        <w:rPr>
          <w:rFonts w:ascii="David" w:hAnsi="David"/>
          <w:b/>
          <w:bCs/>
        </w:rPr>
        <w:instrText>FORMTEXT</w:instrText>
      </w:r>
      <w:r w:rsidR="00F708EC" w:rsidRPr="00750729">
        <w:rPr>
          <w:rFonts w:ascii="David" w:hAnsi="David"/>
          <w:b/>
          <w:bCs/>
          <w:rtl/>
        </w:rPr>
        <w:instrText xml:space="preserve"> </w:instrText>
      </w:r>
      <w:r w:rsidR="00F708EC" w:rsidRPr="00750729">
        <w:rPr>
          <w:rFonts w:ascii="David" w:hAnsi="David"/>
          <w:b/>
          <w:bCs/>
          <w:rtl/>
        </w:rPr>
      </w:r>
      <w:r w:rsidR="00F708EC" w:rsidRPr="00750729">
        <w:rPr>
          <w:rFonts w:ascii="David" w:hAnsi="David"/>
          <w:b/>
          <w:bCs/>
          <w:rtl/>
        </w:rPr>
        <w:fldChar w:fldCharType="separate"/>
      </w:r>
      <w:r w:rsidR="00F708EC" w:rsidRPr="00750729">
        <w:rPr>
          <w:rFonts w:ascii="David" w:hAnsi="David"/>
          <w:b/>
          <w:bCs/>
          <w:noProof/>
          <w:rtl/>
        </w:rPr>
        <w:t>04/01/2016</w:t>
      </w:r>
      <w:r w:rsidR="00F708EC" w:rsidRPr="00750729">
        <w:rPr>
          <w:rFonts w:ascii="David" w:hAnsi="David"/>
          <w:b/>
          <w:bCs/>
          <w:rtl/>
        </w:rPr>
        <w:fldChar w:fldCharType="end"/>
      </w:r>
      <w:r w:rsidR="00B068FE" w:rsidRPr="00750729">
        <w:rPr>
          <w:rFonts w:ascii="David" w:hAnsi="David" w:hint="cs"/>
          <w:rtl/>
        </w:rPr>
        <w:t xml:space="preserve"> </w:t>
      </w:r>
      <w:bookmarkEnd w:id="20"/>
      <w:r w:rsidRPr="00750729">
        <w:rPr>
          <w:rFonts w:ascii="David" w:hAnsi="David" w:hint="cs"/>
          <w:rtl/>
        </w:rPr>
        <w:t>.</w:t>
      </w:r>
    </w:p>
    <w:p w:rsidR="00DF3930" w:rsidRPr="00750729" w:rsidRDefault="00DF3930" w:rsidP="00646F93">
      <w:pPr>
        <w:numPr>
          <w:ilvl w:val="0"/>
          <w:numId w:val="12"/>
        </w:numPr>
        <w:spacing w:line="240" w:lineRule="auto"/>
        <w:ind w:left="357"/>
        <w:rPr>
          <w:rFonts w:ascii="David" w:hAnsi="David"/>
          <w:rtl/>
        </w:rPr>
      </w:pPr>
      <w:r w:rsidRPr="00750729">
        <w:rPr>
          <w:rFonts w:ascii="David" w:hAnsi="David" w:hint="cs"/>
          <w:rtl/>
        </w:rPr>
        <w:t xml:space="preserve">תשובות לשאלות הבהרה יישלחו אך ורק למציעים אשר רכשו את מסמכי המכרז ונרשמו כנדרש. </w:t>
      </w:r>
    </w:p>
    <w:p w:rsidR="00776901" w:rsidRPr="00750729" w:rsidRDefault="00776901" w:rsidP="00646F93">
      <w:pPr>
        <w:numPr>
          <w:ilvl w:val="0"/>
          <w:numId w:val="12"/>
        </w:numPr>
        <w:spacing w:line="240" w:lineRule="auto"/>
        <w:ind w:left="357"/>
        <w:rPr>
          <w:rFonts w:ascii="David" w:hAnsi="David"/>
        </w:rPr>
      </w:pPr>
      <w:r w:rsidRPr="00750729">
        <w:rPr>
          <w:rFonts w:ascii="David" w:hAnsi="David" w:hint="cs"/>
          <w:rtl/>
        </w:rPr>
        <w:t>לבירורים נוספים בקשר למכרז ניתן לפנות באמצעות הטלפון למס'</w:t>
      </w:r>
      <w:r w:rsidR="0083079F" w:rsidRPr="00750729">
        <w:rPr>
          <w:rFonts w:ascii="David" w:hAnsi="David" w:hint="cs"/>
          <w:rtl/>
        </w:rPr>
        <w:t xml:space="preserve"> </w:t>
      </w:r>
      <w:r w:rsidR="00C3187A" w:rsidRPr="00750729">
        <w:rPr>
          <w:rFonts w:ascii="David" w:hAnsi="David"/>
          <w:rtl/>
        </w:rPr>
        <w:fldChar w:fldCharType="begin" w:fldLock="1"/>
      </w:r>
      <w:r w:rsidR="00C3187A" w:rsidRPr="00750729">
        <w:rPr>
          <w:rFonts w:ascii="David" w:hAnsi="David"/>
          <w:rtl/>
        </w:rPr>
        <w:instrText xml:space="preserve"> </w:instrText>
      </w:r>
      <w:r w:rsidR="00C3187A" w:rsidRPr="00750729">
        <w:rPr>
          <w:rFonts w:ascii="David" w:hAnsi="David" w:hint="cs"/>
        </w:rPr>
        <w:instrText>REF</w:instrText>
      </w:r>
      <w:r w:rsidR="00C3187A" w:rsidRPr="00750729">
        <w:rPr>
          <w:rFonts w:ascii="David" w:hAnsi="David" w:hint="cs"/>
          <w:rtl/>
        </w:rPr>
        <w:instrText xml:space="preserve"> איש_קשר_רכישת_מכרז_טלפון \</w:instrText>
      </w:r>
      <w:r w:rsidR="00C3187A" w:rsidRPr="00750729">
        <w:rPr>
          <w:rFonts w:ascii="David" w:hAnsi="David" w:hint="cs"/>
        </w:rPr>
        <w:instrText>h</w:instrText>
      </w:r>
      <w:r w:rsidR="00C3187A"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3187A" w:rsidRPr="00750729">
        <w:rPr>
          <w:rFonts w:ascii="David" w:hAnsi="David"/>
          <w:rtl/>
        </w:rPr>
      </w:r>
      <w:r w:rsidR="00C3187A" w:rsidRPr="00750729">
        <w:rPr>
          <w:rFonts w:ascii="David" w:hAnsi="David"/>
          <w:rtl/>
        </w:rPr>
        <w:fldChar w:fldCharType="separate"/>
      </w:r>
      <w:r w:rsidR="00F708EC" w:rsidRPr="00750729">
        <w:rPr>
          <w:rFonts w:ascii="David" w:hAnsi="David"/>
          <w:rtl/>
        </w:rPr>
        <w:t>02-5085508</w:t>
      </w:r>
      <w:r w:rsidR="00C3187A" w:rsidRPr="00750729">
        <w:rPr>
          <w:rFonts w:ascii="David" w:hAnsi="David"/>
          <w:rtl/>
        </w:rPr>
        <w:fldChar w:fldCharType="end"/>
      </w:r>
      <w:r w:rsidR="0083079F" w:rsidRPr="00750729">
        <w:rPr>
          <w:rFonts w:ascii="David" w:hAnsi="David" w:hint="cs"/>
          <w:rtl/>
        </w:rPr>
        <w:t xml:space="preserve"> </w:t>
      </w:r>
      <w:r w:rsidRPr="00750729">
        <w:rPr>
          <w:rFonts w:ascii="David" w:hAnsi="David" w:hint="cs"/>
          <w:rtl/>
        </w:rPr>
        <w:t xml:space="preserve">או באמצעות המייל לכתובת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איש_קשר_רכישת_מכרז_מייל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t>Natalyn@molsa.gov.il</w:t>
      </w:r>
      <w:r w:rsidRPr="00750729">
        <w:rPr>
          <w:rFonts w:ascii="David" w:hAnsi="David"/>
          <w:rtl/>
        </w:rPr>
        <w:fldChar w:fldCharType="end"/>
      </w:r>
      <w:r w:rsidRPr="00750729">
        <w:rPr>
          <w:rFonts w:ascii="David" w:hAnsi="David" w:hint="cs"/>
          <w:rtl/>
        </w:rPr>
        <w:t>.</w:t>
      </w:r>
    </w:p>
    <w:p w:rsidR="00A878AB" w:rsidRPr="00750729" w:rsidRDefault="00FD3D4D" w:rsidP="00AF2004">
      <w:pPr>
        <w:jc w:val="center"/>
        <w:rPr>
          <w:rFonts w:ascii="David" w:hAnsi="David"/>
          <w:rtl/>
        </w:rPr>
      </w:pPr>
      <w:r w:rsidRPr="00750729">
        <w:rPr>
          <w:rFonts w:ascii="David" w:hAnsi="David"/>
          <w:rtl/>
        </w:rPr>
        <w:br w:type="page"/>
      </w:r>
      <w:r w:rsidR="001A5A77" w:rsidRPr="00750729">
        <w:rPr>
          <w:rFonts w:ascii="David" w:hAnsi="David" w:hint="eastAsia"/>
          <w:b/>
          <w:bCs/>
          <w:u w:val="single"/>
          <w:rtl/>
        </w:rPr>
        <w:lastRenderedPageBreak/>
        <w:t>תוכן</w:t>
      </w:r>
      <w:r w:rsidR="001A5A77" w:rsidRPr="00750729">
        <w:rPr>
          <w:rFonts w:ascii="David" w:hAnsi="David"/>
          <w:b/>
          <w:bCs/>
          <w:u w:val="single"/>
          <w:rtl/>
        </w:rPr>
        <w:t xml:space="preserve"> </w:t>
      </w:r>
      <w:r w:rsidR="001A5A77" w:rsidRPr="00750729">
        <w:rPr>
          <w:rFonts w:ascii="David" w:hAnsi="David" w:hint="cs"/>
          <w:b/>
          <w:bCs/>
          <w:u w:val="single"/>
          <w:rtl/>
        </w:rPr>
        <w:t>עני</w:t>
      </w:r>
      <w:r w:rsidR="00865C66" w:rsidRPr="00750729">
        <w:rPr>
          <w:rFonts w:ascii="David" w:hAnsi="David" w:hint="cs"/>
          <w:b/>
          <w:bCs/>
          <w:u w:val="single"/>
          <w:rtl/>
        </w:rPr>
        <w:t>י</w:t>
      </w:r>
      <w:r w:rsidR="001A5A77" w:rsidRPr="00750729">
        <w:rPr>
          <w:rFonts w:ascii="David" w:hAnsi="David" w:hint="cs"/>
          <w:b/>
          <w:bCs/>
          <w:u w:val="single"/>
          <w:rtl/>
        </w:rPr>
        <w:t>נים</w:t>
      </w:r>
    </w:p>
    <w:p w:rsidR="00343008" w:rsidRPr="00750729" w:rsidRDefault="00343008" w:rsidP="00343008">
      <w:pPr>
        <w:pStyle w:val="afffa"/>
        <w:tabs>
          <w:tab w:val="left" w:pos="851"/>
          <w:tab w:val="left" w:pos="9015"/>
        </w:tabs>
        <w:rPr>
          <w:rFonts w:ascii="David" w:hAnsi="David"/>
          <w:b/>
          <w:bCs/>
          <w:u w:val="single"/>
          <w:rtl/>
        </w:rPr>
      </w:pPr>
      <w:r w:rsidRPr="00750729">
        <w:rPr>
          <w:rFonts w:ascii="David" w:hAnsi="David" w:hint="cs"/>
          <w:b/>
          <w:bCs/>
          <w:u w:val="single"/>
          <w:rtl/>
        </w:rPr>
        <w:t>סעיף/</w:t>
      </w:r>
      <w:r w:rsidRPr="00750729">
        <w:rPr>
          <w:rFonts w:ascii="David" w:hAnsi="David" w:hint="cs"/>
          <w:b/>
          <w:bCs/>
          <w:rtl/>
        </w:rPr>
        <w:tab/>
      </w:r>
      <w:r w:rsidRPr="00750729">
        <w:rPr>
          <w:rFonts w:ascii="David" w:hAnsi="David" w:hint="eastAsia"/>
          <w:b/>
          <w:bCs/>
          <w:u w:val="single"/>
          <w:rtl/>
        </w:rPr>
        <w:t>פרק</w:t>
      </w:r>
      <w:r w:rsidRPr="00750729">
        <w:rPr>
          <w:rFonts w:ascii="David" w:hAnsi="David" w:hint="cs"/>
          <w:b/>
          <w:bCs/>
          <w:rtl/>
        </w:rPr>
        <w:tab/>
      </w:r>
      <w:r w:rsidRPr="00750729">
        <w:rPr>
          <w:rFonts w:ascii="David" w:hAnsi="David" w:hint="cs"/>
          <w:b/>
          <w:bCs/>
          <w:u w:val="single"/>
          <w:rtl/>
        </w:rPr>
        <w:t>עמ'</w:t>
      </w:r>
    </w:p>
    <w:p w:rsidR="00343008" w:rsidRPr="00750729" w:rsidRDefault="00343008" w:rsidP="00343008">
      <w:pPr>
        <w:pStyle w:val="afffa"/>
        <w:rPr>
          <w:rFonts w:ascii="David" w:hAnsi="David"/>
          <w:b/>
          <w:bCs/>
          <w:u w:val="single"/>
          <w:rtl/>
        </w:rPr>
      </w:pPr>
      <w:r w:rsidRPr="00750729">
        <w:rPr>
          <w:rFonts w:ascii="David" w:hAnsi="David" w:hint="cs"/>
          <w:b/>
          <w:bCs/>
          <w:u w:val="single"/>
          <w:rtl/>
        </w:rPr>
        <w:t>נספח</w:t>
      </w:r>
    </w:p>
    <w:p w:rsidR="00F708EC" w:rsidRPr="00750729" w:rsidRDefault="007C6494">
      <w:pPr>
        <w:pStyle w:val="TOC1"/>
        <w:rPr>
          <w:rFonts w:eastAsiaTheme="minorEastAsia" w:cstheme="minorBidi"/>
          <w:b w:val="0"/>
          <w:bCs w:val="0"/>
          <w:caps w:val="0"/>
          <w:noProof/>
          <w:szCs w:val="22"/>
          <w:u w:val="none"/>
          <w:rtl/>
          <w:lang w:eastAsia="en-US"/>
        </w:rPr>
      </w:pPr>
      <w:r w:rsidRPr="00750729">
        <w:rPr>
          <w:rFonts w:ascii="David" w:hAnsi="David"/>
          <w:b w:val="0"/>
          <w:bCs w:val="0"/>
          <w:caps w:val="0"/>
          <w:rtl/>
        </w:rPr>
        <w:fldChar w:fldCharType="begin" w:fldLock="1"/>
      </w:r>
      <w:r w:rsidRPr="00750729">
        <w:rPr>
          <w:rFonts w:ascii="David" w:hAnsi="David"/>
          <w:b w:val="0"/>
          <w:bCs w:val="0"/>
          <w:caps w:val="0"/>
          <w:rtl/>
        </w:rPr>
        <w:instrText xml:space="preserve"> </w:instrText>
      </w:r>
      <w:r w:rsidRPr="00750729">
        <w:rPr>
          <w:rFonts w:ascii="David" w:hAnsi="David"/>
          <w:b w:val="0"/>
          <w:bCs w:val="0"/>
          <w:caps w:val="0"/>
        </w:rPr>
        <w:instrText>TOC</w:instrText>
      </w:r>
      <w:r w:rsidRPr="00750729">
        <w:rPr>
          <w:rFonts w:ascii="David" w:hAnsi="David"/>
          <w:b w:val="0"/>
          <w:bCs w:val="0"/>
          <w:caps w:val="0"/>
          <w:rtl/>
        </w:rPr>
        <w:instrText xml:space="preserve"> \</w:instrText>
      </w:r>
      <w:r w:rsidRPr="00750729">
        <w:rPr>
          <w:rFonts w:ascii="David" w:hAnsi="David"/>
          <w:b w:val="0"/>
          <w:bCs w:val="0"/>
          <w:caps w:val="0"/>
        </w:rPr>
        <w:instrText>h \z \u \t</w:instrText>
      </w:r>
      <w:r w:rsidRPr="00750729">
        <w:rPr>
          <w:rFonts w:ascii="David" w:hAnsi="David"/>
          <w:b w:val="0"/>
          <w:bCs w:val="0"/>
          <w:caps w:val="0"/>
          <w:rtl/>
        </w:rPr>
        <w:instrText xml:space="preserve"> "כותרת 1,1,כותרת 2,2,כותרת 8,2" </w:instrText>
      </w:r>
      <w:r w:rsidRPr="00750729">
        <w:rPr>
          <w:rFonts w:ascii="David" w:hAnsi="David"/>
          <w:b w:val="0"/>
          <w:bCs w:val="0"/>
          <w:caps w:val="0"/>
          <w:rtl/>
        </w:rPr>
        <w:fldChar w:fldCharType="separate"/>
      </w:r>
      <w:hyperlink w:anchor="_Toc435712109" w:history="1">
        <w:r w:rsidR="00F708EC" w:rsidRPr="00750729">
          <w:rPr>
            <w:rStyle w:val="Hyperlink"/>
            <w:noProof/>
            <w:rtl/>
          </w:rPr>
          <w:t>1.</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כללי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Toc435712109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0" w:history="1">
        <w:r w:rsidR="00F708EC" w:rsidRPr="00750729">
          <w:rPr>
            <w:rStyle w:val="Hyperlink"/>
            <w:rFonts w:ascii="David" w:hAnsi="David"/>
            <w:noProof/>
            <w:rtl/>
          </w:rPr>
          <w:t>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ריכוז</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תאריכים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1" w:history="1">
        <w:r w:rsidR="00F708EC" w:rsidRPr="00750729">
          <w:rPr>
            <w:rStyle w:val="Hyperlink"/>
            <w:rFonts w:ascii="David" w:hAnsi="David"/>
            <w:noProof/>
            <w:rtl/>
          </w:rPr>
          <w:t>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פירוט</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5</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2" w:history="1">
        <w:r w:rsidR="00F708EC" w:rsidRPr="00750729">
          <w:rPr>
            <w:rStyle w:val="Hyperlink"/>
            <w:rFonts w:ascii="David" w:hAnsi="David"/>
            <w:noProof/>
            <w:rtl/>
          </w:rPr>
          <w:t>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הגדרות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3" w:history="1">
        <w:r w:rsidR="00F708EC" w:rsidRPr="00750729">
          <w:rPr>
            <w:rStyle w:val="Hyperlink"/>
            <w:rFonts w:ascii="David" w:hAnsi="David"/>
            <w:noProof/>
            <w:rtl/>
          </w:rPr>
          <w:t>1.4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תקופת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4" w:history="1">
        <w:r w:rsidR="00F708EC" w:rsidRPr="00750729">
          <w:rPr>
            <w:rStyle w:val="Hyperlink"/>
            <w:rFonts w:ascii="David" w:hAnsi="David"/>
            <w:noProof/>
          </w:rPr>
          <w:t>1.5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התארגנות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השירותים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w:t>
        </w:r>
        <w:r w:rsidR="00F708EC" w:rsidRPr="00750729">
          <w:rPr>
            <w:noProof/>
            <w:webHidden/>
            <w:rtl/>
          </w:rPr>
          <w:fldChar w:fldCharType="end"/>
        </w:r>
      </w:hyperlink>
    </w:p>
    <w:p w:rsidR="00F708EC" w:rsidRPr="00750729" w:rsidRDefault="004A1B7D">
      <w:pPr>
        <w:pStyle w:val="TOC1"/>
        <w:tabs>
          <w:tab w:val="left" w:pos="1220"/>
        </w:tabs>
        <w:rPr>
          <w:rFonts w:eastAsiaTheme="minorEastAsia" w:cstheme="minorBidi"/>
          <w:b w:val="0"/>
          <w:bCs w:val="0"/>
          <w:caps w:val="0"/>
          <w:noProof/>
          <w:szCs w:val="22"/>
          <w:u w:val="none"/>
          <w:rtl/>
          <w:lang w:eastAsia="en-US"/>
        </w:rPr>
      </w:pPr>
      <w:hyperlink w:anchor="_Toc435712115" w:history="1">
        <w:r w:rsidR="00F708EC" w:rsidRPr="00750729">
          <w:rPr>
            <w:rStyle w:val="Hyperlink"/>
            <w:noProof/>
            <w:rtl/>
          </w:rPr>
          <w:t>2.</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w:t>
        </w:r>
        <w:r w:rsidR="00F708EC" w:rsidRPr="00750729">
          <w:rPr>
            <w:rStyle w:val="Hyperlink"/>
            <w:rFonts w:ascii="David" w:hAnsi="David" w:hint="eastAsia"/>
            <w:noProof/>
            <w:rtl/>
          </w:rPr>
          <w:t>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6" w:history="1">
        <w:r w:rsidR="00F708EC" w:rsidRPr="00750729">
          <w:rPr>
            <w:rStyle w:val="Hyperlink"/>
            <w:noProof/>
            <w:rtl/>
          </w:rPr>
          <w:t>2.1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7" w:history="1">
        <w:r w:rsidR="00F708EC" w:rsidRPr="00750729">
          <w:rPr>
            <w:rStyle w:val="Hyperlink"/>
            <w:noProof/>
            <w:rtl/>
          </w:rPr>
          <w:t>2.2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סף</w:t>
        </w:r>
        <w:r w:rsidR="00F708EC" w:rsidRPr="00750729">
          <w:rPr>
            <w:rStyle w:val="Hyperlink"/>
            <w:rFonts w:ascii="David" w:hAnsi="David"/>
            <w:noProof/>
            <w:rtl/>
          </w:rPr>
          <w:t xml:space="preserve"> </w:t>
        </w:r>
        <w:r w:rsidR="00F708EC" w:rsidRPr="00750729">
          <w:rPr>
            <w:rStyle w:val="Hyperlink"/>
            <w:rFonts w:ascii="David" w:hAnsi="David" w:hint="eastAsia"/>
            <w:noProof/>
            <w:rtl/>
          </w:rPr>
          <w:t>ספציפיים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w:t>
        </w:r>
        <w:r w:rsidR="00F708EC" w:rsidRPr="00750729">
          <w:rPr>
            <w:noProof/>
            <w:webHidden/>
            <w:rtl/>
          </w:rPr>
          <w:fldChar w:fldCharType="end"/>
        </w:r>
      </w:hyperlink>
    </w:p>
    <w:p w:rsidR="00F708EC" w:rsidRPr="00750729" w:rsidRDefault="004A1B7D">
      <w:pPr>
        <w:pStyle w:val="TOC1"/>
        <w:tabs>
          <w:tab w:val="left" w:pos="1220"/>
        </w:tabs>
        <w:rPr>
          <w:rFonts w:eastAsiaTheme="minorEastAsia" w:cstheme="minorBidi"/>
          <w:b w:val="0"/>
          <w:bCs w:val="0"/>
          <w:caps w:val="0"/>
          <w:noProof/>
          <w:szCs w:val="22"/>
          <w:u w:val="none"/>
          <w:rtl/>
          <w:lang w:eastAsia="en-US"/>
        </w:rPr>
      </w:pPr>
      <w:hyperlink w:anchor="_Toc435712118" w:history="1">
        <w:r w:rsidR="00F708EC" w:rsidRPr="00750729">
          <w:rPr>
            <w:rStyle w:val="Hyperlink"/>
            <w:noProof/>
            <w:rtl/>
          </w:rPr>
          <w:t>3.</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hAnsi="David" w:hint="eastAsia"/>
            <w:noProof/>
            <w:rtl/>
          </w:rPr>
          <w:t>בדיקת</w:t>
        </w:r>
        <w:r w:rsidR="00F708EC" w:rsidRPr="00750729">
          <w:rPr>
            <w:rStyle w:val="Hyperlink"/>
            <w:rFonts w:ascii="David" w:hAnsi="David"/>
            <w:noProof/>
            <w:rtl/>
          </w:rPr>
          <w:t xml:space="preserve"> </w:t>
        </w:r>
        <w:r w:rsidR="00F708EC" w:rsidRPr="00750729">
          <w:rPr>
            <w:rStyle w:val="Hyperlink"/>
            <w:rFonts w:ascii="David" w:eastAsiaTheme="majorEastAsia" w:hAnsi="David" w:hint="eastAsia"/>
            <w:noProof/>
            <w:rtl/>
            <w:lang w:eastAsia="en-US"/>
          </w:rPr>
          <w:t>ההצעות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והערכתן</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19" w:history="1">
        <w:r w:rsidR="00F708EC" w:rsidRPr="00750729">
          <w:rPr>
            <w:rStyle w:val="Hyperlink"/>
            <w:noProof/>
            <w:rtl/>
          </w:rPr>
          <w:t>3.1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א</w:t>
        </w:r>
        <w:r w:rsidR="00F708EC" w:rsidRPr="00750729">
          <w:rPr>
            <w:rStyle w:val="Hyperlink"/>
            <w:rFonts w:ascii="David" w:hAnsi="David"/>
            <w:noProof/>
            <w:rtl/>
          </w:rPr>
          <w:t xml:space="preserve">': </w:t>
        </w:r>
        <w:r w:rsidR="00F708EC" w:rsidRPr="00750729">
          <w:rPr>
            <w:rStyle w:val="Hyperlink"/>
            <w:rFonts w:ascii="David" w:hAnsi="David" w:hint="eastAsia"/>
            <w:noProof/>
            <w:rtl/>
          </w:rPr>
          <w:t>בדיקה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סעיפי</w:t>
        </w:r>
        <w:r w:rsidR="00F708EC" w:rsidRPr="00750729">
          <w:rPr>
            <w:rStyle w:val="Hyperlink"/>
            <w:rFonts w:ascii="David" w:hAnsi="David"/>
            <w:noProof/>
            <w:rtl/>
          </w:rPr>
          <w:t>-</w:t>
        </w:r>
        <w:r w:rsidR="00F708EC" w:rsidRPr="00750729">
          <w:rPr>
            <w:rStyle w:val="Hyperlink"/>
            <w:rFonts w:ascii="David" w:hAnsi="David" w:hint="eastAsia"/>
            <w:noProof/>
            <w:rtl/>
          </w:rPr>
          <w:t>הסף</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Toc435712119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0" w:history="1">
        <w:r w:rsidR="00F708EC" w:rsidRPr="00750729">
          <w:rPr>
            <w:rStyle w:val="Hyperlink"/>
            <w:noProof/>
            <w:rtl/>
          </w:rPr>
          <w:t>3.2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ב</w:t>
        </w:r>
        <w:r w:rsidR="00F708EC" w:rsidRPr="00750729">
          <w:rPr>
            <w:rStyle w:val="Hyperlink"/>
            <w:rFonts w:ascii="David" w:hAnsi="David"/>
            <w:noProof/>
            <w:rtl/>
          </w:rPr>
          <w:t xml:space="preserve">': </w:t>
        </w:r>
        <w:r w:rsidR="00F708EC" w:rsidRPr="00750729">
          <w:rPr>
            <w:rStyle w:val="Hyperlink"/>
            <w:rFonts w:ascii="David" w:hAnsi="David" w:hint="eastAsia"/>
            <w:noProof/>
            <w:rtl/>
          </w:rPr>
          <w:t>הערכה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1" w:history="1">
        <w:r w:rsidR="00F708EC" w:rsidRPr="00750729">
          <w:rPr>
            <w:rStyle w:val="Hyperlink"/>
            <w:noProof/>
            <w:rtl/>
          </w:rPr>
          <w:t>3.3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ג</w:t>
        </w:r>
        <w:r w:rsidR="00F708EC" w:rsidRPr="00750729">
          <w:rPr>
            <w:rStyle w:val="Hyperlink"/>
            <w:rFonts w:ascii="David" w:hAnsi="David"/>
            <w:noProof/>
            <w:rtl/>
          </w:rPr>
          <w:t xml:space="preserve">': </w:t>
        </w:r>
        <w:r w:rsidR="00F708EC" w:rsidRPr="00750729">
          <w:rPr>
            <w:rStyle w:val="Hyperlink"/>
            <w:rFonts w:ascii="David" w:hAnsi="David" w:hint="eastAsia"/>
            <w:noProof/>
            <w:rtl/>
          </w:rPr>
          <w:t>קביעה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18</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2" w:history="1">
        <w:r w:rsidR="00F708EC" w:rsidRPr="00750729">
          <w:rPr>
            <w:rStyle w:val="Hyperlink"/>
            <w:noProof/>
            <w:rtl/>
          </w:rPr>
          <w:t>3.4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שלב</w:t>
        </w:r>
        <w:r w:rsidR="00F708EC" w:rsidRPr="00750729">
          <w:rPr>
            <w:rStyle w:val="Hyperlink"/>
            <w:rFonts w:ascii="David" w:hAnsi="David"/>
            <w:noProof/>
            <w:rtl/>
          </w:rPr>
          <w:t xml:space="preserve"> </w:t>
        </w:r>
        <w:r w:rsidR="00F708EC" w:rsidRPr="00750729">
          <w:rPr>
            <w:rStyle w:val="Hyperlink"/>
            <w:rFonts w:ascii="David" w:hAnsi="David" w:hint="eastAsia"/>
            <w:noProof/>
            <w:rtl/>
          </w:rPr>
          <w:t>ד</w:t>
        </w:r>
        <w:r w:rsidR="00F708EC" w:rsidRPr="00750729">
          <w:rPr>
            <w:rStyle w:val="Hyperlink"/>
            <w:rFonts w:ascii="David" w:hAnsi="David"/>
            <w:noProof/>
            <w:rtl/>
          </w:rPr>
          <w:t xml:space="preserve">': </w:t>
        </w:r>
        <w:r w:rsidR="00F708EC" w:rsidRPr="00750729">
          <w:rPr>
            <w:rStyle w:val="Hyperlink"/>
            <w:rFonts w:ascii="David" w:hAnsi="David" w:hint="eastAsia"/>
            <w:noProof/>
            <w:rtl/>
          </w:rPr>
          <w:t>שיקלול</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מול</w:t>
        </w:r>
        <w:r w:rsidR="00F708EC" w:rsidRPr="00750729">
          <w:rPr>
            <w:rStyle w:val="Hyperlink"/>
            <w:rFonts w:ascii="David" w:hAnsi="David"/>
            <w:noProof/>
            <w:rtl/>
          </w:rPr>
          <w:t xml:space="preserve"> </w:t>
        </w:r>
        <w:r w:rsidR="00F708EC" w:rsidRPr="00750729">
          <w:rPr>
            <w:rStyle w:val="Hyperlink"/>
            <w:rFonts w:ascii="David" w:hAnsi="David" w:hint="eastAsia"/>
            <w:noProof/>
            <w:rtl/>
          </w:rPr>
          <w:t>תועלת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ובחירת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20</w:t>
        </w:r>
        <w:r w:rsidR="00F708EC" w:rsidRPr="00750729">
          <w:rPr>
            <w:noProof/>
            <w:webHidden/>
            <w:rtl/>
          </w:rPr>
          <w:fldChar w:fldCharType="end"/>
        </w:r>
      </w:hyperlink>
    </w:p>
    <w:p w:rsidR="00F708EC" w:rsidRPr="00750729" w:rsidRDefault="004A1B7D">
      <w:pPr>
        <w:pStyle w:val="TOC1"/>
        <w:rPr>
          <w:rFonts w:eastAsiaTheme="minorEastAsia" w:cstheme="minorBidi"/>
          <w:b w:val="0"/>
          <w:bCs w:val="0"/>
          <w:caps w:val="0"/>
          <w:noProof/>
          <w:szCs w:val="22"/>
          <w:u w:val="none"/>
          <w:rtl/>
          <w:lang w:eastAsia="en-US"/>
        </w:rPr>
      </w:pPr>
      <w:hyperlink w:anchor="_Toc435712123" w:history="1">
        <w:r w:rsidR="00F708EC" w:rsidRPr="00750729">
          <w:rPr>
            <w:rStyle w:val="Hyperlink"/>
            <w:noProof/>
            <w:rtl/>
            <w:lang w:eastAsia="en-US"/>
          </w:rPr>
          <w:t>4.</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שונות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4" w:history="1">
        <w:r w:rsidR="00F708EC" w:rsidRPr="00750729">
          <w:rPr>
            <w:rStyle w:val="Hyperlink"/>
            <w:noProof/>
            <w:rtl/>
          </w:rPr>
          <w:t>4.1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הרוכשים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5" w:history="1">
        <w:r w:rsidR="00F708EC" w:rsidRPr="00750729">
          <w:rPr>
            <w:rStyle w:val="Hyperlink"/>
            <w:noProof/>
            <w:rtl/>
          </w:rPr>
          <w:t>4.2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הבהרה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22</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6" w:history="1">
        <w:r w:rsidR="00F708EC" w:rsidRPr="00750729">
          <w:rPr>
            <w:rStyle w:val="Hyperlink"/>
            <w:noProof/>
            <w:rtl/>
          </w:rPr>
          <w:t>4.3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הגשת</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23</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7" w:history="1">
        <w:r w:rsidR="00F708EC" w:rsidRPr="00750729">
          <w:rPr>
            <w:rStyle w:val="Hyperlink"/>
            <w:noProof/>
            <w:rtl/>
          </w:rPr>
          <w:t>4.4</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חתימה</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מסמכי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8" w:history="1">
        <w:r w:rsidR="00F708EC" w:rsidRPr="00750729">
          <w:rPr>
            <w:rStyle w:val="Hyperlink"/>
            <w:noProof/>
            <w:rtl/>
          </w:rPr>
          <w:t>4.5</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תוקף</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29" w:history="1">
        <w:r w:rsidR="00F708EC" w:rsidRPr="00750729">
          <w:rPr>
            <w:rStyle w:val="Hyperlink"/>
            <w:noProof/>
            <w:rtl/>
          </w:rPr>
          <w:t>4.6</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לענין</w:t>
        </w:r>
        <w:r w:rsidR="00F708EC" w:rsidRPr="00750729">
          <w:rPr>
            <w:rStyle w:val="Hyperlink"/>
            <w:rFonts w:ascii="David" w:hAnsi="David"/>
            <w:noProof/>
            <w:rtl/>
          </w:rPr>
          <w:t xml:space="preserve"> </w:t>
        </w:r>
        <w:r w:rsidR="00F708EC" w:rsidRPr="00750729">
          <w:rPr>
            <w:rStyle w:val="Hyperlink"/>
            <w:rFonts w:ascii="David" w:hAnsi="David" w:hint="eastAsia"/>
            <w:noProof/>
            <w:rtl/>
          </w:rPr>
          <w:t>עידוד</w:t>
        </w:r>
        <w:r w:rsidR="00F708EC" w:rsidRPr="00750729">
          <w:rPr>
            <w:rStyle w:val="Hyperlink"/>
            <w:rFonts w:ascii="David" w:hAnsi="David"/>
            <w:noProof/>
            <w:rtl/>
          </w:rPr>
          <w:t xml:space="preserve"> </w:t>
        </w:r>
        <w:r w:rsidR="00F708EC" w:rsidRPr="00750729">
          <w:rPr>
            <w:rStyle w:val="Hyperlink"/>
            <w:rFonts w:ascii="David" w:hAnsi="David" w:hint="eastAsia"/>
            <w:noProof/>
            <w:rtl/>
          </w:rPr>
          <w:t>נשים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בעסקים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Toc435712129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0" w:history="1">
        <w:r w:rsidR="00F708EC" w:rsidRPr="00750729">
          <w:rPr>
            <w:rStyle w:val="Hyperlink"/>
            <w:noProof/>
            <w:rtl/>
          </w:rPr>
          <w:t>4.7</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חתימת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הספק</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לאחר</w:t>
        </w:r>
        <w:r w:rsidR="00F708EC" w:rsidRPr="00750729">
          <w:rPr>
            <w:rStyle w:val="Hyperlink"/>
            <w:rFonts w:ascii="David" w:hAnsi="David"/>
            <w:noProof/>
            <w:rtl/>
          </w:rPr>
          <w:t xml:space="preserve"> </w:t>
        </w:r>
        <w:r w:rsidR="00F708EC" w:rsidRPr="00750729">
          <w:rPr>
            <w:rStyle w:val="Hyperlink"/>
            <w:rFonts w:ascii="David" w:hAnsi="David" w:hint="eastAsia"/>
            <w:noProof/>
            <w:rtl/>
          </w:rPr>
          <w:t>זכייתו</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24</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1" w:history="1">
        <w:r w:rsidR="00F708EC" w:rsidRPr="00750729">
          <w:rPr>
            <w:rStyle w:val="Hyperlink"/>
            <w:noProof/>
            <w:rtl/>
          </w:rPr>
          <w:t>4.8</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2" w:history="1">
        <w:r w:rsidR="00F708EC" w:rsidRPr="00750729">
          <w:rPr>
            <w:rStyle w:val="Hyperlink"/>
            <w:noProof/>
            <w:rtl/>
          </w:rPr>
          <w:t>4.9</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זכויותיו</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המשרד</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25</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3" w:history="1">
        <w:r w:rsidR="00F708EC" w:rsidRPr="00750729">
          <w:rPr>
            <w:rStyle w:val="Hyperlink"/>
            <w:noProof/>
          </w:rPr>
          <w:t>4.10</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הארכת</w:t>
        </w:r>
        <w:r w:rsidR="00F708EC" w:rsidRPr="00750729">
          <w:rPr>
            <w:rStyle w:val="Hyperlink"/>
            <w:rFonts w:ascii="David" w:hAnsi="David"/>
            <w:noProof/>
            <w:rtl/>
          </w:rPr>
          <w:t xml:space="preserve"> </w:t>
        </w:r>
        <w:r w:rsidR="00F708EC" w:rsidRPr="00750729">
          <w:rPr>
            <w:rStyle w:val="Hyperlink"/>
            <w:rFonts w:ascii="David" w:hAnsi="David" w:hint="eastAsia"/>
            <w:noProof/>
            <w:rtl/>
          </w:rPr>
          <w:t>מועדים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4" w:history="1">
        <w:r w:rsidR="00F708EC" w:rsidRPr="00750729">
          <w:rPr>
            <w:rStyle w:val="Hyperlink"/>
            <w:noProof/>
            <w:rtl/>
          </w:rPr>
          <w:t>4.11</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בעלות</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 xml:space="preserve"> </w:t>
        </w:r>
        <w:r w:rsidR="00F708EC" w:rsidRPr="00750729">
          <w:rPr>
            <w:rStyle w:val="Hyperlink"/>
            <w:rFonts w:ascii="David" w:hAnsi="David" w:hint="eastAsia"/>
            <w:noProof/>
            <w:rtl/>
          </w:rPr>
          <w:t>ועל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5" w:history="1">
        <w:r w:rsidR="00F708EC" w:rsidRPr="00750729">
          <w:rPr>
            <w:rStyle w:val="Hyperlink"/>
            <w:rFonts w:ascii="David" w:hAnsi="David"/>
            <w:noProof/>
            <w:rtl/>
          </w:rPr>
          <w:t>4.12</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27</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6" w:history="1">
        <w:r w:rsidR="00F708EC" w:rsidRPr="00750729">
          <w:rPr>
            <w:rStyle w:val="Hyperlink"/>
            <w:noProof/>
            <w:rtl/>
          </w:rPr>
          <w:t>4.13</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סמכות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השיפוט</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28</w:t>
        </w:r>
        <w:r w:rsidR="00F708EC" w:rsidRPr="00750729">
          <w:rPr>
            <w:noProof/>
            <w:webHidden/>
            <w:rtl/>
          </w:rPr>
          <w:fldChar w:fldCharType="end"/>
        </w:r>
      </w:hyperlink>
    </w:p>
    <w:p w:rsidR="00F708EC" w:rsidRPr="00750729" w:rsidRDefault="004A1B7D">
      <w:pPr>
        <w:pStyle w:val="TOC1"/>
        <w:rPr>
          <w:rFonts w:eastAsiaTheme="minorEastAsia" w:cstheme="minorBidi"/>
          <w:b w:val="0"/>
          <w:bCs w:val="0"/>
          <w:caps w:val="0"/>
          <w:noProof/>
          <w:szCs w:val="22"/>
          <w:u w:val="none"/>
          <w:rtl/>
          <w:lang w:eastAsia="en-US"/>
        </w:rPr>
      </w:pPr>
      <w:hyperlink w:anchor="_Toc435712137" w:history="1">
        <w:r w:rsidR="00F708EC" w:rsidRPr="00750729">
          <w:rPr>
            <w:rStyle w:val="Hyperlink"/>
            <w:noProof/>
            <w:rtl/>
            <w:lang w:eastAsia="en-US"/>
          </w:rPr>
          <w:t>5.</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עלות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29</w:t>
        </w:r>
        <w:r w:rsidR="00F708EC" w:rsidRPr="00750729">
          <w:rPr>
            <w:noProof/>
            <w:webHidden/>
            <w:rtl/>
          </w:rPr>
          <w:fldChar w:fldCharType="end"/>
        </w:r>
      </w:hyperlink>
    </w:p>
    <w:p w:rsidR="00F708EC" w:rsidRPr="00750729" w:rsidRDefault="004A1B7D">
      <w:pPr>
        <w:pStyle w:val="TOC1"/>
        <w:tabs>
          <w:tab w:val="left" w:pos="1220"/>
        </w:tabs>
        <w:rPr>
          <w:rFonts w:eastAsiaTheme="minorEastAsia" w:cstheme="minorBidi"/>
          <w:b w:val="0"/>
          <w:bCs w:val="0"/>
          <w:caps w:val="0"/>
          <w:noProof/>
          <w:szCs w:val="22"/>
          <w:u w:val="none"/>
          <w:rtl/>
          <w:lang w:eastAsia="en-US"/>
        </w:rPr>
      </w:pPr>
      <w:hyperlink w:anchor="_Toc435712138" w:history="1">
        <w:r w:rsidR="00F708EC" w:rsidRPr="00750729">
          <w:rPr>
            <w:rStyle w:val="Hyperlink"/>
            <w:noProof/>
            <w:rtl/>
            <w:lang w:eastAsia="en-US"/>
          </w:rPr>
          <w:t>6.</w:t>
        </w:r>
        <w:r w:rsidR="00F708EC" w:rsidRPr="00750729">
          <w:rPr>
            <w:rFonts w:eastAsiaTheme="minorEastAsia" w:cstheme="minorBidi"/>
            <w:b w:val="0"/>
            <w:bCs w:val="0"/>
            <w:caps w:val="0"/>
            <w:noProof/>
            <w:szCs w:val="22"/>
            <w:u w:val="none"/>
            <w:rtl/>
            <w:lang w:eastAsia="en-US"/>
          </w:rPr>
          <w:tab/>
        </w:r>
        <w:r w:rsidR="00F708EC" w:rsidRPr="00750729">
          <w:rPr>
            <w:rStyle w:val="Hyperlink"/>
            <w:rFonts w:ascii="David" w:eastAsiaTheme="majorEastAsia" w:hAnsi="David" w:hint="eastAsia"/>
            <w:noProof/>
            <w:rtl/>
            <w:lang w:eastAsia="en-US"/>
          </w:rPr>
          <w:t>נספחים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39"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Toc435712139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30</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40"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לצרף</w:t>
        </w:r>
        <w:r w:rsidR="00F708EC" w:rsidRPr="00750729">
          <w:rPr>
            <w:rStyle w:val="Hyperlink"/>
            <w:rFonts w:ascii="David" w:hAnsi="David"/>
            <w:noProof/>
            <w:rtl/>
          </w:rPr>
          <w:t xml:space="preserve"> </w:t>
        </w:r>
        <w:r w:rsidR="00F708EC" w:rsidRPr="00750729">
          <w:rPr>
            <w:rStyle w:val="Hyperlink"/>
            <w:rFonts w:ascii="David" w:hAnsi="David" w:hint="eastAsia"/>
            <w:noProof/>
            <w:rtl/>
          </w:rPr>
          <w:t>לפי</w:t>
        </w:r>
        <w:r w:rsidR="00F708EC" w:rsidRPr="00750729">
          <w:rPr>
            <w:rStyle w:val="Hyperlink"/>
            <w:rFonts w:ascii="David" w:hAnsi="David"/>
            <w:noProof/>
            <w:rtl/>
          </w:rPr>
          <w:t xml:space="preserve"> </w:t>
        </w:r>
        <w:r w:rsidR="00F708EC" w:rsidRPr="00750729">
          <w:rPr>
            <w:rStyle w:val="Hyperlink"/>
            <w:rFonts w:ascii="David" w:hAnsi="David" w:hint="eastAsia"/>
            <w:noProof/>
            <w:rtl/>
          </w:rPr>
          <w:t>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הספציפיים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ואמות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המידה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31</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41" w:history="1">
        <w:r w:rsidR="00F708EC" w:rsidRPr="00750729">
          <w:rPr>
            <w:rStyle w:val="Hyperlink"/>
            <w:rFonts w:ascii="David" w:hAnsi="David" w:hint="eastAsia"/>
            <w:noProof/>
            <w:rtl/>
          </w:rPr>
          <w:t>מסמכים</w:t>
        </w:r>
        <w:r w:rsidR="00F708EC" w:rsidRPr="00750729">
          <w:rPr>
            <w:rStyle w:val="Hyperlink"/>
            <w:rFonts w:ascii="David" w:hAnsi="David"/>
            <w:noProof/>
            <w:rtl/>
          </w:rPr>
          <w:t xml:space="preserve"> </w:t>
        </w:r>
        <w:r w:rsidR="00F708EC" w:rsidRPr="00750729">
          <w:rPr>
            <w:rStyle w:val="Hyperlink"/>
            <w:rFonts w:ascii="David" w:hAnsi="David" w:hint="eastAsia"/>
            <w:noProof/>
            <w:rtl/>
          </w:rPr>
          <w:t>שעל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לחתום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עליהם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למלא</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32</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השירותים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הנדרשים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ואופן</w:t>
        </w:r>
        <w:r w:rsidR="00F708EC" w:rsidRPr="00750729">
          <w:rPr>
            <w:rStyle w:val="Hyperlink"/>
            <w:rFonts w:ascii="David" w:hAnsi="David"/>
            <w:noProof/>
            <w:rtl/>
          </w:rPr>
          <w:t xml:space="preserve"> </w:t>
        </w:r>
        <w:r w:rsidR="00F708EC" w:rsidRPr="00750729">
          <w:rPr>
            <w:rStyle w:val="Hyperlink"/>
            <w:rFonts w:ascii="David" w:hAnsi="David" w:hint="eastAsia"/>
            <w:noProof/>
            <w:rtl/>
          </w:rPr>
          <w:t>הביצוע</w:t>
        </w:r>
        <w:r w:rsidR="00F708EC" w:rsidRPr="00750729">
          <w:rPr>
            <w:rStyle w:val="Hyperlink"/>
            <w:rFonts w:ascii="David" w:hAnsi="David"/>
            <w:noProof/>
            <w:rtl/>
          </w:rPr>
          <w:t xml:space="preserve"> </w:t>
        </w:r>
        <w:r w:rsidR="00F708EC" w:rsidRPr="00750729">
          <w:rPr>
            <w:rStyle w:val="Hyperlink"/>
            <w:rFonts w:ascii="David" w:hAnsi="David" w:hint="eastAsia"/>
            <w:noProof/>
            <w:rtl/>
          </w:rPr>
          <w:t>שלהם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33</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פרטי</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60</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61</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העדר</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בגין</w:t>
        </w:r>
        <w:r w:rsidR="00F708EC" w:rsidRPr="00750729">
          <w:rPr>
            <w:rStyle w:val="Hyperlink"/>
            <w:rFonts w:ascii="David" w:hAnsi="David"/>
            <w:noProof/>
            <w:rtl/>
          </w:rPr>
          <w:t xml:space="preserve"> </w:t>
        </w:r>
        <w:r w:rsidR="00F708EC" w:rsidRPr="00750729">
          <w:rPr>
            <w:rStyle w:val="Hyperlink"/>
            <w:rFonts w:ascii="David" w:hAnsi="David" w:hint="eastAsia"/>
            <w:noProof/>
            <w:rtl/>
          </w:rPr>
          <w:t>העסקת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זרים</w:t>
        </w:r>
        <w:r w:rsidR="00F708EC" w:rsidRPr="00750729">
          <w:rPr>
            <w:rStyle w:val="Hyperlink"/>
            <w:rFonts w:ascii="David" w:hAnsi="David"/>
            <w:noProof/>
            <w:rtl/>
          </w:rPr>
          <w:t xml:space="preserve"> </w:t>
        </w:r>
        <w:r w:rsidR="00F708EC" w:rsidRPr="00750729">
          <w:rPr>
            <w:rStyle w:val="Hyperlink"/>
            <w:rFonts w:ascii="David" w:hAnsi="David" w:hint="eastAsia"/>
            <w:noProof/>
            <w:rtl/>
          </w:rPr>
          <w:t>ותשלום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62</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שמירת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סודיות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63</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תצהיר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אי</w:t>
        </w:r>
        <w:r w:rsidR="00F708EC" w:rsidRPr="00750729">
          <w:rPr>
            <w:rStyle w:val="Hyperlink"/>
            <w:rFonts w:ascii="David" w:hAnsi="David"/>
            <w:noProof/>
            <w:rtl/>
          </w:rPr>
          <w:t xml:space="preserve"> </w:t>
        </w:r>
        <w:r w:rsidR="00F708EC" w:rsidRPr="00750729">
          <w:rPr>
            <w:rStyle w:val="Hyperlink"/>
            <w:rFonts w:ascii="David" w:hAnsi="David" w:hint="eastAsia"/>
            <w:noProof/>
            <w:rtl/>
          </w:rPr>
          <w:t>תיאום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הצעות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64</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קיום</w:t>
        </w:r>
        <w:r w:rsidR="00F708EC" w:rsidRPr="00750729">
          <w:rPr>
            <w:rStyle w:val="Hyperlink"/>
            <w:rFonts w:ascii="David" w:hAnsi="David"/>
            <w:noProof/>
            <w:rtl/>
          </w:rPr>
          <w:t xml:space="preserve"> </w:t>
        </w:r>
        <w:r w:rsidR="00F708EC" w:rsidRPr="00750729">
          <w:rPr>
            <w:rStyle w:val="Hyperlink"/>
            <w:rFonts w:ascii="David" w:hAnsi="David" w:hint="eastAsia"/>
            <w:noProof/>
            <w:rtl/>
          </w:rPr>
          <w:t>ביטוחים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65</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4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והתחייבות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הכלליים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Toc435712149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68</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5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התחייבות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לתשלום</w:t>
        </w:r>
        <w:r w:rsidR="00F708EC" w:rsidRPr="00750729">
          <w:rPr>
            <w:rStyle w:val="Hyperlink"/>
            <w:rFonts w:ascii="David" w:hAnsi="David"/>
            <w:noProof/>
            <w:rtl/>
          </w:rPr>
          <w:t xml:space="preserve"> </w:t>
        </w:r>
        <w:r w:rsidR="00F708EC" w:rsidRPr="00750729">
          <w:rPr>
            <w:rStyle w:val="Hyperlink"/>
            <w:rFonts w:ascii="David" w:hAnsi="David" w:hint="eastAsia"/>
            <w:noProof/>
            <w:rtl/>
          </w:rPr>
          <w:t>שכר</w:t>
        </w:r>
        <w:r w:rsidR="00F708EC" w:rsidRPr="00750729">
          <w:rPr>
            <w:rStyle w:val="Hyperlink"/>
            <w:rFonts w:ascii="David" w:hAnsi="David"/>
            <w:noProof/>
            <w:rtl/>
          </w:rPr>
          <w:t xml:space="preserve"> </w:t>
        </w:r>
        <w:r w:rsidR="00F708EC" w:rsidRPr="00750729">
          <w:rPr>
            <w:rStyle w:val="Hyperlink"/>
            <w:rFonts w:ascii="David" w:hAnsi="David" w:hint="eastAsia"/>
            <w:noProof/>
            <w:rtl/>
          </w:rPr>
          <w:t>מינימום</w:t>
        </w:r>
        <w:r w:rsidR="00F708EC" w:rsidRPr="00750729">
          <w:rPr>
            <w:rStyle w:val="Hyperlink"/>
            <w:rFonts w:ascii="David" w:hAnsi="David"/>
            <w:noProof/>
            <w:rtl/>
          </w:rPr>
          <w:t xml:space="preserve"> </w:t>
        </w:r>
        <w:r w:rsidR="00F708EC" w:rsidRPr="00750729">
          <w:rPr>
            <w:rStyle w:val="Hyperlink"/>
            <w:rFonts w:ascii="David" w:hAnsi="David" w:hint="eastAsia"/>
            <w:noProof/>
            <w:rtl/>
          </w:rPr>
          <w:t>ענפי</w:t>
        </w:r>
        <w:r w:rsidR="00F708EC" w:rsidRPr="00750729">
          <w:rPr>
            <w:rStyle w:val="Hyperlink"/>
            <w:rFonts w:ascii="David" w:hAnsi="David"/>
            <w:noProof/>
            <w:rtl/>
          </w:rPr>
          <w:t xml:space="preserve"> </w:t>
        </w:r>
        <w:r w:rsidR="00F708EC" w:rsidRPr="00750729">
          <w:rPr>
            <w:rStyle w:val="Hyperlink"/>
            <w:rFonts w:ascii="David" w:hAnsi="David" w:hint="eastAsia"/>
            <w:noProof/>
            <w:rtl/>
          </w:rPr>
          <w:t>לעובדים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הסוציאליים</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70</w:t>
        </w:r>
        <w:r w:rsidR="00F708EC" w:rsidRPr="00750729">
          <w:rPr>
            <w:noProof/>
            <w:webHidden/>
            <w:rtl/>
          </w:rPr>
          <w:fldChar w:fldCharType="end"/>
        </w:r>
      </w:hyperlink>
    </w:p>
    <w:p w:rsidR="00F708EC" w:rsidRPr="00750729" w:rsidRDefault="004A1B7D">
      <w:pPr>
        <w:pStyle w:val="TOC2"/>
        <w:tabs>
          <w:tab w:val="left" w:pos="1873"/>
        </w:tabs>
        <w:rPr>
          <w:rFonts w:eastAsiaTheme="minorEastAsia" w:cstheme="minorBidi"/>
          <w:b w:val="0"/>
          <w:bCs w:val="0"/>
          <w:smallCaps w:val="0"/>
          <w:noProof/>
          <w:szCs w:val="22"/>
          <w:rtl/>
          <w:lang w:eastAsia="en-US"/>
        </w:rPr>
      </w:pPr>
      <w:hyperlink w:anchor="_Toc43571215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10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המציע</w:t>
        </w:r>
        <w:r w:rsidR="00F708EC" w:rsidRPr="00750729">
          <w:rPr>
            <w:rStyle w:val="Hyperlink"/>
            <w:rFonts w:ascii="David" w:hAnsi="David"/>
            <w:noProof/>
            <w:rtl/>
          </w:rPr>
          <w:t xml:space="preserve"> </w:t>
        </w:r>
        <w:r w:rsidR="00F708EC" w:rsidRPr="00750729">
          <w:rPr>
            <w:rStyle w:val="Hyperlink"/>
            <w:rFonts w:ascii="David" w:hAnsi="David" w:hint="eastAsia"/>
            <w:noProof/>
            <w:rtl/>
          </w:rPr>
          <w:t>והמלצות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71</w:t>
        </w:r>
        <w:r w:rsidR="00F708EC" w:rsidRPr="00750729">
          <w:rPr>
            <w:noProof/>
            <w:webHidden/>
            <w:rtl/>
          </w:rPr>
          <w:fldChar w:fldCharType="end"/>
        </w:r>
      </w:hyperlink>
    </w:p>
    <w:p w:rsidR="00F708EC" w:rsidRPr="00750729" w:rsidRDefault="004A1B7D">
      <w:pPr>
        <w:pStyle w:val="TOC2"/>
        <w:rPr>
          <w:rFonts w:eastAsiaTheme="minorEastAsia" w:cstheme="minorBidi"/>
          <w:b w:val="0"/>
          <w:bCs w:val="0"/>
          <w:smallCaps w:val="0"/>
          <w:noProof/>
          <w:szCs w:val="22"/>
          <w:rtl/>
          <w:lang w:eastAsia="en-US"/>
        </w:rPr>
      </w:pPr>
      <w:hyperlink w:anchor="_Toc43571215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אישור</w:t>
        </w:r>
        <w:r w:rsidR="00F708EC" w:rsidRPr="00750729">
          <w:rPr>
            <w:rStyle w:val="Hyperlink"/>
            <w:rFonts w:ascii="David" w:hAnsi="David"/>
            <w:noProof/>
            <w:rtl/>
          </w:rPr>
          <w:t xml:space="preserve"> </w:t>
        </w:r>
        <w:r w:rsidR="00F708EC" w:rsidRPr="00750729">
          <w:rPr>
            <w:rStyle w:val="Hyperlink"/>
            <w:rFonts w:ascii="David" w:hAnsi="David" w:hint="eastAsia"/>
            <w:noProof/>
            <w:rtl/>
          </w:rPr>
          <w:t>רואה</w:t>
        </w:r>
        <w:r w:rsidR="00F708EC" w:rsidRPr="00750729">
          <w:rPr>
            <w:rStyle w:val="Hyperlink"/>
            <w:rFonts w:ascii="David" w:hAnsi="David"/>
            <w:noProof/>
            <w:rtl/>
          </w:rPr>
          <w:t xml:space="preserve"> </w:t>
        </w:r>
        <w:r w:rsidR="00F708EC" w:rsidRPr="00750729">
          <w:rPr>
            <w:rStyle w:val="Hyperlink"/>
            <w:rFonts w:ascii="David" w:hAnsi="David" w:hint="eastAsia"/>
            <w:noProof/>
            <w:rtl/>
          </w:rPr>
          <w:t>חשבון</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היקף</w:t>
        </w:r>
        <w:r w:rsidR="00F708EC" w:rsidRPr="00750729">
          <w:rPr>
            <w:rStyle w:val="Hyperlink"/>
            <w:rFonts w:ascii="David" w:hAnsi="David"/>
            <w:noProof/>
            <w:rtl/>
          </w:rPr>
          <w:t xml:space="preserve"> </w:t>
        </w:r>
        <w:r w:rsidR="00F708EC" w:rsidRPr="00750729">
          <w:rPr>
            <w:rStyle w:val="Hyperlink"/>
            <w:rFonts w:ascii="David" w:hAnsi="David" w:hint="eastAsia"/>
            <w:noProof/>
            <w:rtl/>
          </w:rPr>
          <w:t>כספי</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מתן</w:t>
        </w:r>
        <w:r w:rsidR="00F708EC" w:rsidRPr="00750729">
          <w:rPr>
            <w:rStyle w:val="Hyperlink"/>
            <w:rFonts w:ascii="David" w:hAnsi="David"/>
            <w:noProof/>
            <w:rtl/>
          </w:rPr>
          <w:t xml:space="preserve"> </w:t>
        </w:r>
        <w:r w:rsidR="00F708EC" w:rsidRPr="00750729">
          <w:rPr>
            <w:rStyle w:val="Hyperlink"/>
            <w:rFonts w:ascii="David" w:hAnsi="David" w:hint="eastAsia"/>
            <w:noProof/>
            <w:rtl/>
          </w:rPr>
          <w:t>שירותי</w:t>
        </w:r>
        <w:r w:rsidR="00F708EC" w:rsidRPr="00750729">
          <w:rPr>
            <w:rStyle w:val="Hyperlink"/>
            <w:rFonts w:ascii="David" w:hAnsi="David"/>
            <w:noProof/>
            <w:rtl/>
          </w:rPr>
          <w:t xml:space="preserve"> </w:t>
        </w:r>
        <w:r w:rsidR="00F708EC" w:rsidRPr="00750729">
          <w:rPr>
            <w:rStyle w:val="Hyperlink"/>
            <w:rFonts w:ascii="David" w:hAnsi="David" w:hint="eastAsia"/>
            <w:noProof/>
            <w:rtl/>
          </w:rPr>
          <w:t>פיתוח</w:t>
        </w:r>
        <w:r w:rsidR="00F708EC" w:rsidRPr="00750729">
          <w:rPr>
            <w:rStyle w:val="Hyperlink"/>
            <w:rFonts w:ascii="David" w:hAnsi="David"/>
            <w:noProof/>
            <w:rtl/>
          </w:rPr>
          <w:t xml:space="preserve"> </w:t>
        </w:r>
        <w:r w:rsidR="00F708EC" w:rsidRPr="00750729">
          <w:rPr>
            <w:rStyle w:val="Hyperlink"/>
            <w:rFonts w:ascii="David" w:hAnsi="David" w:hint="eastAsia"/>
            <w:noProof/>
            <w:rtl/>
          </w:rPr>
          <w:t>והפעלה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בתחום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החברתי</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74</w:t>
        </w:r>
        <w:r w:rsidR="00F708EC" w:rsidRPr="00750729">
          <w:rPr>
            <w:noProof/>
            <w:webHidden/>
            <w:rtl/>
          </w:rPr>
          <w:fldChar w:fldCharType="end"/>
        </w:r>
      </w:hyperlink>
    </w:p>
    <w:p w:rsidR="00F708EC" w:rsidRPr="00750729" w:rsidRDefault="004A1B7D">
      <w:pPr>
        <w:pStyle w:val="TOC2"/>
        <w:tabs>
          <w:tab w:val="left" w:pos="1873"/>
        </w:tabs>
        <w:rPr>
          <w:rFonts w:eastAsiaTheme="minorEastAsia" w:cstheme="minorBidi"/>
          <w:b w:val="0"/>
          <w:bCs w:val="0"/>
          <w:smallCaps w:val="0"/>
          <w:noProof/>
          <w:szCs w:val="22"/>
          <w:rtl/>
          <w:lang w:eastAsia="en-US"/>
        </w:rPr>
      </w:pPr>
      <w:hyperlink w:anchor="_Toc43571215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12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ניסיון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הצוות</w:t>
        </w:r>
        <w:r w:rsidR="00F708EC" w:rsidRPr="00750729">
          <w:rPr>
            <w:rStyle w:val="Hyperlink"/>
            <w:rFonts w:ascii="David" w:hAnsi="David"/>
            <w:noProof/>
            <w:rtl/>
          </w:rPr>
          <w:t xml:space="preserve"> </w:t>
        </w:r>
        <w:r w:rsidR="00F708EC" w:rsidRPr="00750729">
          <w:rPr>
            <w:rStyle w:val="Hyperlink"/>
            <w:rFonts w:ascii="David" w:hAnsi="David" w:hint="eastAsia"/>
            <w:noProof/>
            <w:rtl/>
          </w:rPr>
          <w:t>לבדיקת</w:t>
        </w:r>
        <w:r w:rsidR="00F708EC" w:rsidRPr="00750729">
          <w:rPr>
            <w:rStyle w:val="Hyperlink"/>
            <w:rFonts w:ascii="David" w:hAnsi="David"/>
            <w:noProof/>
            <w:rtl/>
          </w:rPr>
          <w:t xml:space="preserve"> </w:t>
        </w:r>
        <w:r w:rsidR="00F708EC" w:rsidRPr="00750729">
          <w:rPr>
            <w:rStyle w:val="Hyperlink"/>
            <w:rFonts w:ascii="David" w:hAnsi="David" w:hint="eastAsia"/>
            <w:noProof/>
            <w:rtl/>
          </w:rPr>
          <w:t>עמידה</w:t>
        </w:r>
        <w:r w:rsidR="00F708EC" w:rsidRPr="00750729">
          <w:rPr>
            <w:rStyle w:val="Hyperlink"/>
            <w:rFonts w:ascii="David" w:hAnsi="David"/>
            <w:noProof/>
            <w:rtl/>
          </w:rPr>
          <w:t xml:space="preserve"> </w:t>
        </w:r>
        <w:r w:rsidR="00F708EC" w:rsidRPr="00750729">
          <w:rPr>
            <w:rStyle w:val="Hyperlink"/>
            <w:rFonts w:ascii="David" w:hAnsi="David" w:hint="eastAsia"/>
            <w:noProof/>
            <w:rtl/>
          </w:rPr>
          <w:t>בתנאי</w:t>
        </w:r>
        <w:r w:rsidR="00F708EC" w:rsidRPr="00750729">
          <w:rPr>
            <w:rStyle w:val="Hyperlink"/>
            <w:rFonts w:ascii="David" w:hAnsi="David"/>
            <w:noProof/>
            <w:rtl/>
          </w:rPr>
          <w:t xml:space="preserve"> </w:t>
        </w:r>
        <w:r w:rsidR="00F708EC" w:rsidRPr="00750729">
          <w:rPr>
            <w:rStyle w:val="Hyperlink"/>
            <w:rFonts w:ascii="David" w:hAnsi="David" w:hint="eastAsia"/>
            <w:noProof/>
            <w:rtl/>
          </w:rPr>
          <w:t>הסף</w:t>
        </w:r>
        <w:r w:rsidR="00F708EC" w:rsidRPr="00750729">
          <w:rPr>
            <w:rStyle w:val="Hyperlink"/>
            <w:rFonts w:ascii="David" w:hAnsi="David"/>
            <w:noProof/>
            <w:rtl/>
          </w:rPr>
          <w:t xml:space="preserve"> </w:t>
        </w:r>
        <w:r w:rsidR="00F708EC" w:rsidRPr="00750729">
          <w:rPr>
            <w:rStyle w:val="Hyperlink"/>
            <w:rFonts w:ascii="David" w:hAnsi="David" w:hint="eastAsia"/>
            <w:noProof/>
            <w:rtl/>
          </w:rPr>
          <w:t>והענקה</w:t>
        </w:r>
        <w:r w:rsidR="00F708EC" w:rsidRPr="00750729">
          <w:rPr>
            <w:rStyle w:val="Hyperlink"/>
            <w:rFonts w:ascii="David" w:hAnsi="David"/>
            <w:noProof/>
            <w:rtl/>
          </w:rPr>
          <w:t xml:space="preserve"> </w:t>
        </w:r>
        <w:r w:rsidR="00F708EC" w:rsidRPr="00750729">
          <w:rPr>
            <w:rStyle w:val="Hyperlink"/>
            <w:rFonts w:ascii="David" w:hAnsi="David" w:hint="eastAsia"/>
            <w:noProof/>
            <w:rtl/>
          </w:rPr>
          <w:t>של</w:t>
        </w:r>
        <w:r w:rsidR="00F708EC" w:rsidRPr="00750729">
          <w:rPr>
            <w:rStyle w:val="Hyperlink"/>
            <w:rFonts w:ascii="David" w:hAnsi="David"/>
            <w:noProof/>
            <w:rtl/>
          </w:rPr>
          <w:t xml:space="preserve"> </w:t>
        </w:r>
        <w:r w:rsidR="00F708EC" w:rsidRPr="00750729">
          <w:rPr>
            <w:rStyle w:val="Hyperlink"/>
            <w:rFonts w:ascii="David" w:hAnsi="David" w:hint="eastAsia"/>
            <w:noProof/>
            <w:rtl/>
          </w:rPr>
          <w:t>ציוני</w:t>
        </w:r>
        <w:r w:rsidR="00F708EC" w:rsidRPr="00750729">
          <w:rPr>
            <w:rStyle w:val="Hyperlink"/>
            <w:rFonts w:ascii="David" w:hAnsi="David"/>
            <w:noProof/>
            <w:rtl/>
          </w:rPr>
          <w:t xml:space="preserve"> </w:t>
        </w:r>
        <w:r w:rsidR="00F708EC" w:rsidRPr="00750729">
          <w:rPr>
            <w:rStyle w:val="Hyperlink"/>
            <w:rFonts w:ascii="David" w:hAnsi="David" w:hint="eastAsia"/>
            <w:noProof/>
            <w:rtl/>
          </w:rPr>
          <w:t>איכות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75</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5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העבודה</w:t>
        </w:r>
        <w:r w:rsidR="00F708EC" w:rsidRPr="00750729">
          <w:rPr>
            <w:rStyle w:val="Hyperlink"/>
            <w:rFonts w:ascii="David" w:hAnsi="David"/>
            <w:noProof/>
            <w:rtl/>
          </w:rPr>
          <w:t xml:space="preserve"> </w:t>
        </w:r>
        <w:r w:rsidR="00F708EC" w:rsidRPr="00750729">
          <w:rPr>
            <w:rStyle w:val="Hyperlink"/>
            <w:rFonts w:ascii="David" w:hAnsi="David" w:hint="eastAsia"/>
            <w:noProof/>
            <w:rtl/>
          </w:rPr>
          <w:t>המוצעת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85</w:t>
        </w:r>
        <w:r w:rsidR="00F708EC" w:rsidRPr="00750729">
          <w:rPr>
            <w:noProof/>
            <w:webHidden/>
            <w:rtl/>
          </w:rPr>
          <w:fldChar w:fldCharType="end"/>
        </w:r>
      </w:hyperlink>
    </w:p>
    <w:p w:rsidR="00F708EC" w:rsidRPr="00750729" w:rsidRDefault="004A1B7D">
      <w:pPr>
        <w:pStyle w:val="TOC2"/>
        <w:tabs>
          <w:tab w:val="left" w:pos="1873"/>
        </w:tabs>
        <w:rPr>
          <w:rFonts w:eastAsiaTheme="minorEastAsia" w:cstheme="minorBidi"/>
          <w:b w:val="0"/>
          <w:bCs w:val="0"/>
          <w:smallCaps w:val="0"/>
          <w:noProof/>
          <w:szCs w:val="22"/>
          <w:rtl/>
          <w:lang w:eastAsia="en-US"/>
        </w:rPr>
      </w:pPr>
      <w:hyperlink w:anchor="_Toc43571215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14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חלקים</w:t>
        </w:r>
        <w:r w:rsidR="00F708EC" w:rsidRPr="00750729">
          <w:rPr>
            <w:rStyle w:val="Hyperlink"/>
            <w:rFonts w:ascii="David" w:hAnsi="David"/>
            <w:noProof/>
            <w:rtl/>
          </w:rPr>
          <w:t xml:space="preserve"> </w:t>
        </w:r>
        <w:r w:rsidR="00F708EC" w:rsidRPr="00750729">
          <w:rPr>
            <w:rStyle w:val="Hyperlink"/>
            <w:rFonts w:ascii="David" w:hAnsi="David" w:hint="eastAsia"/>
            <w:noProof/>
            <w:rtl/>
          </w:rPr>
          <w:t>חסויים</w:t>
        </w:r>
        <w:r w:rsidR="00F708EC" w:rsidRPr="00750729">
          <w:rPr>
            <w:rStyle w:val="Hyperlink"/>
            <w:rFonts w:ascii="David" w:hAnsi="David"/>
            <w:noProof/>
            <w:rtl/>
          </w:rPr>
          <w:t xml:space="preserve"> </w:t>
        </w:r>
        <w:r w:rsidR="00F708EC" w:rsidRPr="00750729">
          <w:rPr>
            <w:rStyle w:val="Hyperlink"/>
            <w:rFonts w:ascii="David" w:hAnsi="David" w:hint="eastAsia"/>
            <w:noProof/>
            <w:rtl/>
          </w:rPr>
          <w:t>בהצעה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88</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5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כתב</w:t>
        </w:r>
        <w:r w:rsidR="00F708EC" w:rsidRPr="00750729">
          <w:rPr>
            <w:rStyle w:val="Hyperlink"/>
            <w:rFonts w:ascii="David" w:hAnsi="David"/>
            <w:noProof/>
            <w:rtl/>
          </w:rPr>
          <w:t xml:space="preserve"> </w:t>
        </w:r>
        <w:r w:rsidR="00F708EC" w:rsidRPr="00750729">
          <w:rPr>
            <w:rStyle w:val="Hyperlink"/>
            <w:rFonts w:ascii="David" w:hAnsi="David" w:hint="eastAsia"/>
            <w:noProof/>
            <w:rtl/>
          </w:rPr>
          <w:t>ערבות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ביצוע</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89</w:t>
        </w:r>
        <w:r w:rsidR="00F708EC" w:rsidRPr="00750729">
          <w:rPr>
            <w:noProof/>
            <w:webHidden/>
            <w:rtl/>
          </w:rPr>
          <w:fldChar w:fldCharType="end"/>
        </w:r>
      </w:hyperlink>
    </w:p>
    <w:p w:rsidR="00F708EC" w:rsidRPr="00750729" w:rsidRDefault="004A1B7D">
      <w:pPr>
        <w:pStyle w:val="TOC2"/>
        <w:tabs>
          <w:tab w:val="left" w:pos="1873"/>
        </w:tabs>
        <w:rPr>
          <w:rFonts w:eastAsiaTheme="minorEastAsia" w:cstheme="minorBidi"/>
          <w:b w:val="0"/>
          <w:bCs w:val="0"/>
          <w:smallCaps w:val="0"/>
          <w:noProof/>
          <w:szCs w:val="22"/>
          <w:rtl/>
          <w:lang w:eastAsia="en-US"/>
        </w:rPr>
      </w:pPr>
      <w:hyperlink w:anchor="_Toc43571215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16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נוהל</w:t>
        </w:r>
        <w:r w:rsidR="00F708EC" w:rsidRPr="00750729">
          <w:rPr>
            <w:rStyle w:val="Hyperlink"/>
            <w:rFonts w:ascii="David" w:hAnsi="David"/>
            <w:noProof/>
            <w:rtl/>
          </w:rPr>
          <w:t xml:space="preserve"> </w:t>
        </w:r>
        <w:r w:rsidR="00F708EC" w:rsidRPr="00750729">
          <w:rPr>
            <w:rStyle w:val="Hyperlink"/>
            <w:rFonts w:ascii="David" w:hAnsi="David" w:hint="eastAsia"/>
            <w:noProof/>
            <w:rtl/>
          </w:rPr>
          <w:t>הגרלה</w:t>
        </w:r>
        <w:r w:rsidR="00F708EC" w:rsidRPr="00750729">
          <w:rPr>
            <w:rStyle w:val="Hyperlink"/>
            <w:rFonts w:ascii="David" w:hAnsi="David"/>
            <w:noProof/>
            <w:rtl/>
          </w:rPr>
          <w:t xml:space="preserve"> </w:t>
        </w:r>
        <w:r w:rsidR="00F708EC" w:rsidRPr="00750729">
          <w:rPr>
            <w:rStyle w:val="Hyperlink"/>
            <w:rFonts w:ascii="David" w:hAnsi="David" w:hint="eastAsia"/>
            <w:noProof/>
            <w:rtl/>
          </w:rPr>
          <w:t>לבחירת</w:t>
        </w:r>
        <w:r w:rsidR="00F708EC" w:rsidRPr="00750729">
          <w:rPr>
            <w:rStyle w:val="Hyperlink"/>
            <w:rFonts w:ascii="David" w:hAnsi="David"/>
            <w:noProof/>
            <w:rtl/>
          </w:rPr>
          <w:t xml:space="preserve"> </w:t>
        </w:r>
        <w:r w:rsidR="00F708EC" w:rsidRPr="00750729">
          <w:rPr>
            <w:rStyle w:val="Hyperlink"/>
            <w:rFonts w:ascii="David" w:hAnsi="David" w:hint="eastAsia"/>
            <w:noProof/>
            <w:rtl/>
          </w:rPr>
          <w:t>הזוכה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למכרז</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90</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5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91</w:t>
        </w:r>
        <w:r w:rsidR="00F708EC" w:rsidRPr="00750729">
          <w:rPr>
            <w:noProof/>
            <w:webHidden/>
            <w:rtl/>
          </w:rPr>
          <w:fldChar w:fldCharType="end"/>
        </w:r>
      </w:hyperlink>
    </w:p>
    <w:p w:rsidR="00F708EC" w:rsidRPr="00750729" w:rsidRDefault="004A1B7D">
      <w:pPr>
        <w:pStyle w:val="TOC2"/>
        <w:tabs>
          <w:tab w:val="left" w:pos="1873"/>
        </w:tabs>
        <w:rPr>
          <w:rFonts w:eastAsiaTheme="minorEastAsia" w:cstheme="minorBidi"/>
          <w:b w:val="0"/>
          <w:bCs w:val="0"/>
          <w:smallCaps w:val="0"/>
          <w:noProof/>
          <w:szCs w:val="22"/>
          <w:rtl/>
          <w:lang w:eastAsia="en-US"/>
        </w:rPr>
      </w:pPr>
      <w:hyperlink w:anchor="_Toc43571215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18 </w:t>
        </w:r>
        <w:r w:rsidR="00F708EC" w:rsidRPr="00750729">
          <w:rPr>
            <w:rStyle w:val="Hyperlink"/>
            <w:rFonts w:ascii="David" w:hAnsi="David"/>
            <w:noProof/>
            <w:rtl/>
          </w:rPr>
          <w:t xml:space="preserve">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הצהרה</w:t>
        </w:r>
        <w:r w:rsidR="00F708EC" w:rsidRPr="00750729">
          <w:rPr>
            <w:rStyle w:val="Hyperlink"/>
            <w:rFonts w:ascii="David" w:hAnsi="David"/>
            <w:noProof/>
            <w:rtl/>
          </w:rPr>
          <w:t xml:space="preserve"> </w:t>
        </w:r>
        <w:r w:rsidR="00F708EC" w:rsidRPr="00750729">
          <w:rPr>
            <w:rStyle w:val="Hyperlink"/>
            <w:rFonts w:ascii="David" w:hAnsi="David" w:hint="eastAsia"/>
            <w:noProof/>
            <w:rtl/>
          </w:rPr>
          <w:t>בדבר</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הסכם</w:t>
        </w:r>
        <w:r w:rsidR="00F708EC" w:rsidRPr="00750729">
          <w:rPr>
            <w:rStyle w:val="Hyperlink"/>
            <w:rFonts w:ascii="David" w:hAnsi="David"/>
            <w:noProof/>
            <w:rtl/>
          </w:rPr>
          <w:t xml:space="preserve"> </w:t>
        </w:r>
        <w:r w:rsidR="00F708EC" w:rsidRPr="00750729">
          <w:rPr>
            <w:rStyle w:val="Hyperlink"/>
            <w:rFonts w:ascii="David" w:hAnsi="David" w:hint="eastAsia"/>
            <w:noProof/>
            <w:rtl/>
          </w:rPr>
          <w:t>ההתקשרות</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Toc435712159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105</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19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הצעת</w:t>
        </w:r>
        <w:r w:rsidR="00F708EC" w:rsidRPr="00750729">
          <w:rPr>
            <w:rStyle w:val="Hyperlink"/>
            <w:rFonts w:ascii="David" w:hAnsi="David"/>
            <w:noProof/>
            <w:rtl/>
          </w:rPr>
          <w:t xml:space="preserve"> </w:t>
        </w:r>
        <w:r w:rsidR="00F708EC" w:rsidRPr="00750729">
          <w:rPr>
            <w:rStyle w:val="Hyperlink"/>
            <w:rFonts w:ascii="David" w:hAnsi="David" w:hint="eastAsia"/>
            <w:noProof/>
            <w:rtl/>
          </w:rPr>
          <w:t>מחיר</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106</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1"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20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rFonts w:ascii="David" w:hAnsi="David" w:hint="eastAsia"/>
            <w:noProof/>
            <w:rtl/>
          </w:rPr>
          <w:t>הצמדה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Toc435712161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108</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2"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21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בקשה</w:t>
        </w:r>
        <w:r w:rsidR="00F708EC" w:rsidRPr="00750729">
          <w:rPr>
            <w:rStyle w:val="Hyperlink"/>
            <w:rFonts w:ascii="David" w:hAnsi="David"/>
            <w:noProof/>
            <w:rtl/>
          </w:rPr>
          <w:t xml:space="preserve"> </w:t>
        </w:r>
        <w:r w:rsidR="00F708EC" w:rsidRPr="00750729">
          <w:rPr>
            <w:rStyle w:val="Hyperlink"/>
            <w:rFonts w:ascii="David" w:hAnsi="David" w:hint="eastAsia"/>
            <w:noProof/>
            <w:rtl/>
          </w:rPr>
          <w:t>להזמנת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Toc435712162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110</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3"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22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למדריך</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Toc435712163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112</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4"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23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שעות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קבוצתית</w:t>
        </w:r>
        <w:r w:rsidR="00F708EC" w:rsidRPr="00750729">
          <w:rPr>
            <w:rStyle w:val="Hyperlink"/>
            <w:rFonts w:ascii="David" w:hAnsi="David"/>
            <w:noProof/>
            <w:rtl/>
          </w:rPr>
          <w:t xml:space="preserve"> </w:t>
        </w:r>
        <w:r w:rsidR="00F708EC" w:rsidRPr="00750729">
          <w:rPr>
            <w:rStyle w:val="Hyperlink"/>
            <w:rFonts w:ascii="David" w:hAnsi="David" w:hint="eastAsia"/>
            <w:noProof/>
            <w:rtl/>
          </w:rPr>
          <w:t>בחודש</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Toc435712164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114</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5"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24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דיווח</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w:t>
        </w:r>
        <w:r w:rsidR="00F708EC" w:rsidRPr="00750729">
          <w:rPr>
            <w:rStyle w:val="Hyperlink"/>
            <w:rFonts w:ascii="David" w:hAnsi="David"/>
            <w:noProof/>
            <w:rtl/>
          </w:rPr>
          <w:t xml:space="preserve"> </w:t>
        </w:r>
        <w:r w:rsidR="00F708EC" w:rsidRPr="00750729">
          <w:rPr>
            <w:rStyle w:val="Hyperlink"/>
            <w:rFonts w:ascii="David" w:hAnsi="David" w:hint="eastAsia"/>
            <w:noProof/>
            <w:rtl/>
          </w:rPr>
          <w:t>על</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Toc435712165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115</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6"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25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תכנון</w:t>
        </w:r>
        <w:r w:rsidR="00F708EC" w:rsidRPr="00750729">
          <w:rPr>
            <w:rStyle w:val="Hyperlink"/>
            <w:rFonts w:ascii="David" w:hAnsi="David"/>
            <w:noProof/>
            <w:rtl/>
          </w:rPr>
          <w:t xml:space="preserve"> </w:t>
        </w:r>
        <w:r w:rsidR="00F708EC" w:rsidRPr="00750729">
          <w:rPr>
            <w:rStyle w:val="Hyperlink"/>
            <w:rFonts w:ascii="David" w:hAnsi="David" w:hint="eastAsia"/>
            <w:noProof/>
            <w:rtl/>
          </w:rPr>
          <w:t>הדרכה</w:t>
        </w:r>
        <w:r w:rsidR="00F708EC" w:rsidRPr="00750729">
          <w:rPr>
            <w:rStyle w:val="Hyperlink"/>
            <w:rFonts w:ascii="David" w:hAnsi="David"/>
            <w:noProof/>
            <w:rtl/>
          </w:rPr>
          <w:t xml:space="preserve"> </w:t>
        </w:r>
        <w:r w:rsidR="00F708EC" w:rsidRPr="00750729">
          <w:rPr>
            <w:rStyle w:val="Hyperlink"/>
            <w:rFonts w:ascii="David" w:hAnsi="David" w:hint="eastAsia"/>
            <w:noProof/>
            <w:rtl/>
          </w:rPr>
          <w:t>שנתית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Toc435712166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116</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7"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26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דו</w:t>
        </w:r>
        <w:r w:rsidR="00F708EC" w:rsidRPr="00750729">
          <w:rPr>
            <w:rStyle w:val="Hyperlink"/>
            <w:rFonts w:ascii="David" w:hAnsi="David"/>
            <w:noProof/>
            <w:rtl/>
          </w:rPr>
          <w:t>"</w:t>
        </w:r>
        <w:r w:rsidR="00F708EC" w:rsidRPr="00750729">
          <w:rPr>
            <w:rStyle w:val="Hyperlink"/>
            <w:rFonts w:ascii="David" w:hAnsi="David" w:hint="eastAsia"/>
            <w:noProof/>
            <w:rtl/>
          </w:rPr>
          <w:t>ח</w:t>
        </w:r>
        <w:r w:rsidR="00F708EC" w:rsidRPr="00750729">
          <w:rPr>
            <w:rStyle w:val="Hyperlink"/>
            <w:rFonts w:ascii="David" w:hAnsi="David"/>
            <w:noProof/>
            <w:rtl/>
          </w:rPr>
          <w:t xml:space="preserve"> </w:t>
        </w:r>
        <w:r w:rsidR="00F708EC" w:rsidRPr="00750729">
          <w:rPr>
            <w:rStyle w:val="Hyperlink"/>
            <w:rFonts w:ascii="David" w:hAnsi="David" w:hint="eastAsia"/>
            <w:noProof/>
            <w:rtl/>
          </w:rPr>
          <w:t>סטטוס</w:t>
        </w:r>
        <w:r w:rsidR="00F708EC" w:rsidRPr="00750729">
          <w:rPr>
            <w:rStyle w:val="Hyperlink"/>
            <w:rFonts w:ascii="David" w:hAnsi="David"/>
            <w:noProof/>
            <w:rtl/>
          </w:rPr>
          <w:t xml:space="preserve"> </w:t>
        </w:r>
        <w:r w:rsidR="00F708EC" w:rsidRPr="00750729">
          <w:rPr>
            <w:rStyle w:val="Hyperlink"/>
            <w:rFonts w:ascii="David" w:hAnsi="David" w:hint="eastAsia"/>
            <w:noProof/>
            <w:rtl/>
          </w:rPr>
          <w:t>לוועדת</w:t>
        </w:r>
        <w:r w:rsidR="00F708EC" w:rsidRPr="00750729">
          <w:rPr>
            <w:rStyle w:val="Hyperlink"/>
            <w:rFonts w:ascii="David" w:hAnsi="David"/>
            <w:noProof/>
            <w:rtl/>
          </w:rPr>
          <w:t xml:space="preserve"> </w:t>
        </w:r>
        <w:r w:rsidR="00F708EC" w:rsidRPr="00750729">
          <w:rPr>
            <w:rStyle w:val="Hyperlink"/>
            <w:rFonts w:ascii="David" w:hAnsi="David" w:hint="eastAsia"/>
            <w:noProof/>
            <w:rtl/>
          </w:rPr>
          <w:t>היגוי</w:t>
        </w:r>
        <w:r w:rsidR="00F708EC" w:rsidRPr="00750729">
          <w:rPr>
            <w:rStyle w:val="Hyperlink"/>
            <w:rFonts w:ascii="David" w:hAnsi="David"/>
            <w:noProof/>
            <w:rtl/>
          </w:rPr>
          <w:t xml:space="preserve"> </w:t>
        </w:r>
        <w:r w:rsidR="00F708EC" w:rsidRPr="00750729">
          <w:rPr>
            <w:rStyle w:val="Hyperlink"/>
            <w:rFonts w:ascii="David" w:hAnsi="David" w:hint="eastAsia"/>
            <w:noProof/>
            <w:rtl/>
          </w:rPr>
          <w:t>לתכנית</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Toc435712167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118</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8"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27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שאלון</w:t>
        </w:r>
        <w:r w:rsidR="00F708EC" w:rsidRPr="00750729">
          <w:rPr>
            <w:rStyle w:val="Hyperlink"/>
            <w:rFonts w:ascii="David" w:hAnsi="David"/>
            <w:noProof/>
            <w:rtl/>
          </w:rPr>
          <w:t xml:space="preserve"> </w:t>
        </w:r>
        <w:r w:rsidR="00F708EC" w:rsidRPr="00750729">
          <w:rPr>
            <w:rStyle w:val="Hyperlink"/>
            <w:rFonts w:ascii="David" w:hAnsi="David" w:hint="eastAsia"/>
            <w:noProof/>
            <w:rtl/>
          </w:rPr>
          <w:t>מעקב</w:t>
        </w:r>
        <w:r w:rsidR="00F708EC" w:rsidRPr="00750729">
          <w:rPr>
            <w:rStyle w:val="Hyperlink"/>
            <w:rFonts w:ascii="David" w:hAnsi="David"/>
            <w:noProof/>
            <w:rtl/>
          </w:rPr>
          <w:t xml:space="preserve"> </w:t>
        </w:r>
        <w:r w:rsidR="00F708EC" w:rsidRPr="00750729">
          <w:rPr>
            <w:rStyle w:val="Hyperlink"/>
            <w:rFonts w:ascii="David" w:hAnsi="David" w:hint="eastAsia"/>
            <w:noProof/>
            <w:rtl/>
          </w:rPr>
          <w:t>למשתתפים</w:t>
        </w:r>
        <w:r w:rsidR="00F708EC" w:rsidRPr="00750729">
          <w:rPr>
            <w:rStyle w:val="Hyperlink"/>
            <w:rFonts w:ascii="David" w:hAnsi="David"/>
            <w:noProof/>
            <w:rtl/>
          </w:rPr>
          <w:t xml:space="preserve"> - </w:t>
        </w:r>
        <w:r w:rsidR="00F708EC" w:rsidRPr="00750729">
          <w:rPr>
            <w:rStyle w:val="Hyperlink"/>
            <w:rFonts w:ascii="David" w:hAnsi="David" w:hint="eastAsia"/>
            <w:noProof/>
            <w:rtl/>
          </w:rPr>
          <w:t>לדוגמה</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Toc435712168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120</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69"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28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רשימת</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הרשויות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המקומיות</w:t>
        </w:r>
        <w:r w:rsidR="00F708EC" w:rsidRPr="00750729">
          <w:rPr>
            <w:rStyle w:val="Hyperlink"/>
            <w:rFonts w:ascii="David" w:hAnsi="David"/>
            <w:noProof/>
            <w:rtl/>
          </w:rPr>
          <w:t xml:space="preserve"> </w:t>
        </w:r>
        <w:r w:rsidR="00F708EC" w:rsidRPr="00750729">
          <w:rPr>
            <w:rStyle w:val="Hyperlink"/>
            <w:rFonts w:ascii="David" w:hAnsi="David" w:hint="eastAsia"/>
            <w:noProof/>
            <w:rtl/>
          </w:rPr>
          <w:t>בהן</w:t>
        </w:r>
        <w:r w:rsidR="00F708EC" w:rsidRPr="00750729">
          <w:rPr>
            <w:rStyle w:val="Hyperlink"/>
            <w:rFonts w:ascii="David" w:hAnsi="David"/>
            <w:noProof/>
            <w:rtl/>
          </w:rPr>
          <w:t xml:space="preserve"> </w:t>
        </w:r>
        <w:r w:rsidR="00F708EC" w:rsidRPr="00750729">
          <w:rPr>
            <w:rStyle w:val="Hyperlink"/>
            <w:rFonts w:ascii="David" w:hAnsi="David" w:hint="eastAsia"/>
            <w:noProof/>
            <w:rtl/>
          </w:rPr>
          <w:t>פועלת</w:t>
        </w:r>
        <w:r w:rsidR="00F708EC" w:rsidRPr="00750729">
          <w:rPr>
            <w:rStyle w:val="Hyperlink"/>
            <w:rFonts w:ascii="David" w:hAnsi="David"/>
            <w:noProof/>
            <w:rtl/>
          </w:rPr>
          <w:t xml:space="preserve"> </w:t>
        </w:r>
        <w:r w:rsidR="00F708EC" w:rsidRPr="00750729">
          <w:rPr>
            <w:rStyle w:val="Hyperlink"/>
            <w:rFonts w:ascii="David" w:hAnsi="David" w:hint="eastAsia"/>
            <w:noProof/>
            <w:rtl/>
          </w:rPr>
          <w:t>התכנית</w:t>
        </w:r>
        <w:r w:rsidR="00F708EC" w:rsidRPr="00750729">
          <w:rPr>
            <w:rStyle w:val="Hyperlink"/>
            <w:rFonts w:ascii="David" w:hAnsi="David"/>
            <w:noProof/>
            <w:rtl/>
          </w:rPr>
          <w:t xml:space="preserve"> (</w:t>
        </w:r>
        <w:r w:rsidR="00F708EC" w:rsidRPr="00750729">
          <w:rPr>
            <w:rStyle w:val="Hyperlink"/>
            <w:rFonts w:ascii="David" w:hAnsi="David" w:hint="eastAsia"/>
            <w:noProof/>
            <w:rtl/>
          </w:rPr>
          <w:t>נכון</w:t>
        </w:r>
        <w:r w:rsidR="00F708EC" w:rsidRPr="00750729">
          <w:rPr>
            <w:rStyle w:val="Hyperlink"/>
            <w:rFonts w:ascii="David" w:hAnsi="David"/>
            <w:noProof/>
            <w:rtl/>
          </w:rPr>
          <w:t xml:space="preserve"> </w:t>
        </w:r>
        <w:r w:rsidR="00F708EC" w:rsidRPr="00750729">
          <w:rPr>
            <w:rStyle w:val="Hyperlink"/>
            <w:rFonts w:ascii="David" w:hAnsi="David" w:hint="eastAsia"/>
            <w:noProof/>
            <w:rtl/>
          </w:rPr>
          <w:t>למועד</w:t>
        </w:r>
        <w:r w:rsidR="00F708EC" w:rsidRPr="00750729">
          <w:rPr>
            <w:rStyle w:val="Hyperlink"/>
            <w:rFonts w:ascii="David" w:hAnsi="David"/>
            <w:noProof/>
            <w:rtl/>
          </w:rPr>
          <w:t xml:space="preserve"> </w:t>
        </w:r>
        <w:r w:rsidR="00F708EC" w:rsidRPr="00750729">
          <w:rPr>
            <w:rStyle w:val="Hyperlink"/>
            <w:rFonts w:ascii="David" w:hAnsi="David" w:hint="eastAsia"/>
            <w:noProof/>
            <w:rtl/>
          </w:rPr>
          <w:t>פרסום</w:t>
        </w:r>
        <w:r w:rsidR="00F708EC" w:rsidRPr="00750729">
          <w:rPr>
            <w:rStyle w:val="Hyperlink"/>
            <w:rFonts w:ascii="David" w:hAnsi="David"/>
            <w:noProof/>
            <w:rtl/>
          </w:rPr>
          <w:t xml:space="preserve"> </w:t>
        </w:r>
        <w:r w:rsidR="00F708EC" w:rsidRPr="00750729">
          <w:rPr>
            <w:rStyle w:val="Hyperlink"/>
            <w:rFonts w:ascii="David" w:hAnsi="David" w:hint="eastAsia"/>
            <w:noProof/>
            <w:rtl/>
          </w:rPr>
          <w:t>המכרז</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Toc435712169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126</w:t>
        </w:r>
        <w:r w:rsidR="00F708EC" w:rsidRPr="00750729">
          <w:rPr>
            <w:noProof/>
            <w:webHidden/>
            <w:rtl/>
          </w:rPr>
          <w:fldChar w:fldCharType="end"/>
        </w:r>
      </w:hyperlink>
    </w:p>
    <w:p w:rsidR="00F708EC" w:rsidRPr="00750729" w:rsidRDefault="004A1B7D">
      <w:pPr>
        <w:pStyle w:val="TOC2"/>
        <w:tabs>
          <w:tab w:val="left" w:pos="1567"/>
        </w:tabs>
        <w:rPr>
          <w:rFonts w:eastAsiaTheme="minorEastAsia" w:cstheme="minorBidi"/>
          <w:b w:val="0"/>
          <w:bCs w:val="0"/>
          <w:smallCaps w:val="0"/>
          <w:noProof/>
          <w:szCs w:val="22"/>
          <w:rtl/>
          <w:lang w:eastAsia="en-US"/>
        </w:rPr>
      </w:pPr>
      <w:hyperlink w:anchor="_Toc435712170" w:history="1">
        <w:r w:rsidR="00F708EC" w:rsidRPr="00750729">
          <w:rPr>
            <w:rStyle w:val="Hyperlink"/>
            <w:rFonts w:ascii="David" w:hAnsi="David" w:hint="eastAsia"/>
            <w:noProof/>
            <w:rtl/>
          </w:rPr>
          <w:t>נספח</w:t>
        </w:r>
        <w:r w:rsidR="00F708EC" w:rsidRPr="00750729">
          <w:rPr>
            <w:rStyle w:val="Hyperlink"/>
            <w:rFonts w:ascii="David" w:hAnsi="David"/>
            <w:noProof/>
            <w:rtl/>
          </w:rPr>
          <w:t xml:space="preserve"> </w:t>
        </w:r>
        <w:r w:rsidR="00F708EC" w:rsidRPr="00750729">
          <w:rPr>
            <w:rStyle w:val="Hyperlink"/>
            <w:noProof/>
          </w:rPr>
          <w:t xml:space="preserve">29 </w:t>
        </w:r>
        <w:r w:rsidR="00F708EC" w:rsidRPr="00750729">
          <w:rPr>
            <w:rFonts w:eastAsiaTheme="minorEastAsia" w:cstheme="minorBidi"/>
            <w:b w:val="0"/>
            <w:bCs w:val="0"/>
            <w:smallCaps w:val="0"/>
            <w:noProof/>
            <w:szCs w:val="22"/>
            <w:rtl/>
            <w:lang w:eastAsia="en-US"/>
          </w:rPr>
          <w:tab/>
        </w:r>
        <w:r w:rsidR="00F708EC" w:rsidRPr="00750729">
          <w:rPr>
            <w:rStyle w:val="Hyperlink"/>
            <w:rFonts w:ascii="David" w:hAnsi="David" w:hint="eastAsia"/>
            <w:noProof/>
            <w:rtl/>
          </w:rPr>
          <w:t>טופס</w:t>
        </w:r>
        <w:r w:rsidR="00F708EC" w:rsidRPr="00750729">
          <w:rPr>
            <w:rStyle w:val="Hyperlink"/>
            <w:rFonts w:ascii="David" w:hAnsi="David"/>
            <w:noProof/>
            <w:rtl/>
          </w:rPr>
          <w:t xml:space="preserve"> </w:t>
        </w:r>
        <w:r w:rsidR="00F708EC" w:rsidRPr="00750729">
          <w:rPr>
            <w:rStyle w:val="Hyperlink"/>
            <w:rFonts w:ascii="David" w:hAnsi="David" w:hint="eastAsia"/>
            <w:noProof/>
            <w:rtl/>
          </w:rPr>
          <w:t>הרשמה</w:t>
        </w:r>
        <w:r w:rsidR="00F708EC" w:rsidRPr="00750729">
          <w:rPr>
            <w:rStyle w:val="Hyperlink"/>
            <w:rFonts w:ascii="David" w:hAnsi="David"/>
            <w:noProof/>
            <w:rtl/>
          </w:rPr>
          <w:t xml:space="preserve"> </w:t>
        </w:r>
        <w:r w:rsidR="00F708EC" w:rsidRPr="00750729">
          <w:rPr>
            <w:rStyle w:val="Hyperlink"/>
            <w:rFonts w:ascii="David" w:hAnsi="David" w:hint="eastAsia"/>
            <w:noProof/>
            <w:rtl/>
          </w:rPr>
          <w:t>לקורס</w:t>
        </w:r>
        <w:r w:rsidR="00F708EC" w:rsidRPr="00750729">
          <w:rPr>
            <w:rStyle w:val="Hyperlink"/>
            <w:rFonts w:ascii="David" w:hAnsi="David"/>
            <w:noProof/>
            <w:rtl/>
          </w:rPr>
          <w:t xml:space="preserve"> </w:t>
        </w:r>
        <w:r w:rsidR="00F708EC" w:rsidRPr="00750729">
          <w:rPr>
            <w:rStyle w:val="Hyperlink"/>
            <w:rFonts w:ascii="David" w:hAnsi="David" w:hint="eastAsia"/>
            <w:noProof/>
            <w:rtl/>
          </w:rPr>
          <w:t>בסיסי</w:t>
        </w:r>
        <w:r w:rsidR="00F708EC" w:rsidRPr="00750729">
          <w:rPr>
            <w:rStyle w:val="Hyperlink"/>
            <w:rFonts w:ascii="David" w:hAnsi="David"/>
            <w:noProof/>
            <w:rtl/>
          </w:rPr>
          <w:t xml:space="preserve"> / </w:t>
        </w:r>
        <w:r w:rsidR="00F708EC" w:rsidRPr="00750729">
          <w:rPr>
            <w:rStyle w:val="Hyperlink"/>
            <w:rFonts w:ascii="David" w:hAnsi="David" w:hint="eastAsia"/>
            <w:noProof/>
            <w:rtl/>
          </w:rPr>
          <w:t>מתקדם</w:t>
        </w:r>
        <w:r w:rsidR="00F708EC" w:rsidRPr="00750729">
          <w:rPr>
            <w:rStyle w:val="Hyperlink"/>
            <w:rFonts w:ascii="David" w:hAnsi="David"/>
            <w:noProof/>
            <w:rtl/>
          </w:rPr>
          <w:t xml:space="preserve"> </w:t>
        </w:r>
        <w:r w:rsidR="00F708EC" w:rsidRPr="00750729">
          <w:rPr>
            <w:rStyle w:val="Hyperlink"/>
            <w:rFonts w:ascii="David" w:hAnsi="David" w:hint="eastAsia"/>
            <w:noProof/>
            <w:rtl/>
          </w:rPr>
          <w:t>להנחיית</w:t>
        </w:r>
        <w:r w:rsidR="00F708EC" w:rsidRPr="00750729">
          <w:rPr>
            <w:rStyle w:val="Hyperlink"/>
            <w:rFonts w:ascii="David" w:hAnsi="David"/>
            <w:noProof/>
            <w:rtl/>
          </w:rPr>
          <w:t xml:space="preserve"> </w:t>
        </w:r>
        <w:r w:rsidR="00F708EC" w:rsidRPr="00750729">
          <w:rPr>
            <w:rStyle w:val="Hyperlink"/>
            <w:rFonts w:ascii="David" w:hAnsi="David" w:hint="eastAsia"/>
            <w:noProof/>
            <w:rtl/>
          </w:rPr>
          <w:t>קבוצות</w:t>
        </w:r>
        <w:r w:rsidR="00F708EC" w:rsidRPr="00750729">
          <w:rPr>
            <w:rStyle w:val="Hyperlink"/>
            <w:rFonts w:ascii="David" w:hAnsi="David"/>
            <w:noProof/>
            <w:rtl/>
          </w:rPr>
          <w:t xml:space="preserve"> '</w:t>
        </w:r>
        <w:r w:rsidR="00F708EC" w:rsidRPr="00750729">
          <w:rPr>
            <w:rStyle w:val="Hyperlink"/>
            <w:rFonts w:ascii="David" w:hAnsi="David" w:hint="eastAsia"/>
            <w:noProof/>
            <w:rtl/>
          </w:rPr>
          <w:t>יחדיו</w:t>
        </w:r>
        <w:r w:rsidR="00F708EC" w:rsidRPr="00750729">
          <w:rPr>
            <w:rStyle w:val="Hyperlink"/>
            <w:rFonts w:ascii="David" w:hAnsi="David"/>
            <w:noProof/>
            <w:rtl/>
          </w:rPr>
          <w:t>'</w:t>
        </w:r>
        <w:r w:rsidR="00F708EC" w:rsidRPr="00750729">
          <w:rPr>
            <w:noProof/>
            <w:webHidden/>
            <w:rtl/>
          </w:rPr>
          <w:tab/>
        </w:r>
        <w:r w:rsidR="00F708EC" w:rsidRPr="00750729">
          <w:rPr>
            <w:noProof/>
            <w:webHidden/>
            <w:rtl/>
          </w:rPr>
          <w:fldChar w:fldCharType="begin" w:fldLock="1"/>
        </w:r>
        <w:r w:rsidR="00F708EC" w:rsidRPr="00750729">
          <w:rPr>
            <w:noProof/>
            <w:webHidden/>
            <w:rtl/>
          </w:rPr>
          <w:instrText xml:space="preserve"> </w:instrText>
        </w:r>
        <w:r w:rsidR="00F708EC" w:rsidRPr="00750729">
          <w:rPr>
            <w:noProof/>
            <w:webHidden/>
          </w:rPr>
          <w:instrText>PAGEREF</w:instrText>
        </w:r>
        <w:r w:rsidR="00F708EC" w:rsidRPr="00750729">
          <w:rPr>
            <w:noProof/>
            <w:webHidden/>
            <w:rtl/>
          </w:rPr>
          <w:instrText xml:space="preserve"> _</w:instrText>
        </w:r>
        <w:r w:rsidR="00F708EC" w:rsidRPr="00750729">
          <w:rPr>
            <w:noProof/>
            <w:webHidden/>
          </w:rPr>
          <w:instrText>Toc435712170 \h</w:instrText>
        </w:r>
        <w:r w:rsidR="00F708EC" w:rsidRPr="00750729">
          <w:rPr>
            <w:noProof/>
            <w:webHidden/>
            <w:rtl/>
          </w:rPr>
          <w:instrText xml:space="preserve"> </w:instrText>
        </w:r>
        <w:r w:rsidR="00F708EC" w:rsidRPr="00750729">
          <w:rPr>
            <w:noProof/>
            <w:webHidden/>
            <w:rtl/>
          </w:rPr>
        </w:r>
        <w:r w:rsidR="00F708EC" w:rsidRPr="00750729">
          <w:rPr>
            <w:noProof/>
            <w:webHidden/>
            <w:rtl/>
          </w:rPr>
          <w:fldChar w:fldCharType="separate"/>
        </w:r>
        <w:r w:rsidR="00F708EC" w:rsidRPr="00750729">
          <w:rPr>
            <w:noProof/>
            <w:webHidden/>
            <w:rtl/>
          </w:rPr>
          <w:t>127</w:t>
        </w:r>
        <w:r w:rsidR="00F708EC" w:rsidRPr="00750729">
          <w:rPr>
            <w:noProof/>
            <w:webHidden/>
            <w:rtl/>
          </w:rPr>
          <w:fldChar w:fldCharType="end"/>
        </w:r>
      </w:hyperlink>
    </w:p>
    <w:p w:rsidR="0009604A" w:rsidRPr="00750729" w:rsidRDefault="007C6494" w:rsidP="00C92698">
      <w:pPr>
        <w:pStyle w:val="HNormal"/>
        <w:tabs>
          <w:tab w:val="center" w:pos="720"/>
          <w:tab w:val="center" w:pos="3456"/>
          <w:tab w:val="center" w:pos="6818"/>
        </w:tabs>
        <w:spacing w:after="480" w:line="360" w:lineRule="auto"/>
        <w:rPr>
          <w:rFonts w:ascii="David" w:hAnsi="David" w:cs="David"/>
          <w:rtl/>
        </w:rPr>
      </w:pPr>
      <w:r w:rsidRPr="00750729">
        <w:rPr>
          <w:rFonts w:ascii="David" w:hAnsi="David" w:cs="David"/>
          <w:b/>
          <w:bCs/>
          <w:caps/>
          <w:noProof w:val="0"/>
          <w:sz w:val="22"/>
          <w:szCs w:val="22"/>
          <w:u w:val="single"/>
          <w:rtl/>
        </w:rPr>
        <w:fldChar w:fldCharType="end"/>
      </w:r>
    </w:p>
    <w:p w:rsidR="00FE6C91" w:rsidRPr="00750729" w:rsidRDefault="00F61194" w:rsidP="00EC76CE">
      <w:pPr>
        <w:pStyle w:val="11"/>
        <w:numPr>
          <w:ilvl w:val="0"/>
          <w:numId w:val="8"/>
        </w:numPr>
        <w:tabs>
          <w:tab w:val="clear" w:pos="360"/>
        </w:tabs>
        <w:ind w:left="142" w:hanging="142"/>
        <w:rPr>
          <w:rFonts w:ascii="David" w:hAnsi="David"/>
          <w:rtl/>
        </w:rPr>
      </w:pPr>
      <w:bookmarkStart w:id="21" w:name="_Toc378247202"/>
      <w:bookmarkStart w:id="22" w:name="_Toc378751231"/>
      <w:bookmarkStart w:id="23" w:name="_Toc435712109"/>
      <w:r w:rsidRPr="00750729">
        <w:rPr>
          <w:rFonts w:ascii="David" w:hAnsi="David" w:hint="cs"/>
          <w:rtl/>
        </w:rPr>
        <w:lastRenderedPageBreak/>
        <w:t>כללי</w:t>
      </w:r>
      <w:bookmarkEnd w:id="21"/>
      <w:bookmarkEnd w:id="22"/>
      <w:bookmarkEnd w:id="23"/>
    </w:p>
    <w:p w:rsidR="005B4F76" w:rsidRPr="00750729" w:rsidRDefault="00865C66" w:rsidP="00646F93">
      <w:pPr>
        <w:pStyle w:val="20"/>
        <w:numPr>
          <w:ilvl w:val="1"/>
          <w:numId w:val="31"/>
        </w:numPr>
        <w:ind w:left="567" w:right="0" w:hanging="567"/>
        <w:rPr>
          <w:rFonts w:ascii="David" w:hAnsi="David"/>
          <w:rtl/>
        </w:rPr>
      </w:pPr>
      <w:bookmarkStart w:id="24" w:name="_Ref378494391"/>
      <w:bookmarkStart w:id="25" w:name="_Toc378751232"/>
      <w:bookmarkStart w:id="26" w:name="_Toc280124811"/>
      <w:bookmarkStart w:id="27" w:name="_Toc365486643"/>
      <w:bookmarkStart w:id="28" w:name="_Toc435712110"/>
      <w:r w:rsidRPr="00750729">
        <w:rPr>
          <w:rFonts w:ascii="David" w:hAnsi="David" w:hint="eastAsia"/>
          <w:rtl/>
        </w:rPr>
        <w:t>ריכוז</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תאריכים</w:t>
      </w:r>
      <w:bookmarkStart w:id="29" w:name="_Toc378247204"/>
      <w:bookmarkStart w:id="30" w:name="_Toc273834898"/>
      <w:bookmarkEnd w:id="24"/>
      <w:bookmarkEnd w:id="25"/>
      <w:bookmarkEnd w:id="26"/>
      <w:bookmarkEnd w:id="27"/>
      <w:bookmarkEnd w:id="29"/>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750729" w:rsidTr="00B60381">
        <w:trPr>
          <w:cantSplit/>
          <w:tblHeader/>
          <w:jc w:val="right"/>
        </w:trPr>
        <w:tc>
          <w:tcPr>
            <w:tcW w:w="4253" w:type="dxa"/>
            <w:shd w:val="pct12" w:color="auto" w:fill="auto"/>
            <w:vAlign w:val="center"/>
          </w:tcPr>
          <w:p w:rsidR="00534C6D" w:rsidRPr="00750729" w:rsidRDefault="00534C6D" w:rsidP="00D33503">
            <w:pPr>
              <w:spacing w:line="240" w:lineRule="auto"/>
              <w:jc w:val="center"/>
              <w:rPr>
                <w:rFonts w:ascii="David" w:hAnsi="David"/>
                <w:b/>
                <w:bCs/>
                <w:rtl/>
              </w:rPr>
            </w:pPr>
          </w:p>
          <w:p w:rsidR="00804C06" w:rsidRPr="00750729" w:rsidRDefault="00865CF1" w:rsidP="00D33503">
            <w:pPr>
              <w:spacing w:line="240" w:lineRule="auto"/>
              <w:jc w:val="center"/>
              <w:rPr>
                <w:rFonts w:ascii="David" w:hAnsi="David"/>
                <w:b/>
                <w:bCs/>
                <w:rtl/>
              </w:rPr>
            </w:pPr>
            <w:r w:rsidRPr="00750729">
              <w:rPr>
                <w:rFonts w:ascii="David" w:hAnsi="David"/>
                <w:b/>
                <w:bCs/>
                <w:rtl/>
              </w:rPr>
              <w:t>פעילות</w:t>
            </w:r>
          </w:p>
          <w:p w:rsidR="00534C6D" w:rsidRPr="00750729" w:rsidRDefault="00534C6D" w:rsidP="00D33503">
            <w:pPr>
              <w:spacing w:line="240" w:lineRule="auto"/>
              <w:jc w:val="center"/>
              <w:rPr>
                <w:rFonts w:ascii="David" w:hAnsi="David"/>
                <w:rtl/>
              </w:rPr>
            </w:pPr>
          </w:p>
        </w:tc>
        <w:tc>
          <w:tcPr>
            <w:tcW w:w="4479" w:type="dxa"/>
            <w:shd w:val="pct12" w:color="auto" w:fill="auto"/>
            <w:vAlign w:val="center"/>
          </w:tcPr>
          <w:p w:rsidR="00804C06" w:rsidRPr="00750729" w:rsidRDefault="00865CF1" w:rsidP="00D33503">
            <w:pPr>
              <w:spacing w:line="240" w:lineRule="auto"/>
              <w:jc w:val="center"/>
              <w:rPr>
                <w:rFonts w:ascii="David" w:hAnsi="David"/>
                <w:b/>
                <w:bCs/>
                <w:rtl/>
              </w:rPr>
            </w:pPr>
            <w:r w:rsidRPr="00750729">
              <w:rPr>
                <w:rFonts w:ascii="David" w:hAnsi="David"/>
                <w:b/>
                <w:bCs/>
                <w:rtl/>
              </w:rPr>
              <w:t>תאריך</w:t>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w:t>
            </w:r>
            <w:r w:rsidRPr="00750729">
              <w:rPr>
                <w:rFonts w:ascii="David" w:hAnsi="David" w:hint="eastAsia"/>
                <w:rtl/>
              </w:rPr>
              <w:t>העברת</w:t>
            </w:r>
            <w:r w:rsidRPr="00750729">
              <w:rPr>
                <w:rFonts w:ascii="David" w:hAnsi="David"/>
                <w:rtl/>
              </w:rPr>
              <w:t xml:space="preserve"> שאלות הבהרה </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מועד_אחרון_העברת_שאלות_הבהרה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14/12/2015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hint="eastAsia"/>
                <w:rtl/>
              </w:rPr>
              <w:t>המועד</w:t>
            </w:r>
            <w:r w:rsidRPr="00750729">
              <w:rPr>
                <w:rFonts w:ascii="David" w:hAnsi="David"/>
                <w:rtl/>
              </w:rPr>
              <w:t xml:space="preserve"> </w:t>
            </w:r>
            <w:r w:rsidRPr="00750729">
              <w:rPr>
                <w:rFonts w:ascii="David" w:hAnsi="David" w:hint="eastAsia"/>
                <w:rtl/>
              </w:rPr>
              <w:t>האחרון</w:t>
            </w:r>
            <w:r w:rsidRPr="00750729">
              <w:rPr>
                <w:rFonts w:ascii="David" w:hAnsi="David"/>
                <w:rtl/>
              </w:rPr>
              <w:t xml:space="preserve"> למענה לשאלות ההבהרה</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מועד_אחרון_מענה_שאלות_הבהרה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עד </w:t>
            </w:r>
            <w:r w:rsidR="00F708EC" w:rsidRPr="00750729">
              <w:rPr>
                <w:rFonts w:ascii="David" w:hAnsi="David"/>
                <w:b/>
                <w:bCs/>
                <w:rtl/>
              </w:rPr>
              <w:t>ליום ב</w:t>
            </w:r>
            <w:r w:rsidR="00F708EC" w:rsidRPr="00750729">
              <w:rPr>
                <w:rFonts w:ascii="David" w:hAnsi="David" w:hint="cs"/>
                <w:b/>
                <w:bCs/>
                <w:rtl/>
              </w:rPr>
              <w:t>', ה-</w:t>
            </w:r>
            <w:r w:rsidR="00F708EC" w:rsidRPr="00750729">
              <w:rPr>
                <w:rFonts w:ascii="David" w:hAnsi="David"/>
                <w:b/>
                <w:bCs/>
                <w:rtl/>
              </w:rPr>
              <w:t>04/01/2016</w:t>
            </w:r>
            <w:r w:rsidR="00F708EC" w:rsidRPr="00750729">
              <w:rPr>
                <w:rFonts w:ascii="David" w:hAnsi="David" w:hint="cs"/>
                <w:rtl/>
              </w:rPr>
              <w:t xml:space="preserve"> </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804C06" w:rsidP="00D33503">
            <w:pPr>
              <w:spacing w:before="60" w:after="60" w:line="240" w:lineRule="auto"/>
              <w:rPr>
                <w:rFonts w:ascii="David" w:hAnsi="David"/>
                <w:rtl/>
              </w:rPr>
            </w:pPr>
            <w:r w:rsidRPr="00750729">
              <w:rPr>
                <w:rFonts w:ascii="David" w:hAnsi="David"/>
                <w:rtl/>
              </w:rPr>
              <w:t>המועד האחרון להגשת הצעות</w:t>
            </w:r>
          </w:p>
        </w:tc>
        <w:tc>
          <w:tcPr>
            <w:tcW w:w="4479" w:type="dxa"/>
          </w:tcPr>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מועד_אחרון_להגשת_הצעות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עד</w:t>
            </w:r>
            <w:r w:rsidR="00F708EC" w:rsidRPr="00750729">
              <w:rPr>
                <w:rFonts w:ascii="David" w:hAnsi="David"/>
                <w:b/>
                <w:bCs/>
                <w:rtl/>
              </w:rPr>
              <w:t xml:space="preserve"> ליום ב</w:t>
            </w:r>
            <w:r w:rsidR="00F708EC" w:rsidRPr="00750729">
              <w:rPr>
                <w:rFonts w:ascii="David" w:hAnsi="David" w:hint="cs"/>
                <w:b/>
                <w:bCs/>
                <w:rtl/>
              </w:rPr>
              <w:t>', ה-</w:t>
            </w:r>
            <w:r w:rsidR="00F708EC" w:rsidRPr="00750729">
              <w:rPr>
                <w:rFonts w:ascii="David" w:hAnsi="David"/>
                <w:b/>
                <w:bCs/>
                <w:rtl/>
              </w:rPr>
              <w:t>18/1/2016</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b/>
                <w:bCs/>
                <w:rtl/>
              </w:rPr>
              <w:fldChar w:fldCharType="end"/>
            </w:r>
          </w:p>
        </w:tc>
      </w:tr>
      <w:tr w:rsidR="00804C06" w:rsidRPr="00750729" w:rsidTr="00B60381">
        <w:trPr>
          <w:cantSplit/>
          <w:jc w:val="right"/>
        </w:trPr>
        <w:tc>
          <w:tcPr>
            <w:tcW w:w="4253" w:type="dxa"/>
          </w:tcPr>
          <w:p w:rsidR="00804C06" w:rsidRPr="00750729" w:rsidRDefault="00D817B1" w:rsidP="00D817B1">
            <w:pPr>
              <w:spacing w:before="60" w:after="60" w:line="240" w:lineRule="auto"/>
              <w:rPr>
                <w:rFonts w:ascii="David" w:hAnsi="David"/>
                <w:rtl/>
              </w:rPr>
            </w:pPr>
            <w:r w:rsidRPr="00750729">
              <w:rPr>
                <w:rFonts w:ascii="David" w:hAnsi="David" w:hint="cs"/>
                <w:rtl/>
              </w:rPr>
              <w:t xml:space="preserve">מועד </w:t>
            </w:r>
            <w:r w:rsidR="00804C06" w:rsidRPr="00750729">
              <w:rPr>
                <w:rFonts w:ascii="David" w:hAnsi="David"/>
                <w:rtl/>
              </w:rPr>
              <w:t>תוקף ו</w:t>
            </w:r>
            <w:r w:rsidRPr="00750729">
              <w:rPr>
                <w:rFonts w:ascii="David" w:hAnsi="David" w:hint="cs"/>
                <w:rtl/>
              </w:rPr>
              <w:t xml:space="preserve">סכום </w:t>
            </w:r>
            <w:r w:rsidR="00804C06" w:rsidRPr="00750729">
              <w:rPr>
                <w:rFonts w:ascii="David" w:hAnsi="David"/>
                <w:rtl/>
              </w:rPr>
              <w:t>ערבות ה</w:t>
            </w:r>
            <w:r w:rsidRPr="00750729">
              <w:rPr>
                <w:rFonts w:ascii="David" w:hAnsi="David" w:hint="cs"/>
                <w:rtl/>
              </w:rPr>
              <w:t>צעה</w:t>
            </w:r>
          </w:p>
        </w:tc>
        <w:tc>
          <w:tcPr>
            <w:tcW w:w="4479" w:type="dxa"/>
          </w:tcPr>
          <w:p w:rsidR="009D66F4"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סכום_ערבות_הצעה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b/>
                <w:bCs/>
                <w:rtl/>
              </w:rPr>
              <w:fldChar w:fldCharType="end"/>
            </w:r>
          </w:p>
          <w:p w:rsidR="00804C06" w:rsidRPr="00750729" w:rsidRDefault="00A2334D" w:rsidP="00D33503">
            <w:pPr>
              <w:spacing w:before="60" w:after="60" w:line="240" w:lineRule="auto"/>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תוקף_ערבות_הצעה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בתוקף עד ליום </w:t>
            </w:r>
            <w:r w:rsidR="00F708EC" w:rsidRPr="00750729">
              <w:rPr>
                <w:rFonts w:ascii="David" w:hAnsi="David"/>
                <w:b/>
                <w:bCs/>
                <w:rtl/>
              </w:rPr>
              <w:t>31/5/2016</w:t>
            </w:r>
            <w:r w:rsidR="00F708EC" w:rsidRPr="00750729">
              <w:rPr>
                <w:rFonts w:ascii="David" w:hAnsi="David" w:hint="cs"/>
                <w:b/>
                <w:bCs/>
                <w:rtl/>
              </w:rPr>
              <w:t xml:space="preserve"> </w:t>
            </w:r>
            <w:r w:rsidRPr="00750729">
              <w:rPr>
                <w:rFonts w:ascii="David" w:hAnsi="David"/>
                <w:b/>
                <w:bCs/>
                <w:rtl/>
              </w:rPr>
              <w:fldChar w:fldCharType="end"/>
            </w:r>
          </w:p>
        </w:tc>
      </w:tr>
    </w:tbl>
    <w:p w:rsidR="00FC0DF9" w:rsidRPr="00750729" w:rsidRDefault="001163A1" w:rsidP="00646F93">
      <w:pPr>
        <w:pStyle w:val="20"/>
        <w:numPr>
          <w:ilvl w:val="1"/>
          <w:numId w:val="31"/>
        </w:numPr>
        <w:ind w:left="567" w:right="0" w:hanging="567"/>
        <w:rPr>
          <w:rFonts w:ascii="David" w:hAnsi="David"/>
          <w:sz w:val="28"/>
          <w:rtl/>
        </w:rPr>
      </w:pPr>
      <w:bookmarkStart w:id="31" w:name="_Toc378247205"/>
      <w:bookmarkStart w:id="32" w:name="_Toc378751233"/>
      <w:bookmarkStart w:id="33" w:name="_Toc435712111"/>
      <w:bookmarkEnd w:id="30"/>
      <w:r w:rsidRPr="00750729">
        <w:rPr>
          <w:rFonts w:ascii="David" w:hAnsi="David" w:hint="cs"/>
          <w:sz w:val="28"/>
          <w:rtl/>
        </w:rPr>
        <w:t>פירוט השירותים הנדרשים</w:t>
      </w:r>
      <w:bookmarkEnd w:id="31"/>
      <w:bookmarkEnd w:id="32"/>
      <w:bookmarkEnd w:id="33"/>
    </w:p>
    <w:p w:rsidR="00F74B47" w:rsidRPr="00750729" w:rsidRDefault="00013D7C" w:rsidP="00646F93">
      <w:pPr>
        <w:numPr>
          <w:ilvl w:val="2"/>
          <w:numId w:val="31"/>
        </w:numPr>
        <w:ind w:left="1287"/>
        <w:rPr>
          <w:rFonts w:ascii="David" w:hAnsi="David"/>
          <w:rtl/>
        </w:rPr>
      </w:pPr>
      <w:bookmarkStart w:id="34" w:name="פירוט_שירותים_מקוצר"/>
      <w:r w:rsidRPr="00750729">
        <w:rPr>
          <w:rFonts w:ascii="David" w:hAnsi="David" w:hint="cs"/>
          <w:rtl/>
        </w:rPr>
        <w:t xml:space="preserve">משרד </w:t>
      </w:r>
      <w:r w:rsidR="003455C0" w:rsidRPr="00750729">
        <w:rPr>
          <w:rFonts w:ascii="David" w:hAnsi="David" w:hint="cs"/>
          <w:rtl/>
        </w:rPr>
        <w:t xml:space="preserve">הרווחה והשירותים החברתיים, </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rPr>
        <w:instrText>REF</w:instrText>
      </w:r>
      <w:r w:rsidR="00AA1B70" w:rsidRPr="00750729">
        <w:rPr>
          <w:rFonts w:ascii="David" w:hAnsi="David"/>
          <w:rtl/>
        </w:rPr>
        <w:instrText xml:space="preserve"> שם_האגף \</w:instrText>
      </w:r>
      <w:r w:rsidR="00AA1B70" w:rsidRPr="00750729">
        <w:rPr>
          <w:rFonts w:ascii="David" w:hAnsi="David"/>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השירות לרווחת הפרט והמשפחה</w:t>
      </w:r>
      <w:r w:rsidR="00AA1B70" w:rsidRPr="00750729">
        <w:rPr>
          <w:rFonts w:ascii="David" w:hAnsi="David"/>
          <w:rtl/>
        </w:rPr>
        <w:fldChar w:fldCharType="end"/>
      </w:r>
      <w:r w:rsidRPr="00750729">
        <w:rPr>
          <w:rFonts w:ascii="David" w:hAnsi="David"/>
          <w:rtl/>
        </w:rPr>
        <w:t>,</w:t>
      </w:r>
      <w:r w:rsidRPr="00750729">
        <w:rPr>
          <w:rFonts w:ascii="David" w:hAnsi="David" w:hint="cs"/>
          <w:rtl/>
        </w:rPr>
        <w:t xml:space="preserve"> מבקש </w:t>
      </w:r>
      <w:r w:rsidRPr="00750729">
        <w:rPr>
          <w:rFonts w:ascii="David" w:hAnsi="David" w:hint="eastAsia"/>
          <w:rtl/>
        </w:rPr>
        <w:t>לקבל</w:t>
      </w:r>
      <w:r w:rsidRPr="00750729">
        <w:rPr>
          <w:rFonts w:ascii="David" w:hAnsi="David"/>
          <w:rtl/>
        </w:rPr>
        <w:t xml:space="preserve"> הצעות </w:t>
      </w:r>
      <w:r w:rsidR="001A166C" w:rsidRPr="00750729">
        <w:rPr>
          <w:rFonts w:ascii="David" w:hAnsi="David" w:hint="cs"/>
          <w:rtl/>
        </w:rPr>
        <w:t>ל</w:t>
      </w:r>
      <w:r w:rsidR="00AA1B70" w:rsidRPr="00750729">
        <w:rPr>
          <w:rFonts w:ascii="David" w:hAnsi="David"/>
          <w:rtl/>
        </w:rPr>
        <w:fldChar w:fldCharType="begin" w:fldLock="1"/>
      </w:r>
      <w:r w:rsidR="00AA1B70" w:rsidRPr="00750729">
        <w:rPr>
          <w:rFonts w:ascii="David" w:hAnsi="David"/>
          <w:rtl/>
        </w:rPr>
        <w:instrText xml:space="preserve"> </w:instrText>
      </w:r>
      <w:r w:rsidR="00AA1B70" w:rsidRPr="00750729">
        <w:rPr>
          <w:rFonts w:ascii="David" w:hAnsi="David" w:hint="cs"/>
        </w:rPr>
        <w:instrText>REF</w:instrText>
      </w:r>
      <w:r w:rsidR="00AA1B70" w:rsidRPr="00750729">
        <w:rPr>
          <w:rFonts w:ascii="David" w:hAnsi="David" w:hint="cs"/>
          <w:rtl/>
        </w:rPr>
        <w:instrText xml:space="preserve"> שם_המכרז_כולל_אזור \</w:instrText>
      </w:r>
      <w:r w:rsidR="00AA1B70" w:rsidRPr="00750729">
        <w:rPr>
          <w:rFonts w:ascii="David" w:hAnsi="David" w:hint="cs"/>
        </w:rPr>
        <w:instrText>h</w:instrText>
      </w:r>
      <w:r w:rsidR="00AA1B70" w:rsidRPr="00750729">
        <w:rPr>
          <w:rFonts w:ascii="David" w:hAnsi="David"/>
          <w:rtl/>
        </w:rPr>
        <w:instrText xml:space="preserve">  \* </w:instrText>
      </w:r>
      <w:r w:rsidR="00AA1B70" w:rsidRPr="00750729">
        <w:rPr>
          <w:rFonts w:ascii="David" w:hAnsi="David"/>
        </w:rPr>
        <w:instrText>MERGEFORMAT</w:instrText>
      </w:r>
      <w:r w:rsidR="00AA1B70" w:rsidRPr="00750729">
        <w:rPr>
          <w:rFonts w:ascii="David" w:hAnsi="David"/>
          <w:rtl/>
        </w:rPr>
        <w:instrText xml:space="preserve"> </w:instrText>
      </w:r>
      <w:r w:rsidR="00AA1B70" w:rsidRPr="00750729">
        <w:rPr>
          <w:rFonts w:ascii="David" w:hAnsi="David"/>
          <w:rtl/>
        </w:rPr>
      </w:r>
      <w:r w:rsidR="00AA1B70" w:rsidRPr="00750729">
        <w:rPr>
          <w:rFonts w:ascii="David" w:hAnsi="David"/>
          <w:rtl/>
        </w:rPr>
        <w:fldChar w:fldCharType="separate"/>
      </w:r>
      <w:r w:rsidR="00F708EC" w:rsidRPr="00750729">
        <w:rPr>
          <w:rFonts w:ascii="David" w:hAnsi="David" w:hint="cs"/>
          <w:rtl/>
        </w:rPr>
        <w:t>ייעוץ, פיתוח והנחייה של הפעלת</w:t>
      </w:r>
      <w:r w:rsidR="00F708EC" w:rsidRPr="00750729">
        <w:rPr>
          <w:rFonts w:ascii="David" w:hAnsi="David" w:hint="cs"/>
          <w:rtl/>
          <w:lang w:eastAsia="en-US"/>
        </w:rPr>
        <w:t xml:space="preserve"> תכניות למשפחות בסיכון גבוה ('יחדיו' ואלימות במשפחה), בפריסה ארצית</w:t>
      </w:r>
      <w:r w:rsidR="00AA1B70" w:rsidRPr="00750729">
        <w:rPr>
          <w:rFonts w:ascii="David" w:hAnsi="David"/>
          <w:rtl/>
        </w:rPr>
        <w:fldChar w:fldCharType="end"/>
      </w:r>
      <w:bookmarkEnd w:id="34"/>
      <w:r w:rsidR="00DD1F98" w:rsidRPr="00750729">
        <w:rPr>
          <w:rFonts w:ascii="David" w:hAnsi="David" w:hint="cs"/>
          <w:rtl/>
        </w:rPr>
        <w:t>.</w:t>
      </w:r>
    </w:p>
    <w:p w:rsidR="00AA1B70" w:rsidRPr="00750729" w:rsidRDefault="0092796A" w:rsidP="003902B0">
      <w:pPr>
        <w:numPr>
          <w:ilvl w:val="2"/>
          <w:numId w:val="31"/>
        </w:numPr>
        <w:ind w:left="1287"/>
        <w:rPr>
          <w:rFonts w:ascii="David" w:hAnsi="David"/>
        </w:rPr>
      </w:pPr>
      <w:bookmarkStart w:id="35" w:name="פירוט_שירותים_מורחב"/>
      <w:r w:rsidRPr="00750729">
        <w:rPr>
          <w:rFonts w:ascii="David" w:hAnsi="David" w:hint="cs"/>
          <w:rtl/>
        </w:rPr>
        <w:t>מטרת המכרז היא לא</w:t>
      </w:r>
      <w:r w:rsidR="008F59B6" w:rsidRPr="00750729">
        <w:rPr>
          <w:rFonts w:ascii="David" w:hAnsi="David" w:hint="cs"/>
          <w:rtl/>
        </w:rPr>
        <w:t xml:space="preserve">תר גוף </w:t>
      </w:r>
      <w:r w:rsidR="008F59B6" w:rsidRPr="00750729">
        <w:rPr>
          <w:rFonts w:ascii="David" w:hAnsi="David" w:hint="cs"/>
          <w:b/>
          <w:bCs/>
          <w:u w:val="single"/>
          <w:rtl/>
        </w:rPr>
        <w:t>אחד</w:t>
      </w:r>
      <w:r w:rsidR="008F59B6" w:rsidRPr="00750729">
        <w:rPr>
          <w:rFonts w:ascii="David" w:hAnsi="David" w:hint="cs"/>
          <w:rtl/>
        </w:rPr>
        <w:t>, ציבורי או פרטי,</w:t>
      </w:r>
      <w:r w:rsidR="00595BEE" w:rsidRPr="00750729">
        <w:rPr>
          <w:rFonts w:ascii="David" w:hAnsi="David" w:hint="cs"/>
          <w:rtl/>
        </w:rPr>
        <w:t xml:space="preserve"> לצורך </w:t>
      </w:r>
      <w:bookmarkStart w:id="36" w:name="תמצית_השירותים_1"/>
      <w:r w:rsidR="00595BEE" w:rsidRPr="00750729">
        <w:rPr>
          <w:rFonts w:ascii="David" w:hAnsi="David" w:hint="cs"/>
          <w:rtl/>
        </w:rPr>
        <w:t>אספקת</w:t>
      </w:r>
      <w:r w:rsidR="0003613C" w:rsidRPr="00750729">
        <w:rPr>
          <w:rFonts w:ascii="David" w:hAnsi="David" w:hint="cs"/>
          <w:rtl/>
        </w:rPr>
        <w:t xml:space="preserve"> </w:t>
      </w:r>
      <w:bookmarkStart w:id="37" w:name="תמצית_השירותים"/>
      <w:r w:rsidR="008F59B6" w:rsidRPr="00750729">
        <w:rPr>
          <w:rFonts w:ascii="David" w:hAnsi="David" w:hint="cs"/>
          <w:rtl/>
        </w:rPr>
        <w:t>שירותי ייעוץ</w:t>
      </w:r>
      <w:r w:rsidR="00AB3F89" w:rsidRPr="00750729">
        <w:rPr>
          <w:rFonts w:ascii="David" w:hAnsi="David" w:hint="cs"/>
          <w:rtl/>
        </w:rPr>
        <w:t>,</w:t>
      </w:r>
      <w:r w:rsidR="008F59B6" w:rsidRPr="00750729">
        <w:rPr>
          <w:rFonts w:ascii="David" w:hAnsi="David" w:hint="cs"/>
          <w:rtl/>
        </w:rPr>
        <w:t xml:space="preserve"> פיתוח והנחייה ל</w:t>
      </w:r>
      <w:bookmarkStart w:id="38" w:name="הגדרת_תכנית"/>
      <w:r w:rsidR="00C17A4F" w:rsidRPr="00750729">
        <w:rPr>
          <w:rFonts w:ascii="David" w:hAnsi="David" w:hint="cs"/>
          <w:rtl/>
        </w:rPr>
        <w:t xml:space="preserve">מחלקות לשירותים חברתיים ברשויות המקומיות המפעילות </w:t>
      </w:r>
      <w:r w:rsidRPr="00750729">
        <w:rPr>
          <w:rFonts w:ascii="David" w:hAnsi="David"/>
        </w:rPr>
        <w:fldChar w:fldCharType="begin" w:fldLock="1"/>
      </w:r>
      <w:r w:rsidRPr="00750729">
        <w:rPr>
          <w:rFonts w:ascii="David" w:hAnsi="David"/>
        </w:rPr>
        <w:instrText xml:space="preserve"> REF </w:instrText>
      </w:r>
      <w:r w:rsidRPr="00750729">
        <w:rPr>
          <w:rFonts w:ascii="David" w:hAnsi="David"/>
          <w:rtl/>
        </w:rPr>
        <w:instrText>הגדרת_שירותים_מקוצר</w:instrText>
      </w:r>
      <w:r w:rsidR="00BD3C89" w:rsidRPr="00750729">
        <w:rPr>
          <w:rFonts w:ascii="David" w:hAnsi="David" w:hint="cs"/>
          <w:rtl/>
        </w:rPr>
        <w:instrText>_יותר</w:instrText>
      </w:r>
      <w:r w:rsidRPr="00750729">
        <w:rPr>
          <w:rFonts w:ascii="David" w:hAnsi="David"/>
        </w:rPr>
        <w:instrText xml:space="preserve"> \h  \* MERGEFORMAT </w:instrText>
      </w:r>
      <w:r w:rsidR="00BD3C89" w:rsidRPr="00750729">
        <w:rPr>
          <w:rFonts w:ascii="David" w:hAnsi="David"/>
        </w:rPr>
        <w:instrText xml:space="preserve"> </w:instrText>
      </w:r>
      <w:r w:rsidRPr="00750729">
        <w:rPr>
          <w:rFonts w:ascii="David" w:hAnsi="David"/>
        </w:rPr>
      </w:r>
      <w:r w:rsidRPr="00750729">
        <w:rPr>
          <w:rFonts w:ascii="David" w:hAnsi="David"/>
        </w:rPr>
        <w:fldChar w:fldCharType="separate"/>
      </w:r>
      <w:r w:rsidR="00F708EC" w:rsidRPr="00750729">
        <w:rPr>
          <w:rFonts w:ascii="David" w:hAnsi="David" w:hint="cs"/>
          <w:rtl/>
          <w:lang w:eastAsia="en-US"/>
        </w:rPr>
        <w:t>תכניות למשפחות בסיכון גבוה ('יחדיו'</w:t>
      </w:r>
      <w:r w:rsidRPr="00750729">
        <w:rPr>
          <w:rFonts w:ascii="David" w:hAnsi="David"/>
        </w:rPr>
        <w:fldChar w:fldCharType="end"/>
      </w:r>
      <w:r w:rsidR="00BD3C89" w:rsidRPr="00750729">
        <w:rPr>
          <w:rFonts w:ascii="David" w:hAnsi="David" w:hint="cs"/>
          <w:rtl/>
        </w:rPr>
        <w:t>)</w:t>
      </w:r>
      <w:bookmarkEnd w:id="36"/>
      <w:bookmarkEnd w:id="37"/>
      <w:r w:rsidR="00251046" w:rsidRPr="00750729">
        <w:rPr>
          <w:rFonts w:ascii="David" w:hAnsi="David" w:hint="cs"/>
          <w:rtl/>
        </w:rPr>
        <w:t xml:space="preserve"> שמטרתן לחזק את המערכת המשפחתית ואת יכולת ההורים לטפל בילדיהם, וכן לסייע בהפסקת ומניעת סיכון הילדים במשפחתם</w:t>
      </w:r>
      <w:bookmarkEnd w:id="38"/>
      <w:r w:rsidR="008F59B6" w:rsidRPr="00750729">
        <w:rPr>
          <w:rFonts w:ascii="David" w:hAnsi="David" w:hint="cs"/>
          <w:rtl/>
        </w:rPr>
        <w:t xml:space="preserve">, </w:t>
      </w:r>
      <w:r w:rsidR="00C17A4F" w:rsidRPr="00750729">
        <w:rPr>
          <w:rFonts w:ascii="David" w:hAnsi="David" w:hint="cs"/>
          <w:rtl/>
        </w:rPr>
        <w:t>ו</w:t>
      </w:r>
      <w:r w:rsidR="008F59B6" w:rsidRPr="00750729">
        <w:rPr>
          <w:rFonts w:ascii="David" w:hAnsi="David" w:hint="cs"/>
          <w:rtl/>
        </w:rPr>
        <w:t>לצורך פיתוח מודלים של עבודה והפקת חומרים מקצועיים</w:t>
      </w:r>
      <w:r w:rsidRPr="00750729">
        <w:rPr>
          <w:rFonts w:ascii="David" w:hAnsi="David" w:hint="cs"/>
          <w:rtl/>
        </w:rPr>
        <w:t>. ה</w:t>
      </w:r>
      <w:r w:rsidR="00D763BC" w:rsidRPr="00750729">
        <w:rPr>
          <w:rFonts w:ascii="David" w:hAnsi="David" w:hint="cs"/>
          <w:rtl/>
        </w:rPr>
        <w:t xml:space="preserve">ספק ייעץ, יפתח, ילווה </w:t>
      </w:r>
      <w:r w:rsidR="00051B8E" w:rsidRPr="00750729">
        <w:rPr>
          <w:rFonts w:ascii="David" w:hAnsi="David" w:hint="cs"/>
          <w:rtl/>
        </w:rPr>
        <w:t>וינחה</w:t>
      </w:r>
      <w:r w:rsidR="003902B0" w:rsidRPr="00750729">
        <w:rPr>
          <w:rFonts w:ascii="David" w:hAnsi="David" w:hint="cs"/>
          <w:rtl/>
        </w:rPr>
        <w:t>, בהתאם למדיניות המשרד,</w:t>
      </w:r>
      <w:r w:rsidR="00D763BC" w:rsidRPr="00750729">
        <w:rPr>
          <w:rFonts w:ascii="David" w:hAnsi="David" w:hint="cs"/>
          <w:rtl/>
        </w:rPr>
        <w:t xml:space="preserve"> את </w:t>
      </w:r>
      <w:r w:rsidRPr="00750729">
        <w:rPr>
          <w:rFonts w:ascii="David" w:hAnsi="David" w:hint="cs"/>
          <w:rtl/>
        </w:rPr>
        <w:t>המחלקו</w:t>
      </w:r>
      <w:r w:rsidR="00595BEE" w:rsidRPr="00750729">
        <w:rPr>
          <w:rFonts w:ascii="David" w:hAnsi="David" w:hint="cs"/>
          <w:rtl/>
        </w:rPr>
        <w:t xml:space="preserve">ת לשירותים חברתיים </w:t>
      </w:r>
      <w:r w:rsidR="00D763BC" w:rsidRPr="00750729">
        <w:rPr>
          <w:rFonts w:ascii="David" w:hAnsi="David" w:hint="cs"/>
          <w:rtl/>
        </w:rPr>
        <w:t xml:space="preserve">אשר </w:t>
      </w:r>
      <w:r w:rsidR="00595BEE" w:rsidRPr="00750729">
        <w:rPr>
          <w:rFonts w:ascii="David" w:hAnsi="David" w:hint="cs"/>
          <w:rtl/>
        </w:rPr>
        <w:t>מספק</w:t>
      </w:r>
      <w:r w:rsidR="003902B0" w:rsidRPr="00750729">
        <w:rPr>
          <w:rFonts w:ascii="David" w:hAnsi="David" w:hint="cs"/>
          <w:rtl/>
        </w:rPr>
        <w:t>ות</w:t>
      </w:r>
      <w:r w:rsidR="00D763BC" w:rsidRPr="00750729">
        <w:rPr>
          <w:rFonts w:ascii="David" w:hAnsi="David" w:hint="cs"/>
          <w:rtl/>
        </w:rPr>
        <w:t xml:space="preserve"> </w:t>
      </w:r>
      <w:r w:rsidRPr="00750729">
        <w:rPr>
          <w:rFonts w:ascii="David" w:hAnsi="David" w:hint="cs"/>
          <w:rtl/>
        </w:rPr>
        <w:t xml:space="preserve">שירותי טיפול קבוצתיים ופרטיים למשפחות במצוקה </w:t>
      </w:r>
      <w:r w:rsidR="00D763BC" w:rsidRPr="00750729">
        <w:rPr>
          <w:rFonts w:ascii="David" w:hAnsi="David" w:hint="cs"/>
          <w:rtl/>
        </w:rPr>
        <w:t>ש</w:t>
      </w:r>
      <w:r w:rsidRPr="00750729">
        <w:rPr>
          <w:rFonts w:ascii="David" w:hAnsi="David" w:hint="cs"/>
          <w:rtl/>
        </w:rPr>
        <w:t>להם ילדים בסיכון פיזי, נפשי ורגשי עקב אי תפקוד הורי שעלול לפגו</w:t>
      </w:r>
      <w:r w:rsidR="004A4A21" w:rsidRPr="00750729">
        <w:rPr>
          <w:rFonts w:ascii="David" w:hAnsi="David" w:hint="cs"/>
          <w:rtl/>
        </w:rPr>
        <w:t>ע</w:t>
      </w:r>
      <w:r w:rsidRPr="00750729">
        <w:rPr>
          <w:rFonts w:ascii="David" w:hAnsi="David" w:hint="cs"/>
          <w:rtl/>
        </w:rPr>
        <w:t xml:space="preserve"> בהתפתחותם או הסובלים מאלימות במשפח</w:t>
      </w:r>
      <w:r w:rsidR="00251046" w:rsidRPr="00750729">
        <w:rPr>
          <w:rFonts w:ascii="David" w:hAnsi="David" w:hint="cs"/>
          <w:rtl/>
        </w:rPr>
        <w:t>ה.</w:t>
      </w:r>
      <w:r w:rsidR="00D763BC" w:rsidRPr="00750729">
        <w:rPr>
          <w:rFonts w:ascii="David" w:hAnsi="David" w:hint="cs"/>
          <w:rtl/>
        </w:rPr>
        <w:t xml:space="preserve"> כמו כן, במסגרת מכרז זה </w:t>
      </w:r>
      <w:r w:rsidR="008B749F" w:rsidRPr="00750729">
        <w:rPr>
          <w:rFonts w:ascii="David" w:hAnsi="David" w:hint="cs"/>
          <w:rtl/>
        </w:rPr>
        <w:t>יי</w:t>
      </w:r>
      <w:r w:rsidR="00D763BC" w:rsidRPr="00750729">
        <w:rPr>
          <w:rFonts w:ascii="David" w:hAnsi="David" w:hint="cs"/>
          <w:rtl/>
        </w:rPr>
        <w:t xml:space="preserve">ערך יום עיון </w:t>
      </w:r>
      <w:r w:rsidR="001F0451" w:rsidRPr="00750729">
        <w:rPr>
          <w:rFonts w:ascii="David" w:hAnsi="David" w:hint="cs"/>
          <w:rtl/>
        </w:rPr>
        <w:t xml:space="preserve">במסגרת </w:t>
      </w:r>
      <w:r w:rsidR="00D763BC" w:rsidRPr="00750729">
        <w:rPr>
          <w:rFonts w:ascii="David" w:hAnsi="David" w:hint="cs"/>
          <w:rtl/>
        </w:rPr>
        <w:t>תכנית "אלימות במשפח</w:t>
      </w:r>
      <w:r w:rsidR="008B749F" w:rsidRPr="00750729">
        <w:rPr>
          <w:rFonts w:ascii="David" w:hAnsi="David" w:hint="cs"/>
          <w:rtl/>
        </w:rPr>
        <w:t>ה"</w:t>
      </w:r>
      <w:bookmarkEnd w:id="35"/>
      <w:r w:rsidR="00D763BC" w:rsidRPr="00750729">
        <w:rPr>
          <w:rFonts w:ascii="David" w:hAnsi="David" w:hint="cs"/>
          <w:rtl/>
        </w:rPr>
        <w:t xml:space="preserve">. </w:t>
      </w:r>
    </w:p>
    <w:p w:rsidR="00251046" w:rsidRPr="00750729" w:rsidRDefault="00D763BC" w:rsidP="008402D3">
      <w:pPr>
        <w:numPr>
          <w:ilvl w:val="2"/>
          <w:numId w:val="31"/>
        </w:numPr>
        <w:ind w:left="1287"/>
        <w:rPr>
          <w:rFonts w:ascii="David" w:hAnsi="David"/>
          <w:b/>
          <w:bCs/>
        </w:rPr>
      </w:pPr>
      <w:bookmarkStart w:id="39" w:name="מקום_מתן_השירות_מפורט"/>
      <w:bookmarkStart w:id="40" w:name="היקף_השירות"/>
      <w:r w:rsidRPr="00750729">
        <w:rPr>
          <w:rFonts w:ascii="David" w:hAnsi="David" w:hint="cs"/>
          <w:b/>
          <w:bCs/>
          <w:rtl/>
        </w:rPr>
        <w:t xml:space="preserve">השירותים לפי מכרז זה יסופקו </w:t>
      </w:r>
      <w:r w:rsidR="001F0451" w:rsidRPr="00750729">
        <w:rPr>
          <w:rFonts w:ascii="David" w:hAnsi="David" w:hint="cs"/>
          <w:b/>
          <w:bCs/>
          <w:rtl/>
        </w:rPr>
        <w:t>ב</w:t>
      </w:r>
      <w:r w:rsidRPr="00750729">
        <w:rPr>
          <w:rFonts w:ascii="David" w:hAnsi="David"/>
          <w:b/>
          <w:bCs/>
          <w:rtl/>
        </w:rPr>
        <w:t>כ-40 מחלקות לשירותים חברתיים ברשויות המקומיו</w:t>
      </w:r>
      <w:r w:rsidR="00DA1CEF" w:rsidRPr="00750729">
        <w:rPr>
          <w:rFonts w:ascii="David" w:hAnsi="David" w:hint="cs"/>
          <w:b/>
          <w:bCs/>
          <w:rtl/>
        </w:rPr>
        <w:t xml:space="preserve">ת </w:t>
      </w:r>
      <w:r w:rsidR="00DA1CEF" w:rsidRPr="00750729">
        <w:rPr>
          <w:rFonts w:ascii="David" w:hAnsi="David"/>
          <w:b/>
          <w:bCs/>
        </w:rPr>
        <w:fldChar w:fldCharType="begin" w:fldLock="1"/>
      </w:r>
      <w:r w:rsidR="00DA1CEF" w:rsidRPr="00750729">
        <w:rPr>
          <w:rFonts w:ascii="David" w:hAnsi="David"/>
          <w:b/>
          <w:bCs/>
        </w:rPr>
        <w:instrText xml:space="preserve"> REF </w:instrText>
      </w:r>
      <w:r w:rsidR="00DA1CEF" w:rsidRPr="00750729">
        <w:rPr>
          <w:rFonts w:ascii="David" w:hAnsi="David"/>
          <w:b/>
          <w:bCs/>
          <w:rtl/>
        </w:rPr>
        <w:instrText>מקום_מתן_השירות</w:instrText>
      </w:r>
      <w:r w:rsidR="00DA1CEF" w:rsidRPr="00750729">
        <w:rPr>
          <w:rFonts w:ascii="David" w:hAnsi="David"/>
          <w:b/>
          <w:bCs/>
        </w:rPr>
        <w:instrText xml:space="preserve"> \h  \* MERGEFORMAT </w:instrText>
      </w:r>
      <w:r w:rsidR="00DA1CEF" w:rsidRPr="00750729">
        <w:rPr>
          <w:rFonts w:ascii="David" w:hAnsi="David"/>
          <w:b/>
          <w:bCs/>
        </w:rPr>
      </w:r>
      <w:r w:rsidR="00DA1CEF" w:rsidRPr="00750729">
        <w:rPr>
          <w:rFonts w:ascii="David" w:hAnsi="David"/>
          <w:b/>
          <w:bCs/>
        </w:rPr>
        <w:fldChar w:fldCharType="separate"/>
      </w:r>
      <w:r w:rsidR="00F708EC" w:rsidRPr="00750729">
        <w:rPr>
          <w:rFonts w:ascii="David" w:hAnsi="David" w:hint="cs"/>
          <w:b/>
          <w:bCs/>
          <w:rtl/>
          <w:lang w:eastAsia="en-US"/>
        </w:rPr>
        <w:t>בפריסה ארצית</w:t>
      </w:r>
      <w:r w:rsidR="00DA1CEF" w:rsidRPr="00750729">
        <w:rPr>
          <w:rFonts w:ascii="David" w:hAnsi="David"/>
          <w:b/>
          <w:bCs/>
        </w:rPr>
        <w:fldChar w:fldCharType="end"/>
      </w:r>
      <w:r w:rsidR="00DA1CEF" w:rsidRPr="00750729">
        <w:rPr>
          <w:rFonts w:ascii="David" w:hAnsi="David" w:hint="cs"/>
          <w:b/>
          <w:bCs/>
          <w:rtl/>
        </w:rPr>
        <w:t xml:space="preserve"> כמפורט ב</w:t>
      </w:r>
      <w:r w:rsidR="00DA1CEF" w:rsidRPr="00750729">
        <w:rPr>
          <w:rFonts w:ascii="David" w:hAnsi="David"/>
          <w:b/>
          <w:bCs/>
          <w:rtl/>
        </w:rPr>
        <w:fldChar w:fldCharType="begin" w:fldLock="1"/>
      </w:r>
      <w:r w:rsidR="00DA1CEF" w:rsidRPr="00750729">
        <w:rPr>
          <w:rFonts w:ascii="David" w:hAnsi="David"/>
          <w:b/>
          <w:bCs/>
          <w:rtl/>
        </w:rPr>
        <w:instrText xml:space="preserve"> </w:instrText>
      </w:r>
      <w:r w:rsidR="00DA1CEF" w:rsidRPr="00750729">
        <w:rPr>
          <w:rFonts w:ascii="David" w:hAnsi="David" w:hint="cs"/>
          <w:b/>
          <w:bCs/>
        </w:rPr>
        <w:instrText>REF</w:instrText>
      </w:r>
      <w:r w:rsidR="00DA1CEF" w:rsidRPr="00750729">
        <w:rPr>
          <w:rFonts w:ascii="David" w:hAnsi="David" w:hint="cs"/>
          <w:b/>
          <w:bCs/>
          <w:rtl/>
        </w:rPr>
        <w:instrText xml:space="preserve"> נספח_רשימת_רשויות \</w:instrText>
      </w:r>
      <w:r w:rsidR="00DA1CEF" w:rsidRPr="00750729">
        <w:rPr>
          <w:rFonts w:ascii="David" w:hAnsi="David" w:hint="cs"/>
          <w:b/>
          <w:bCs/>
        </w:rPr>
        <w:instrText>h</w:instrText>
      </w:r>
      <w:r w:rsidR="00DA1CEF" w:rsidRPr="00750729">
        <w:rPr>
          <w:rFonts w:ascii="David" w:hAnsi="David"/>
          <w:b/>
          <w:bCs/>
          <w:rtl/>
        </w:rPr>
        <w:instrText xml:space="preserve">  \* </w:instrText>
      </w:r>
      <w:r w:rsidR="00DA1CEF" w:rsidRPr="00750729">
        <w:rPr>
          <w:rFonts w:ascii="David" w:hAnsi="David"/>
          <w:b/>
          <w:bCs/>
        </w:rPr>
        <w:instrText>MERGEFORMAT</w:instrText>
      </w:r>
      <w:r w:rsidR="00DA1CEF" w:rsidRPr="00750729">
        <w:rPr>
          <w:rFonts w:ascii="David" w:hAnsi="David"/>
          <w:b/>
          <w:bCs/>
          <w:rtl/>
        </w:rPr>
        <w:instrText xml:space="preserve"> </w:instrText>
      </w:r>
      <w:r w:rsidR="00DA1CEF" w:rsidRPr="00750729">
        <w:rPr>
          <w:rFonts w:ascii="David" w:hAnsi="David"/>
          <w:b/>
          <w:bCs/>
          <w:rtl/>
        </w:rPr>
      </w:r>
      <w:r w:rsidR="00DA1CEF"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DA1CEF" w:rsidRPr="00750729">
        <w:rPr>
          <w:rFonts w:ascii="David" w:hAnsi="David"/>
          <w:b/>
          <w:bCs/>
          <w:rtl/>
        </w:rPr>
        <w:fldChar w:fldCharType="end"/>
      </w:r>
      <w:bookmarkEnd w:id="39"/>
      <w:r w:rsidRPr="00750729">
        <w:rPr>
          <w:rFonts w:ascii="David" w:hAnsi="David" w:hint="cs"/>
          <w:b/>
          <w:bCs/>
          <w:rtl/>
        </w:rPr>
        <w:t xml:space="preserve">. </w:t>
      </w:r>
      <w:r w:rsidR="00251046" w:rsidRPr="00750729">
        <w:rPr>
          <w:rFonts w:ascii="David" w:hAnsi="David" w:hint="cs"/>
          <w:b/>
          <w:bCs/>
          <w:rtl/>
        </w:rPr>
        <w:t xml:space="preserve">כיום </w:t>
      </w:r>
      <w:r w:rsidRPr="00750729">
        <w:rPr>
          <w:rFonts w:ascii="David" w:hAnsi="David" w:hint="cs"/>
          <w:b/>
          <w:bCs/>
          <w:rtl/>
        </w:rPr>
        <w:t xml:space="preserve">מפעילות המחלקות לשירותים חברתיים ברשויות המקומיות </w:t>
      </w:r>
      <w:r w:rsidR="00251046" w:rsidRPr="00750729">
        <w:rPr>
          <w:rFonts w:ascii="David" w:hAnsi="David" w:hint="cs"/>
          <w:b/>
          <w:bCs/>
          <w:rtl/>
        </w:rPr>
        <w:t xml:space="preserve">במסגרת </w:t>
      </w:r>
      <w:r w:rsidR="00251046" w:rsidRPr="00750729">
        <w:rPr>
          <w:rFonts w:ascii="David" w:hAnsi="David"/>
          <w:b/>
          <w:bCs/>
          <w:rtl/>
        </w:rPr>
        <w:fldChar w:fldCharType="begin" w:fldLock="1"/>
      </w:r>
      <w:r w:rsidR="00251046" w:rsidRPr="00750729">
        <w:rPr>
          <w:rFonts w:ascii="David" w:hAnsi="David"/>
          <w:b/>
          <w:bCs/>
          <w:rtl/>
        </w:rPr>
        <w:instrText xml:space="preserve"> </w:instrText>
      </w:r>
      <w:r w:rsidR="00251046" w:rsidRPr="00750729">
        <w:rPr>
          <w:rFonts w:ascii="David" w:hAnsi="David" w:hint="cs"/>
          <w:b/>
          <w:bCs/>
        </w:rPr>
        <w:instrText>REF</w:instrText>
      </w:r>
      <w:r w:rsidR="00251046" w:rsidRPr="00750729">
        <w:rPr>
          <w:rFonts w:ascii="David" w:hAnsi="David" w:hint="cs"/>
          <w:b/>
          <w:bCs/>
          <w:rtl/>
        </w:rPr>
        <w:instrText xml:space="preserve"> כינוי_מסגרת \</w:instrText>
      </w:r>
      <w:r w:rsidR="00251046" w:rsidRPr="00750729">
        <w:rPr>
          <w:rFonts w:ascii="David" w:hAnsi="David" w:hint="cs"/>
          <w:b/>
          <w:bCs/>
        </w:rPr>
        <w:instrText>h</w:instrText>
      </w:r>
      <w:r w:rsidR="00251046" w:rsidRPr="00750729">
        <w:rPr>
          <w:rFonts w:ascii="David" w:hAnsi="David"/>
          <w:b/>
          <w:bCs/>
          <w:rtl/>
        </w:rPr>
        <w:instrText xml:space="preserve">  \* </w:instrText>
      </w:r>
      <w:r w:rsidR="00251046" w:rsidRPr="00750729">
        <w:rPr>
          <w:rFonts w:ascii="David" w:hAnsi="David"/>
          <w:b/>
          <w:bCs/>
        </w:rPr>
        <w:instrText>MERGEFORMAT</w:instrText>
      </w:r>
      <w:r w:rsidR="00251046" w:rsidRPr="00750729">
        <w:rPr>
          <w:rFonts w:ascii="David" w:hAnsi="David"/>
          <w:b/>
          <w:bCs/>
          <w:rtl/>
        </w:rPr>
        <w:instrText xml:space="preserve"> </w:instrText>
      </w:r>
      <w:r w:rsidR="00251046" w:rsidRPr="00750729">
        <w:rPr>
          <w:rFonts w:ascii="David" w:hAnsi="David"/>
          <w:b/>
          <w:bCs/>
          <w:rtl/>
        </w:rPr>
      </w:r>
      <w:r w:rsidR="00251046" w:rsidRPr="00750729">
        <w:rPr>
          <w:rFonts w:ascii="David" w:hAnsi="David"/>
          <w:b/>
          <w:bCs/>
          <w:rtl/>
        </w:rPr>
        <w:fldChar w:fldCharType="separate"/>
      </w:r>
      <w:r w:rsidR="00F708EC" w:rsidRPr="00750729">
        <w:rPr>
          <w:rFonts w:ascii="David" w:hAnsi="David" w:hint="cs"/>
          <w:b/>
          <w:bCs/>
          <w:rtl/>
        </w:rPr>
        <w:t>תכנית</w:t>
      </w:r>
      <w:r w:rsidR="00251046" w:rsidRPr="00750729">
        <w:rPr>
          <w:rFonts w:ascii="David" w:hAnsi="David"/>
          <w:b/>
          <w:bCs/>
          <w:rtl/>
        </w:rPr>
        <w:fldChar w:fldCharType="end"/>
      </w:r>
      <w:r w:rsidR="00251046" w:rsidRPr="00750729">
        <w:rPr>
          <w:rFonts w:ascii="David" w:hAnsi="David" w:hint="cs"/>
          <w:b/>
          <w:bCs/>
          <w:rtl/>
        </w:rPr>
        <w:t xml:space="preserve"> </w:t>
      </w:r>
      <w:r w:rsidR="00C93F0C" w:rsidRPr="00750729">
        <w:rPr>
          <w:rFonts w:ascii="David" w:hAnsi="David" w:hint="cs"/>
          <w:b/>
          <w:bCs/>
          <w:rtl/>
        </w:rPr>
        <w:t>'</w:t>
      </w:r>
      <w:r w:rsidR="00486A76" w:rsidRPr="00750729">
        <w:rPr>
          <w:rFonts w:ascii="David" w:hAnsi="David" w:hint="cs"/>
          <w:b/>
          <w:bCs/>
          <w:rtl/>
        </w:rPr>
        <w:t>יחדיו</w:t>
      </w:r>
      <w:r w:rsidR="00C93F0C" w:rsidRPr="00750729">
        <w:rPr>
          <w:rFonts w:ascii="David" w:hAnsi="David" w:hint="cs"/>
          <w:b/>
          <w:bCs/>
          <w:rtl/>
        </w:rPr>
        <w:t>'</w:t>
      </w:r>
      <w:r w:rsidR="00486A76" w:rsidRPr="00750729">
        <w:rPr>
          <w:rFonts w:ascii="David" w:hAnsi="David" w:hint="cs"/>
          <w:b/>
          <w:bCs/>
          <w:rtl/>
        </w:rPr>
        <w:t xml:space="preserve"> </w:t>
      </w:r>
      <w:r w:rsidR="008402D3" w:rsidRPr="00750729">
        <w:rPr>
          <w:rFonts w:ascii="David" w:hAnsi="David" w:hint="cs"/>
          <w:b/>
          <w:bCs/>
          <w:rtl/>
        </w:rPr>
        <w:t xml:space="preserve">47 </w:t>
      </w:r>
      <w:r w:rsidR="00251046" w:rsidRPr="00750729">
        <w:rPr>
          <w:rFonts w:ascii="David" w:hAnsi="David" w:hint="cs"/>
          <w:b/>
          <w:bCs/>
          <w:rtl/>
        </w:rPr>
        <w:t>קבוצות עם כוונה להרחיב את מספר הקבוצות</w:t>
      </w:r>
      <w:r w:rsidRPr="00750729">
        <w:rPr>
          <w:rFonts w:ascii="David" w:hAnsi="David" w:hint="cs"/>
          <w:b/>
          <w:bCs/>
          <w:rtl/>
        </w:rPr>
        <w:t xml:space="preserve"> שהמחלקות מפעילות</w:t>
      </w:r>
      <w:r w:rsidR="00251046" w:rsidRPr="00750729">
        <w:rPr>
          <w:rFonts w:ascii="David" w:hAnsi="David" w:hint="cs"/>
          <w:b/>
          <w:bCs/>
          <w:rtl/>
        </w:rPr>
        <w:t xml:space="preserve"> ל</w:t>
      </w:r>
      <w:r w:rsidR="003B4599" w:rsidRPr="00750729">
        <w:rPr>
          <w:rFonts w:ascii="David" w:hAnsi="David" w:hint="cs"/>
          <w:b/>
          <w:bCs/>
          <w:rtl/>
        </w:rPr>
        <w:t>כ-</w:t>
      </w:r>
      <w:r w:rsidR="008402D3" w:rsidRPr="00750729">
        <w:rPr>
          <w:rFonts w:ascii="David" w:hAnsi="David" w:hint="cs"/>
          <w:b/>
          <w:bCs/>
          <w:rtl/>
        </w:rPr>
        <w:t xml:space="preserve">60 </w:t>
      </w:r>
      <w:r w:rsidR="003B4599" w:rsidRPr="00750729">
        <w:rPr>
          <w:rFonts w:ascii="David" w:hAnsi="David" w:hint="cs"/>
          <w:b/>
          <w:bCs/>
          <w:rtl/>
        </w:rPr>
        <w:t>קבוצות</w:t>
      </w:r>
      <w:r w:rsidR="00251046" w:rsidRPr="00750729">
        <w:rPr>
          <w:rFonts w:ascii="David" w:hAnsi="David" w:hint="cs"/>
          <w:b/>
          <w:bCs/>
          <w:rtl/>
        </w:rPr>
        <w:t>.</w:t>
      </w:r>
      <w:r w:rsidR="00414314" w:rsidRPr="00750729">
        <w:rPr>
          <w:rFonts w:ascii="David" w:hAnsi="David" w:hint="cs"/>
          <w:b/>
          <w:bCs/>
          <w:rtl/>
        </w:rPr>
        <w:t xml:space="preserve"> </w:t>
      </w:r>
      <w:bookmarkStart w:id="41" w:name="מכסת_מטופלים_הסתייגות"/>
      <w:r w:rsidR="00251046" w:rsidRPr="00750729">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bookmarkEnd w:id="40"/>
      <w:bookmarkEnd w:id="41"/>
      <w:r w:rsidR="00251046" w:rsidRPr="00750729">
        <w:rPr>
          <w:rFonts w:ascii="David" w:hAnsi="David" w:hint="cs"/>
          <w:b/>
          <w:bCs/>
          <w:rtl/>
        </w:rPr>
        <w:t>.</w:t>
      </w:r>
    </w:p>
    <w:p w:rsidR="00C267F1" w:rsidRPr="00750729" w:rsidRDefault="004A1B7D" w:rsidP="00646F93">
      <w:pPr>
        <w:numPr>
          <w:ilvl w:val="2"/>
          <w:numId w:val="31"/>
        </w:numPr>
        <w:ind w:left="1287"/>
        <w:rPr>
          <w:rFonts w:ascii="David" w:hAnsi="David"/>
        </w:rPr>
      </w:pPr>
      <w:sdt>
        <w:sdtPr>
          <w:rPr>
            <w:rFonts w:ascii="David" w:hAnsi="David"/>
            <w:b/>
            <w:bCs/>
            <w:rtl/>
          </w:rPr>
          <w:id w:val="-489100491"/>
          <w:placeholder>
            <w:docPart w:val="140E7B55DB32404999DBF2FF642EC45A"/>
          </w:placeholder>
        </w:sdtPr>
        <w:sdtEndPr>
          <w:rPr>
            <w:rFonts w:hint="cs"/>
          </w:rPr>
        </w:sdtEndPr>
        <w:sdtContent>
          <w:bookmarkStart w:id="42" w:name="פירוט_השירותים_היקף_השירות"/>
          <w:r w:rsidR="00C267F1" w:rsidRPr="00750729">
            <w:rPr>
              <w:rFonts w:ascii="David" w:hAnsi="David"/>
              <w:b/>
              <w:bCs/>
              <w:rtl/>
            </w:rPr>
            <w:t>למשרד שמורה האופציה להרחיב את ההתקשרות בעד 50% מהיקף ההתקשרות המשוער לפי המכרז לפי שיקול דעתו הבלעדי</w:t>
          </w:r>
          <w:r w:rsidR="00C267F1" w:rsidRPr="00750729">
            <w:rPr>
              <w:rFonts w:ascii="David" w:hAnsi="David" w:hint="cs"/>
              <w:b/>
              <w:bCs/>
              <w:rtl/>
            </w:rPr>
            <w:t>, בהתאם לצרכי אוכלוסיית היעד נושא מכרז זה ובכפוף לשיקולים תקציביים ולאישור ועדת המכרזים המשרדית</w:t>
          </w:r>
          <w:bookmarkEnd w:id="42"/>
        </w:sdtContent>
      </w:sdt>
      <w:r w:rsidR="001F0451" w:rsidRPr="00750729">
        <w:rPr>
          <w:rFonts w:ascii="David" w:hAnsi="David" w:hint="cs"/>
          <w:rtl/>
        </w:rPr>
        <w:t>.</w:t>
      </w:r>
    </w:p>
    <w:p w:rsidR="000937E3" w:rsidRPr="00750729" w:rsidRDefault="000937E3" w:rsidP="00646F93">
      <w:pPr>
        <w:numPr>
          <w:ilvl w:val="2"/>
          <w:numId w:val="31"/>
        </w:numPr>
        <w:ind w:left="1287"/>
        <w:rPr>
          <w:rFonts w:ascii="David" w:hAnsi="David"/>
        </w:rPr>
      </w:pPr>
      <w:r w:rsidRPr="00750729">
        <w:rPr>
          <w:rFonts w:ascii="David" w:hAnsi="David" w:hint="cs"/>
          <w:rtl/>
        </w:rPr>
        <w:lastRenderedPageBreak/>
        <w:t xml:space="preserve">רשאים להגיש הצעות לפי מכרז זה תאגיד, הרשום בישראל, או </w:t>
      </w:r>
      <w:r w:rsidR="00AA1B70" w:rsidRPr="00750729">
        <w:rPr>
          <w:rFonts w:ascii="David" w:hAnsi="David" w:hint="cs"/>
          <w:rtl/>
        </w:rPr>
        <w:t>עצמאי</w:t>
      </w:r>
      <w:r w:rsidRPr="00750729">
        <w:rPr>
          <w:rFonts w:ascii="David" w:hAnsi="David" w:hint="cs"/>
          <w:rtl/>
        </w:rPr>
        <w:t xml:space="preserve"> הממלאים את כל תנאי הסף לפי מכרז זה.</w:t>
      </w:r>
    </w:p>
    <w:p w:rsidR="004E3B9C" w:rsidRPr="00750729" w:rsidRDefault="00FD7AC2" w:rsidP="009D66F4">
      <w:pPr>
        <w:numPr>
          <w:ilvl w:val="2"/>
          <w:numId w:val="31"/>
        </w:numPr>
        <w:ind w:left="1287"/>
        <w:rPr>
          <w:rFonts w:ascii="David" w:hAnsi="David"/>
          <w:rtl/>
        </w:rPr>
      </w:pPr>
      <w:bookmarkStart w:id="43" w:name="קבלני_משנה"/>
      <w:r w:rsidRPr="00750729">
        <w:rPr>
          <w:rFonts w:ascii="David" w:hAnsi="David" w:hint="cs"/>
          <w:rtl/>
        </w:rPr>
        <w:t xml:space="preserve">הספק רשאי להפעיל קבלני משנה בביצוע השירותים לפי מכרז זה לצורך קבלת שירותי </w:t>
      </w:r>
      <w:r w:rsidR="009D66F4" w:rsidRPr="00750729">
        <w:rPr>
          <w:rFonts w:ascii="David" w:hAnsi="David" w:hint="cs"/>
          <w:rtl/>
        </w:rPr>
        <w:t>הנחייה כמפורט בסעיף</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Ref410636223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Pr="00750729">
        <w:rPr>
          <w:rFonts w:ascii="David" w:hAnsi="David"/>
          <w:rtl/>
        </w:rPr>
        <w:fldChar w:fldCharType="end"/>
      </w:r>
      <w:r w:rsidR="009D66F4" w:rsidRPr="00750729">
        <w:rPr>
          <w:rFonts w:ascii="David" w:hAnsi="David" w:hint="cs"/>
          <w:rtl/>
        </w:rPr>
        <w:t xml:space="preserve"> ל</w:t>
      </w:r>
      <w:r w:rsidR="009D66F4" w:rsidRPr="00750729">
        <w:rPr>
          <w:rFonts w:ascii="David" w:hAnsi="David"/>
          <w:rtl/>
        </w:rPr>
        <w:fldChar w:fldCharType="begin" w:fldLock="1"/>
      </w:r>
      <w:r w:rsidR="009D66F4" w:rsidRPr="00750729">
        <w:rPr>
          <w:rFonts w:ascii="David" w:hAnsi="David"/>
          <w:rtl/>
        </w:rPr>
        <w:instrText xml:space="preserve"> </w:instrText>
      </w:r>
      <w:r w:rsidR="009D66F4" w:rsidRPr="00750729">
        <w:rPr>
          <w:rFonts w:ascii="David" w:hAnsi="David" w:hint="cs"/>
        </w:rPr>
        <w:instrText>REF</w:instrText>
      </w:r>
      <w:r w:rsidR="009D66F4" w:rsidRPr="00750729">
        <w:rPr>
          <w:rFonts w:ascii="David" w:hAnsi="David" w:hint="cs"/>
          <w:rtl/>
        </w:rPr>
        <w:instrText xml:space="preserve"> נספח_פירוט_השירותים \</w:instrText>
      </w:r>
      <w:r w:rsidR="009D66F4" w:rsidRPr="00750729">
        <w:rPr>
          <w:rFonts w:ascii="David" w:hAnsi="David" w:hint="cs"/>
        </w:rPr>
        <w:instrText>h</w:instrText>
      </w:r>
      <w:r w:rsidR="009D66F4" w:rsidRPr="00750729">
        <w:rPr>
          <w:rFonts w:ascii="David" w:hAnsi="David"/>
          <w:rtl/>
        </w:rPr>
        <w:instrText xml:space="preserve">  \* </w:instrText>
      </w:r>
      <w:r w:rsidR="009D66F4" w:rsidRPr="00750729">
        <w:rPr>
          <w:rFonts w:ascii="David" w:hAnsi="David"/>
        </w:rPr>
        <w:instrText>MERGEFORMAT</w:instrText>
      </w:r>
      <w:r w:rsidR="009D66F4" w:rsidRPr="00750729">
        <w:rPr>
          <w:rFonts w:ascii="David" w:hAnsi="David"/>
          <w:rtl/>
        </w:rPr>
        <w:instrText xml:space="preserve"> </w:instrText>
      </w:r>
      <w:r w:rsidR="009D66F4" w:rsidRPr="00750729">
        <w:rPr>
          <w:rFonts w:ascii="David" w:hAnsi="David"/>
          <w:rtl/>
        </w:rPr>
      </w:r>
      <w:r w:rsidR="009D66F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9D66F4" w:rsidRPr="00750729">
        <w:rPr>
          <w:rFonts w:ascii="David" w:hAnsi="David"/>
          <w:rtl/>
        </w:rPr>
        <w:fldChar w:fldCharType="end"/>
      </w:r>
      <w:r w:rsidR="009D66F4" w:rsidRPr="00750729">
        <w:rPr>
          <w:rFonts w:ascii="David" w:hAnsi="David" w:hint="cs"/>
          <w:rtl/>
        </w:rPr>
        <w:t xml:space="preserve">. </w:t>
      </w:r>
      <w:r w:rsidR="009D66F4" w:rsidRPr="00750729">
        <w:rPr>
          <w:rtl/>
        </w:rPr>
        <w:t>הספק לא יהיה רשאי להפעיל קבלני-משנה בביצוע השירותים לפי מכרז זה לצורך קבלת שירותים אחרים אלא בכפוף לקבלת אישור מראש ובכתב</w:t>
      </w:r>
      <w:r w:rsidR="00EA2CEC" w:rsidRPr="00750729">
        <w:rPr>
          <w:rFonts w:ascii="David" w:hAnsi="David"/>
          <w:rtl/>
        </w:rPr>
        <w:t xml:space="preserve"> מהמשרד</w:t>
      </w:r>
      <w:bookmarkEnd w:id="43"/>
      <w:r w:rsidR="004E3B9C" w:rsidRPr="00750729">
        <w:rPr>
          <w:rFonts w:ascii="David" w:hAnsi="David"/>
          <w:rtl/>
        </w:rPr>
        <w:t xml:space="preserve">. </w:t>
      </w:r>
      <w:r w:rsidR="00AA1B70" w:rsidRPr="00750729">
        <w:rPr>
          <w:rFonts w:ascii="David" w:hAnsi="David" w:hint="cs"/>
          <w:rtl/>
        </w:rPr>
        <w:t xml:space="preserve">ההצעה תוגש ע"י המציע בלבד והוא שיהיה האחראי הבלעדי </w:t>
      </w:r>
      <w:r w:rsidR="00AA1B70" w:rsidRPr="00750729">
        <w:rPr>
          <w:rFonts w:ascii="David" w:hAnsi="David"/>
          <w:rtl/>
        </w:rPr>
        <w:t>לכל הפעילויות והתוצרים, המהווים חלק ממתן השירותים, נ</w:t>
      </w:r>
      <w:r w:rsidR="00AA1B70" w:rsidRPr="00750729">
        <w:rPr>
          <w:rFonts w:ascii="David" w:hAnsi="David" w:hint="cs"/>
          <w:rtl/>
        </w:rPr>
        <w:t>ו</w:t>
      </w:r>
      <w:r w:rsidR="00AA1B70" w:rsidRPr="00750729">
        <w:rPr>
          <w:rFonts w:ascii="David" w:hAnsi="David"/>
          <w:rtl/>
        </w:rPr>
        <w:t xml:space="preserve">שא מכרז זה, והוא בלבד יחתום על ההסכם עם </w:t>
      </w:r>
      <w:r w:rsidR="00AA1B70" w:rsidRPr="00750729">
        <w:rPr>
          <w:rFonts w:ascii="David" w:hAnsi="David" w:hint="cs"/>
          <w:rtl/>
        </w:rPr>
        <w:t>המשרד</w:t>
      </w:r>
      <w:r w:rsidR="00FF2D92" w:rsidRPr="00750729">
        <w:rPr>
          <w:rFonts w:ascii="David" w:hAnsi="David" w:hint="cs"/>
          <w:rtl/>
        </w:rPr>
        <w:t>, ככל שייבחר כזוכה</w:t>
      </w:r>
      <w:r w:rsidR="00AA1B70" w:rsidRPr="00750729">
        <w:rPr>
          <w:rFonts w:ascii="David" w:hAnsi="David"/>
          <w:rtl/>
        </w:rPr>
        <w:t>.</w:t>
      </w:r>
    </w:p>
    <w:p w:rsidR="00D3557D" w:rsidRPr="00750729" w:rsidRDefault="00AA1B70" w:rsidP="00646F93">
      <w:pPr>
        <w:numPr>
          <w:ilvl w:val="2"/>
          <w:numId w:val="31"/>
        </w:numPr>
        <w:ind w:left="1287"/>
        <w:rPr>
          <w:rFonts w:ascii="David" w:hAnsi="David"/>
        </w:rPr>
      </w:pPr>
      <w:r w:rsidRPr="00750729">
        <w:rPr>
          <w:rFonts w:ascii="David" w:hAnsi="David" w:hint="cs"/>
          <w:rtl/>
        </w:rPr>
        <w:t xml:space="preserve">יובהר, כי בין המציע או מי מנותני השירותים מטעמו למשרד לא יתקיימו יחסי </w:t>
      </w:r>
      <w:r w:rsidR="0075230B" w:rsidRPr="00750729">
        <w:rPr>
          <w:rFonts w:ascii="David" w:hAnsi="David" w:hint="cs"/>
          <w:rtl/>
        </w:rPr>
        <w:t>עבודה</w:t>
      </w:r>
      <w:r w:rsidR="00863503" w:rsidRPr="00750729">
        <w:rPr>
          <w:rFonts w:ascii="David" w:hAnsi="David" w:hint="cs"/>
          <w:rtl/>
        </w:rPr>
        <w:t>.</w:t>
      </w:r>
    </w:p>
    <w:p w:rsidR="00FE6C91" w:rsidRPr="00750729" w:rsidRDefault="00FE6C91" w:rsidP="00646F93">
      <w:pPr>
        <w:numPr>
          <w:ilvl w:val="2"/>
          <w:numId w:val="31"/>
        </w:numPr>
        <w:ind w:left="1287"/>
        <w:rPr>
          <w:rFonts w:ascii="David" w:hAnsi="David"/>
          <w:rtl/>
        </w:rPr>
      </w:pPr>
      <w:r w:rsidRPr="00750729">
        <w:rPr>
          <w:rFonts w:ascii="David" w:hAnsi="David"/>
          <w:rtl/>
        </w:rPr>
        <w:t>בכל מקום ב</w:t>
      </w:r>
      <w:r w:rsidR="001163A1" w:rsidRPr="00750729">
        <w:rPr>
          <w:rFonts w:ascii="David" w:hAnsi="David"/>
          <w:rtl/>
        </w:rPr>
        <w:t>מכרז</w:t>
      </w:r>
      <w:r w:rsidRPr="00750729">
        <w:rPr>
          <w:rFonts w:ascii="David" w:hAnsi="David"/>
          <w:rtl/>
        </w:rPr>
        <w:t xml:space="preserve"> זה, בו ננקטה לשון זכר, הכוונה היא גם ללשון נקבה ולהיפך.</w:t>
      </w:r>
    </w:p>
    <w:p w:rsidR="00C843A3" w:rsidRPr="00750729" w:rsidRDefault="00C843A3" w:rsidP="00646F93">
      <w:pPr>
        <w:numPr>
          <w:ilvl w:val="2"/>
          <w:numId w:val="31"/>
        </w:numPr>
        <w:ind w:left="1287"/>
        <w:rPr>
          <w:rFonts w:ascii="David" w:hAnsi="David"/>
          <w:color w:val="000000"/>
        </w:rPr>
      </w:pPr>
      <w:r w:rsidRPr="00750729">
        <w:rPr>
          <w:rFonts w:ascii="David" w:hAnsi="David" w:hint="cs"/>
          <w:b/>
          <w:bCs/>
          <w:rtl/>
        </w:rPr>
        <w:t>המכרז</w:t>
      </w:r>
      <w:r w:rsidRPr="00750729">
        <w:rPr>
          <w:rFonts w:ascii="David" w:hAnsi="David"/>
          <w:b/>
          <w:bCs/>
          <w:rtl/>
        </w:rPr>
        <w:t xml:space="preserve"> </w:t>
      </w:r>
      <w:r w:rsidRPr="00750729">
        <w:rPr>
          <w:rFonts w:ascii="David" w:hAnsi="David" w:hint="cs"/>
          <w:b/>
          <w:bCs/>
          <w:rtl/>
        </w:rPr>
        <w:t>הינו</w:t>
      </w:r>
      <w:r w:rsidRPr="00750729">
        <w:rPr>
          <w:rFonts w:ascii="David" w:hAnsi="David"/>
          <w:b/>
          <w:bCs/>
          <w:rtl/>
        </w:rPr>
        <w:t xml:space="preserve"> </w:t>
      </w:r>
      <w:r w:rsidRPr="00750729">
        <w:rPr>
          <w:rFonts w:ascii="David" w:hAnsi="David" w:hint="cs"/>
          <w:b/>
          <w:bCs/>
          <w:rtl/>
        </w:rPr>
        <w:t>מכרז</w:t>
      </w:r>
      <w:r w:rsidRPr="00750729">
        <w:rPr>
          <w:rFonts w:ascii="David" w:hAnsi="David"/>
          <w:b/>
          <w:bCs/>
          <w:rtl/>
        </w:rPr>
        <w:t xml:space="preserve"> </w:t>
      </w:r>
      <w:r w:rsidRPr="00750729">
        <w:rPr>
          <w:rFonts w:ascii="David" w:hAnsi="David" w:hint="cs"/>
          <w:b/>
          <w:bCs/>
          <w:rtl/>
        </w:rPr>
        <w:t>דו</w:t>
      </w:r>
      <w:r w:rsidR="009F1505" w:rsidRPr="00750729">
        <w:rPr>
          <w:rFonts w:ascii="David" w:hAnsi="David" w:hint="cs"/>
          <w:b/>
          <w:bCs/>
          <w:rtl/>
        </w:rPr>
        <w:t>-</w:t>
      </w:r>
      <w:r w:rsidRPr="00750729">
        <w:rPr>
          <w:rFonts w:ascii="David" w:hAnsi="David" w:hint="cs"/>
          <w:b/>
          <w:bCs/>
          <w:rtl/>
        </w:rPr>
        <w:t>שלבי</w:t>
      </w:r>
      <w:r w:rsidRPr="00750729">
        <w:rPr>
          <w:rFonts w:ascii="David" w:hAnsi="David"/>
          <w:rtl/>
        </w:rPr>
        <w:t xml:space="preserve">. </w:t>
      </w:r>
      <w:r w:rsidRPr="00750729">
        <w:rPr>
          <w:rFonts w:ascii="David" w:hAnsi="David" w:hint="cs"/>
          <w:rtl/>
        </w:rPr>
        <w:t>בשלב</w:t>
      </w:r>
      <w:r w:rsidRPr="00750729">
        <w:rPr>
          <w:rFonts w:ascii="David" w:hAnsi="David"/>
          <w:rtl/>
        </w:rPr>
        <w:t xml:space="preserve"> </w:t>
      </w:r>
      <w:r w:rsidRPr="00750729">
        <w:rPr>
          <w:rFonts w:ascii="David" w:hAnsi="David" w:hint="cs"/>
          <w:rtl/>
        </w:rPr>
        <w:t>ראשון</w:t>
      </w:r>
      <w:r w:rsidRPr="00750729">
        <w:rPr>
          <w:rFonts w:ascii="David" w:hAnsi="David"/>
          <w:rtl/>
        </w:rPr>
        <w:t xml:space="preserve"> </w:t>
      </w:r>
      <w:r w:rsidRPr="00750729">
        <w:rPr>
          <w:rFonts w:ascii="David" w:hAnsi="David" w:hint="cs"/>
          <w:rtl/>
        </w:rPr>
        <w:t>תיבחן</w:t>
      </w:r>
      <w:r w:rsidRPr="00750729">
        <w:rPr>
          <w:rFonts w:ascii="David" w:hAnsi="David"/>
          <w:rtl/>
        </w:rPr>
        <w:t xml:space="preserve"> </w:t>
      </w:r>
      <w:r w:rsidRPr="00750729">
        <w:rPr>
          <w:rFonts w:ascii="David" w:hAnsi="David" w:hint="cs"/>
          <w:rtl/>
        </w:rPr>
        <w:t>העמידה</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בתנאי</w:t>
      </w:r>
      <w:r w:rsidRPr="00750729">
        <w:rPr>
          <w:rFonts w:ascii="David" w:hAnsi="David"/>
          <w:rtl/>
        </w:rPr>
        <w:t xml:space="preserve"> </w:t>
      </w:r>
      <w:r w:rsidRPr="00750729">
        <w:rPr>
          <w:rFonts w:ascii="David" w:hAnsi="David" w:hint="cs"/>
          <w:rtl/>
        </w:rPr>
        <w:t>הסף</w:t>
      </w:r>
      <w:r w:rsidRPr="00750729">
        <w:rPr>
          <w:rFonts w:ascii="David" w:hAnsi="David"/>
          <w:rtl/>
        </w:rPr>
        <w:t xml:space="preserve"> </w:t>
      </w:r>
      <w:r w:rsidRPr="00750729">
        <w:rPr>
          <w:rFonts w:ascii="David" w:hAnsi="David" w:hint="cs"/>
          <w:rtl/>
        </w:rPr>
        <w:t>ותוערך</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ההצעות</w:t>
      </w:r>
      <w:r w:rsidRPr="00750729">
        <w:rPr>
          <w:rFonts w:ascii="David" w:hAnsi="David"/>
          <w:rtl/>
        </w:rPr>
        <w:t xml:space="preserve"> </w:t>
      </w:r>
      <w:r w:rsidRPr="00750729">
        <w:rPr>
          <w:rFonts w:ascii="David" w:hAnsi="David" w:hint="cs"/>
          <w:rtl/>
        </w:rPr>
        <w:t>עפ</w:t>
      </w:r>
      <w:r w:rsidRPr="00750729">
        <w:rPr>
          <w:rFonts w:ascii="David" w:hAnsi="David"/>
          <w:rtl/>
        </w:rPr>
        <w:t>"</w:t>
      </w:r>
      <w:r w:rsidRPr="00750729">
        <w:rPr>
          <w:rFonts w:ascii="David" w:hAnsi="David" w:hint="cs"/>
          <w:rtl/>
        </w:rPr>
        <w:t>י</w:t>
      </w:r>
      <w:r w:rsidRPr="00750729">
        <w:rPr>
          <w:rFonts w:ascii="David" w:hAnsi="David"/>
          <w:rtl/>
        </w:rPr>
        <w:t xml:space="preserve"> </w:t>
      </w:r>
      <w:r w:rsidRPr="00750729">
        <w:rPr>
          <w:rFonts w:ascii="David" w:hAnsi="David" w:hint="cs"/>
          <w:rtl/>
        </w:rPr>
        <w:t>אמות</w:t>
      </w:r>
      <w:r w:rsidRPr="00750729">
        <w:rPr>
          <w:rFonts w:ascii="David" w:hAnsi="David"/>
          <w:rtl/>
        </w:rPr>
        <w:t xml:space="preserve"> </w:t>
      </w:r>
      <w:r w:rsidRPr="00750729">
        <w:rPr>
          <w:rFonts w:ascii="David" w:hAnsi="David" w:hint="cs"/>
          <w:rtl/>
        </w:rPr>
        <w:t>המידה</w:t>
      </w:r>
      <w:r w:rsidRPr="00750729">
        <w:rPr>
          <w:rFonts w:ascii="David" w:hAnsi="David"/>
          <w:rtl/>
        </w:rPr>
        <w:t xml:space="preserve"> </w:t>
      </w:r>
      <w:r w:rsidRPr="00750729">
        <w:rPr>
          <w:rFonts w:ascii="David" w:hAnsi="David" w:hint="cs"/>
          <w:rtl/>
        </w:rPr>
        <w:t>המפורטות</w:t>
      </w:r>
      <w:r w:rsidRPr="00750729">
        <w:rPr>
          <w:rFonts w:ascii="David" w:hAnsi="David"/>
          <w:rtl/>
        </w:rPr>
        <w:t xml:space="preserve"> </w:t>
      </w:r>
      <w:r w:rsidR="00DE0781" w:rsidRPr="00750729">
        <w:rPr>
          <w:rFonts w:ascii="David" w:hAnsi="David" w:hint="cs"/>
          <w:rtl/>
        </w:rPr>
        <w:t>במכרז זה</w:t>
      </w:r>
      <w:r w:rsidRPr="00750729">
        <w:rPr>
          <w:rFonts w:ascii="David" w:hAnsi="David"/>
          <w:rtl/>
        </w:rPr>
        <w:t xml:space="preserve">. </w:t>
      </w:r>
      <w:r w:rsidRPr="00750729">
        <w:rPr>
          <w:rFonts w:ascii="David" w:hAnsi="David" w:hint="cs"/>
          <w:rtl/>
        </w:rPr>
        <w:t>לאחר</w:t>
      </w:r>
      <w:r w:rsidRPr="00750729">
        <w:rPr>
          <w:rFonts w:ascii="David" w:hAnsi="David"/>
          <w:rtl/>
        </w:rPr>
        <w:t xml:space="preserve"> </w:t>
      </w:r>
      <w:r w:rsidRPr="00750729">
        <w:rPr>
          <w:rFonts w:ascii="David" w:hAnsi="David" w:hint="cs"/>
          <w:rtl/>
        </w:rPr>
        <w:t>מכן</w:t>
      </w:r>
      <w:r w:rsidRPr="00750729">
        <w:rPr>
          <w:rFonts w:ascii="David" w:hAnsi="David"/>
          <w:rtl/>
        </w:rPr>
        <w:t xml:space="preserve"> </w:t>
      </w:r>
      <w:r w:rsidRPr="00750729">
        <w:rPr>
          <w:rFonts w:ascii="David" w:hAnsi="David" w:hint="cs"/>
          <w:rtl/>
        </w:rPr>
        <w:t>ייפתחו</w:t>
      </w:r>
      <w:r w:rsidRPr="00750729">
        <w:rPr>
          <w:rFonts w:ascii="David" w:hAnsi="David"/>
          <w:rtl/>
        </w:rPr>
        <w:t xml:space="preserve"> </w:t>
      </w:r>
      <w:r w:rsidRPr="00750729">
        <w:rPr>
          <w:rFonts w:ascii="David" w:hAnsi="David" w:hint="cs"/>
          <w:rtl/>
        </w:rPr>
        <w:t>מעטפות</w:t>
      </w:r>
      <w:r w:rsidRPr="00750729">
        <w:rPr>
          <w:rFonts w:ascii="David" w:hAnsi="David"/>
          <w:rtl/>
        </w:rPr>
        <w:t xml:space="preserve"> </w:t>
      </w:r>
      <w:r w:rsidRPr="00750729">
        <w:rPr>
          <w:rFonts w:ascii="David" w:hAnsi="David" w:hint="cs"/>
          <w:rtl/>
        </w:rPr>
        <w:t>המחיר</w:t>
      </w:r>
      <w:r w:rsidRPr="00750729">
        <w:rPr>
          <w:rFonts w:ascii="David" w:hAnsi="David"/>
          <w:rtl/>
        </w:rPr>
        <w:t xml:space="preserve"> </w:t>
      </w:r>
      <w:r w:rsidRPr="00750729">
        <w:rPr>
          <w:rFonts w:ascii="David" w:hAnsi="David" w:hint="cs"/>
          <w:rtl/>
        </w:rPr>
        <w:t>וייערך</w:t>
      </w:r>
      <w:r w:rsidRPr="00750729">
        <w:rPr>
          <w:rFonts w:ascii="David" w:hAnsi="David"/>
          <w:rtl/>
        </w:rPr>
        <w:t xml:space="preserve"> </w:t>
      </w:r>
      <w:r w:rsidRPr="00750729">
        <w:rPr>
          <w:rFonts w:ascii="David" w:hAnsi="David" w:hint="cs"/>
          <w:rtl/>
        </w:rPr>
        <w:t>שקלול</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איכות</w:t>
      </w:r>
      <w:r w:rsidRPr="00750729">
        <w:rPr>
          <w:rFonts w:ascii="David" w:hAnsi="David"/>
          <w:rtl/>
        </w:rPr>
        <w:t xml:space="preserve"> </w:t>
      </w:r>
      <w:r w:rsidRPr="00750729">
        <w:rPr>
          <w:rFonts w:ascii="David" w:hAnsi="David" w:hint="cs"/>
          <w:rtl/>
        </w:rPr>
        <w:t>ועלות</w:t>
      </w:r>
      <w:r w:rsidRPr="00750729">
        <w:rPr>
          <w:rFonts w:ascii="David" w:hAnsi="David"/>
          <w:rtl/>
        </w:rPr>
        <w:t>.</w:t>
      </w:r>
      <w:r w:rsidRPr="00750729">
        <w:rPr>
          <w:rFonts w:ascii="David" w:hAnsi="David" w:hint="cs"/>
          <w:rtl/>
        </w:rPr>
        <w:t xml:space="preserve"> </w:t>
      </w:r>
    </w:p>
    <w:p w:rsidR="004A0D07" w:rsidRPr="00750729" w:rsidRDefault="004A0D07" w:rsidP="00646F93">
      <w:pPr>
        <w:pStyle w:val="20"/>
        <w:numPr>
          <w:ilvl w:val="1"/>
          <w:numId w:val="31"/>
        </w:numPr>
        <w:ind w:left="567" w:right="0" w:hanging="567"/>
        <w:rPr>
          <w:rFonts w:ascii="David" w:hAnsi="David"/>
          <w:sz w:val="28"/>
          <w:rtl/>
        </w:rPr>
      </w:pPr>
      <w:bookmarkStart w:id="44" w:name="_Toc378751235"/>
      <w:bookmarkStart w:id="45" w:name="_Toc435712112"/>
      <w:r w:rsidRPr="00750729">
        <w:rPr>
          <w:rFonts w:ascii="David" w:hAnsi="David" w:hint="eastAsia"/>
          <w:sz w:val="28"/>
          <w:rtl/>
        </w:rPr>
        <w:t>הגדרות</w:t>
      </w:r>
      <w:bookmarkEnd w:id="44"/>
      <w:bookmarkEnd w:id="4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B41590" w:rsidRPr="00750729" w:rsidTr="00792957">
        <w:trPr>
          <w:cantSplit/>
        </w:trPr>
        <w:tc>
          <w:tcPr>
            <w:tcW w:w="2448" w:type="dxa"/>
          </w:tcPr>
          <w:p w:rsidR="00B41590" w:rsidRPr="00750729" w:rsidRDefault="00B41590" w:rsidP="00EC76CE">
            <w:pPr>
              <w:rPr>
                <w:rFonts w:ascii="David" w:hAnsi="David"/>
                <w:rtl/>
              </w:rPr>
            </w:pPr>
            <w:bookmarkStart w:id="46" w:name="_Toc378246952"/>
            <w:bookmarkStart w:id="47" w:name="_Toc378247207"/>
            <w:bookmarkStart w:id="48" w:name="_Toc378246953"/>
            <w:bookmarkStart w:id="49" w:name="_Toc378247208"/>
            <w:bookmarkStart w:id="50" w:name="_Toc378246954"/>
            <w:bookmarkStart w:id="51" w:name="_Toc378247209"/>
            <w:bookmarkEnd w:id="46"/>
            <w:bookmarkEnd w:id="47"/>
            <w:bookmarkEnd w:id="48"/>
            <w:bookmarkEnd w:id="49"/>
            <w:bookmarkEnd w:id="50"/>
            <w:bookmarkEnd w:id="51"/>
            <w:r w:rsidRPr="00750729">
              <w:rPr>
                <w:rFonts w:ascii="David" w:hAnsi="David" w:hint="cs"/>
                <w:rtl/>
              </w:rPr>
              <w:t>"דיני העבודה"</w:t>
            </w:r>
          </w:p>
        </w:tc>
        <w:tc>
          <w:tcPr>
            <w:tcW w:w="6349" w:type="dxa"/>
          </w:tcPr>
          <w:p w:rsidR="00B41590" w:rsidRPr="00750729" w:rsidRDefault="00435430" w:rsidP="003336F8">
            <w:pPr>
              <w:rPr>
                <w:rFonts w:ascii="David" w:hAnsi="David"/>
                <w:rtl/>
              </w:rPr>
            </w:pPr>
            <w:r w:rsidRPr="00750729">
              <w:rPr>
                <w:rFonts w:ascii="David" w:hAnsi="David" w:hint="eastAsia"/>
                <w:rtl/>
              </w:rPr>
              <w:t>החיקוקים</w:t>
            </w:r>
            <w:r w:rsidRPr="00750729">
              <w:rPr>
                <w:rFonts w:ascii="David" w:hAnsi="David"/>
                <w:rtl/>
              </w:rPr>
              <w:t xml:space="preserve"> </w:t>
            </w:r>
            <w:r w:rsidRPr="00750729">
              <w:rPr>
                <w:rFonts w:ascii="David" w:hAnsi="David" w:hint="eastAsia"/>
                <w:rtl/>
              </w:rPr>
              <w:t>המפורטים</w:t>
            </w:r>
            <w:r w:rsidRPr="00750729">
              <w:rPr>
                <w:rFonts w:ascii="David" w:hAnsi="David"/>
                <w:rtl/>
              </w:rPr>
              <w:t xml:space="preserve"> </w:t>
            </w:r>
            <w:r w:rsidRPr="00750729">
              <w:rPr>
                <w:rFonts w:ascii="David" w:hAnsi="David" w:hint="eastAsia"/>
                <w:rtl/>
              </w:rPr>
              <w:t>בתוספת</w:t>
            </w:r>
            <w:r w:rsidRPr="00750729">
              <w:rPr>
                <w:rFonts w:ascii="David" w:hAnsi="David"/>
                <w:rtl/>
              </w:rPr>
              <w:t xml:space="preserve"> </w:t>
            </w:r>
            <w:r w:rsidRPr="00750729">
              <w:rPr>
                <w:rFonts w:ascii="David" w:hAnsi="David" w:hint="eastAsia"/>
                <w:rtl/>
              </w:rPr>
              <w:t>השנייה</w:t>
            </w:r>
            <w:r w:rsidRPr="00750729">
              <w:rPr>
                <w:rFonts w:ascii="David" w:hAnsi="David"/>
                <w:rtl/>
              </w:rPr>
              <w:t xml:space="preserve"> לחוק בית הדין לעבודה, התשכ"ט-1969, ששר הכלכלה ממונה על ביצועם, חוק הביטוח הלאומי [נוסח משולב], התשנ"ה-1995 וכן ההלכה הפסוקה</w:t>
            </w:r>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"ההסכם"</w:t>
            </w:r>
          </w:p>
        </w:tc>
        <w:tc>
          <w:tcPr>
            <w:tcW w:w="6349" w:type="dxa"/>
          </w:tcPr>
          <w:p w:rsidR="00B41590" w:rsidRPr="00750729" w:rsidRDefault="00B41590" w:rsidP="00EC76CE">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נספח_הסכם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Pr="00750729">
              <w:rPr>
                <w:rFonts w:ascii="David" w:hAnsi="David"/>
                <w:rtl/>
              </w:rPr>
              <w:fldChar w:fldCharType="end"/>
            </w:r>
            <w:r w:rsidRPr="00750729">
              <w:rPr>
                <w:rFonts w:ascii="David" w:hAnsi="David" w:hint="cs"/>
                <w:rtl/>
              </w:rPr>
              <w:t xml:space="preserve">להלן, על כל נספחיו </w:t>
            </w:r>
            <w:r w:rsidRPr="00750729">
              <w:rPr>
                <w:rFonts w:ascii="David" w:hAnsi="David"/>
                <w:rtl/>
              </w:rPr>
              <w:t>–</w:t>
            </w:r>
            <w:r w:rsidRPr="00750729">
              <w:rPr>
                <w:rFonts w:ascii="David" w:hAnsi="David" w:hint="cs"/>
                <w:rtl/>
              </w:rPr>
              <w:t xml:space="preserve"> המסמך, המגדיר את השירותים ואת אופן המימוש שלהם והמסדיר את תנאי ההתקשרות לפי 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מכרז</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פנייה זו</w:t>
            </w:r>
            <w:r w:rsidRPr="00750729">
              <w:rPr>
                <w:rFonts w:ascii="David" w:hAnsi="David"/>
                <w:rtl/>
              </w:rPr>
              <w:t xml:space="preserve"> ל</w:t>
            </w:r>
            <w:r w:rsidRPr="00750729">
              <w:rPr>
                <w:rFonts w:ascii="David" w:hAnsi="David" w:hint="cs"/>
                <w:rtl/>
              </w:rPr>
              <w:t xml:space="preserve">קבלת </w:t>
            </w:r>
            <w:r w:rsidRPr="00750729">
              <w:rPr>
                <w:rFonts w:ascii="David" w:hAnsi="David"/>
                <w:rtl/>
              </w:rPr>
              <w:t>הצעות</w:t>
            </w:r>
            <w:r w:rsidRPr="00750729">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B41590" w:rsidRPr="00750729" w:rsidTr="00792957">
        <w:trPr>
          <w:cantSplit/>
        </w:trPr>
        <w:tc>
          <w:tcPr>
            <w:tcW w:w="2448" w:type="dxa"/>
          </w:tcPr>
          <w:p w:rsidR="00B41590" w:rsidRPr="00750729" w:rsidRDefault="00B41590" w:rsidP="00EC76CE">
            <w:pPr>
              <w:rPr>
                <w:rFonts w:ascii="David" w:hAnsi="David"/>
              </w:rPr>
            </w:pPr>
            <w:r w:rsidRPr="00750729">
              <w:rPr>
                <w:rFonts w:ascii="David" w:hAnsi="David" w:hint="cs"/>
                <w:rtl/>
              </w:rPr>
              <w:t>"</w:t>
            </w:r>
            <w:r w:rsidRPr="00750729">
              <w:rPr>
                <w:rFonts w:ascii="David" w:hAnsi="David"/>
                <w:rtl/>
              </w:rPr>
              <w:t>המשרד</w:t>
            </w:r>
            <w:r w:rsidRPr="00750729">
              <w:rPr>
                <w:rFonts w:ascii="David" w:hAnsi="David" w:hint="cs"/>
                <w:rtl/>
              </w:rPr>
              <w:t>"</w:t>
            </w:r>
          </w:p>
        </w:tc>
        <w:tc>
          <w:tcPr>
            <w:tcW w:w="6349" w:type="dxa"/>
          </w:tcPr>
          <w:p w:rsidR="00B41590" w:rsidRPr="00750729" w:rsidRDefault="00B41590" w:rsidP="00EC76CE">
            <w:pPr>
              <w:rPr>
                <w:rFonts w:ascii="David" w:hAnsi="David"/>
              </w:rPr>
            </w:pPr>
            <w:r w:rsidRPr="00750729">
              <w:rPr>
                <w:rFonts w:ascii="David" w:hAnsi="David" w:hint="cs"/>
                <w:rtl/>
              </w:rPr>
              <w:t>משרד הרווחה והשירותים החברתיים;</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"ה</w:t>
            </w:r>
            <w:r w:rsidRPr="00750729">
              <w:rPr>
                <w:rFonts w:ascii="David" w:hAnsi="David"/>
                <w:rtl/>
              </w:rPr>
              <w:t>ספק</w:t>
            </w:r>
            <w:r w:rsidRPr="00750729">
              <w:rPr>
                <w:rFonts w:ascii="David" w:hAnsi="David" w:hint="cs"/>
                <w:rtl/>
              </w:rPr>
              <w:t>"</w:t>
            </w:r>
          </w:p>
        </w:tc>
        <w:tc>
          <w:tcPr>
            <w:tcW w:w="6349" w:type="dxa"/>
          </w:tcPr>
          <w:p w:rsidR="00B41590" w:rsidRPr="00750729" w:rsidRDefault="00B41590" w:rsidP="00EC76CE">
            <w:pPr>
              <w:rPr>
                <w:rFonts w:ascii="David" w:hAnsi="David"/>
                <w:rtl/>
              </w:rPr>
            </w:pPr>
            <w:r w:rsidRPr="00750729">
              <w:rPr>
                <w:rFonts w:ascii="David" w:hAnsi="David" w:hint="cs"/>
                <w:rtl/>
              </w:rPr>
              <w:t>המציע אשר נבחר ע"י המשרד כזוכה לפי מכרז זה;</w:t>
            </w:r>
          </w:p>
        </w:tc>
      </w:tr>
      <w:tr w:rsidR="00B41590" w:rsidRPr="00750729" w:rsidTr="00792957">
        <w:trPr>
          <w:cantSplit/>
        </w:trPr>
        <w:tc>
          <w:tcPr>
            <w:tcW w:w="2448" w:type="dxa"/>
          </w:tcPr>
          <w:p w:rsidR="00B41590" w:rsidRPr="00750729" w:rsidRDefault="00B41590" w:rsidP="0092796A">
            <w:pPr>
              <w:rPr>
                <w:rFonts w:ascii="David" w:hAnsi="David"/>
                <w:rtl/>
              </w:rPr>
            </w:pPr>
            <w:r w:rsidRPr="00750729">
              <w:rPr>
                <w:rFonts w:ascii="David" w:hAnsi="David" w:hint="cs"/>
                <w:rtl/>
              </w:rPr>
              <w:t>"ה</w:t>
            </w:r>
            <w:bookmarkStart w:id="52" w:name="כינוי_יחידה_מקצועית"/>
            <w:r w:rsidRPr="00750729">
              <w:rPr>
                <w:rFonts w:ascii="David" w:hAnsi="David" w:hint="cs"/>
                <w:rtl/>
              </w:rPr>
              <w:t>שירות</w:t>
            </w:r>
            <w:bookmarkEnd w:id="52"/>
            <w:r w:rsidRPr="00750729">
              <w:rPr>
                <w:rFonts w:ascii="David" w:hAnsi="David" w:hint="cs"/>
                <w:rtl/>
              </w:rPr>
              <w:t>"</w:t>
            </w:r>
          </w:p>
        </w:tc>
        <w:tc>
          <w:tcPr>
            <w:tcW w:w="6349" w:type="dxa"/>
          </w:tcPr>
          <w:p w:rsidR="00B41590" w:rsidRPr="00750729" w:rsidRDefault="00B41590" w:rsidP="0092796A">
            <w:pPr>
              <w:rPr>
                <w:rFonts w:ascii="David" w:hAnsi="David"/>
                <w:rtl/>
              </w:rPr>
            </w:pPr>
            <w:bookmarkStart w:id="53" w:name="שם_האגף"/>
            <w:r w:rsidRPr="00750729">
              <w:rPr>
                <w:rFonts w:ascii="David" w:hAnsi="David" w:hint="cs"/>
                <w:rtl/>
              </w:rPr>
              <w:t>השירות לרווחת הפרט והמשפחה</w:t>
            </w:r>
            <w:bookmarkEnd w:id="53"/>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הגנת הפרטיות"</w:t>
            </w:r>
          </w:p>
        </w:tc>
        <w:tc>
          <w:tcPr>
            <w:tcW w:w="6349" w:type="dxa"/>
          </w:tcPr>
          <w:p w:rsidR="00B41590" w:rsidRPr="00750729" w:rsidRDefault="00B41590" w:rsidP="00EC76CE">
            <w:pPr>
              <w:rPr>
                <w:rFonts w:ascii="David" w:hAnsi="David"/>
                <w:rtl/>
              </w:rPr>
            </w:pPr>
            <w:r w:rsidRPr="00750729">
              <w:rPr>
                <w:rFonts w:ascii="David" w:hAnsi="David" w:hint="cs"/>
                <w:rtl/>
              </w:rPr>
              <w:t>חוק הגנת הפרטיות, התשמ"א-1981;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w:t>
            </w:r>
            <w:sdt>
              <w:sdtPr>
                <w:rPr>
                  <w:rFonts w:ascii="David" w:hAnsi="David" w:hint="cs"/>
                  <w:rtl/>
                </w:rPr>
                <w:id w:val="650260261"/>
                <w:placeholder>
                  <w:docPart w:val="42E28D84514845148176FFCA6B60DBF4"/>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התכנון והבניה</w:t>
                </w:r>
              </w:sdtContent>
            </w:sdt>
            <w:r w:rsidRPr="00750729">
              <w:rPr>
                <w:rFonts w:ascii="David" w:hAnsi="David" w:hint="cs"/>
                <w:rtl/>
              </w:rPr>
              <w:t>"</w:t>
            </w:r>
          </w:p>
        </w:tc>
        <w:tc>
          <w:tcPr>
            <w:tcW w:w="6349" w:type="dxa"/>
          </w:tcPr>
          <w:p w:rsidR="00B41590" w:rsidRPr="00750729" w:rsidRDefault="004A1B7D"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61464170"/>
                <w:placeholder>
                  <w:docPart w:val="68E6014EC834448F86F0F5D04AC33C8A"/>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התכנון והבניה, התשכ"ה-1965</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עובדים זרים"</w:t>
            </w:r>
          </w:p>
        </w:tc>
        <w:tc>
          <w:tcPr>
            <w:tcW w:w="6349" w:type="dxa"/>
          </w:tcPr>
          <w:p w:rsidR="00B41590" w:rsidRPr="00750729" w:rsidRDefault="00B41590" w:rsidP="00EC76CE">
            <w:pPr>
              <w:rPr>
                <w:rFonts w:ascii="David" w:hAnsi="David"/>
                <w:rtl/>
              </w:rPr>
            </w:pPr>
            <w:r w:rsidRPr="00750729">
              <w:rPr>
                <w:rFonts w:ascii="David" w:hAnsi="David" w:hint="cs"/>
                <w:rtl/>
              </w:rPr>
              <w:t>חוק עובדים זרים, התשנ"א-1991;</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"חוק עסקאות גופים ציבוריים"</w:t>
            </w:r>
          </w:p>
        </w:tc>
        <w:tc>
          <w:tcPr>
            <w:tcW w:w="6349" w:type="dxa"/>
          </w:tcPr>
          <w:p w:rsidR="00B41590" w:rsidRPr="00750729" w:rsidRDefault="00B41590" w:rsidP="00EC76CE">
            <w:pPr>
              <w:rPr>
                <w:rFonts w:ascii="David" w:hAnsi="David"/>
                <w:rtl/>
              </w:rPr>
            </w:pPr>
            <w:r w:rsidRPr="00750729">
              <w:rPr>
                <w:rFonts w:ascii="David" w:hAnsi="David"/>
                <w:rtl/>
              </w:rPr>
              <w:t xml:space="preserve">חוק עסקאות גופים ציבוריים, </w:t>
            </w:r>
            <w:r w:rsidRPr="00750729">
              <w:rPr>
                <w:rFonts w:ascii="David" w:hAnsi="David" w:hint="cs"/>
                <w:rtl/>
              </w:rPr>
              <w:t>ה</w:t>
            </w:r>
            <w:r w:rsidRPr="00750729">
              <w:rPr>
                <w:rFonts w:ascii="David" w:hAnsi="David"/>
                <w:rtl/>
              </w:rPr>
              <w:t>תשל"ו-1976</w:t>
            </w:r>
            <w:r w:rsidRPr="00750729">
              <w:rPr>
                <w:rFonts w:ascii="David" w:hAnsi="David" w:hint="cs"/>
                <w:rtl/>
              </w:rPr>
              <w:t>;</w:t>
            </w:r>
          </w:p>
        </w:tc>
      </w:tr>
      <w:tr w:rsidR="00B41590" w:rsidRPr="00750729" w:rsidTr="00792957">
        <w:trPr>
          <w:cantSplit/>
        </w:trPr>
        <w:tc>
          <w:tcPr>
            <w:tcW w:w="2448" w:type="dxa"/>
          </w:tcPr>
          <w:p w:rsidR="00B41590" w:rsidRPr="00750729" w:rsidRDefault="00B41590" w:rsidP="00176B7C">
            <w:pPr>
              <w:jc w:val="left"/>
              <w:rPr>
                <w:rFonts w:ascii="David" w:hAnsi="David"/>
                <w:rtl/>
              </w:rPr>
            </w:pPr>
            <w:r w:rsidRPr="00750729">
              <w:rPr>
                <w:rFonts w:ascii="David" w:hAnsi="David" w:hint="cs"/>
                <w:rtl/>
              </w:rPr>
              <w:t>"</w:t>
            </w:r>
            <w:sdt>
              <w:sdtPr>
                <w:rPr>
                  <w:rFonts w:ascii="David" w:hAnsi="David" w:hint="cs"/>
                  <w:rtl/>
                </w:rPr>
                <w:id w:val="513892102"/>
                <w:placeholder>
                  <w:docPart w:val="5CFF4D8A2CE14DFD903B28E1374C1D82"/>
                </w:placeholder>
                <w:dropDownList>
                  <w:listItem w:value="בחר פריט."/>
                  <w:listItem w:displayText="חוק שוויון זכויות לאנשים עם מוגבלות ותקנותיו" w:value="חוק שוויון זכויות לאנשים עם מוגבלות ותקנותיו"/>
                  <w:listItem w:displayText="חוק התכנון והבניה" w:value="חוק התכנון והבניה"/>
                  <w:listItem w:displayText="חוק למניעת העסקה של עברייני מין" w:value="חוק למניעת העסקה של עברייני מין"/>
                  <w:listItem w:displayText="חקיקה רלוונטית" w:value="חקיקה רלוונטית"/>
                  <w:listItem w:displayText="חוק הפיקוח על המעונות" w:value="חוק הפיקוח על המעונות"/>
                </w:dropDownList>
              </w:sdtPr>
              <w:sdtEndPr/>
              <w:sdtContent>
                <w:r w:rsidR="00D20F56" w:rsidRPr="00750729">
                  <w:rPr>
                    <w:rFonts w:ascii="David" w:hAnsi="David" w:hint="cs"/>
                    <w:rtl/>
                  </w:rPr>
                  <w:t>חוק שוויון זכויות לאנשים עם מוגבלות ותקנותיו</w:t>
                </w:r>
              </w:sdtContent>
            </w:sdt>
            <w:r w:rsidRPr="00750729">
              <w:rPr>
                <w:rFonts w:ascii="David" w:hAnsi="David" w:hint="cs"/>
                <w:rtl/>
              </w:rPr>
              <w:t>"</w:t>
            </w:r>
          </w:p>
        </w:tc>
        <w:tc>
          <w:tcPr>
            <w:tcW w:w="6349" w:type="dxa"/>
          </w:tcPr>
          <w:p w:rsidR="00B41590" w:rsidRPr="00750729" w:rsidRDefault="004A1B7D" w:rsidP="00EC76CE">
            <w:pPr>
              <w:rPr>
                <w:rFonts w:ascii="David" w:hAnsi="David"/>
                <w:rtl/>
              </w:rPr>
            </w:pPr>
            <w:sdt>
              <w:sdtPr>
                <w:rPr>
                  <w:rFonts w:ascii="David" w:hAnsi="David" w:hint="cs"/>
                  <w:rtl/>
                </w:rPr>
                <w:alias w:val="חוק שוויון זכויות לאנשים עם מוגבלות, התשנ&quot;ח-1998 ותקנות שוויון ז"/>
                <w:tag w:val="חוק שוויון זכויות לאנשים עם מוגבלות, התשנ&quot;ח-1998 ותקנות שוויון זכויות לאנשים עם מוגבלות (התאמות נגישות למקום ציבורי שהוא בניין קיים), התשע&quot;ב-2011"/>
                <w:id w:val="-1362125675"/>
                <w:placeholder>
                  <w:docPart w:val="4AB5329FC0384F808440D4B4DD443597"/>
                </w:placeholder>
                <w:dropDownList>
                  <w:listItem w:value="בחר פריט."/>
                  <w:listItem w:displayText="חוק שוויון זכויות לאנשים עם מוגבלות, התשנ&quot;ח-1998 ותקנות שוויון זכויות לאנשים עם מוגבלות (התאמות נגישות למקום ציבורי שהוא בניין קיים), התשע&quot;ב-2011" w:value="חוק שוויון זכויות לאנשים עם מוגבלות, התשנ&quot;ח-1998 ותקנות שוויון זכויות לאנשים עם מוגבלות (התאמות נגישות למקום ציבורי שהוא בניין קיים), התשע&quot;ב-2011"/>
                  <w:listItem w:displayText="חוק התכנון והבניה, התשכ&quot;ה-1965" w:value="חוק התכנון והבניה, התשכ&quot;ה-1965"/>
                  <w:listItem w:displayText="חוק למניעת העסקה של עברייני מין במוסדות מסויימים, התשס&quot;א-2001" w:value="חוק למניעת העסקה של עברייני מין במוסדות מסויימים, התשס&quot;א-2001"/>
                  <w:listItem w:displayText="חקיקה רלוונטית" w:value="חקיקה רלוונטית"/>
                  <w:listItem w:displayText="חוק הפיקוח על המעונות, תשכ&quot;ה-1965" w:value="חוק הפיקוח על המעונות, תשכ&quot;ה-1965"/>
                </w:dropDownList>
              </w:sdtPr>
              <w:sdtEndPr/>
              <w:sdtContent>
                <w:r w:rsidR="00D20F56" w:rsidRPr="00750729">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sdtContent>
            </w:sdt>
            <w:r w:rsidR="00B41590"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lastRenderedPageBreak/>
              <w:t>"חוק שכר מינימום"</w:t>
            </w:r>
          </w:p>
        </w:tc>
        <w:tc>
          <w:tcPr>
            <w:tcW w:w="6349" w:type="dxa"/>
          </w:tcPr>
          <w:p w:rsidR="00B41590" w:rsidRPr="00750729" w:rsidRDefault="00B41590" w:rsidP="00EC76CE">
            <w:pPr>
              <w:rPr>
                <w:rFonts w:ascii="David" w:hAnsi="David"/>
                <w:rtl/>
              </w:rPr>
            </w:pPr>
            <w:r w:rsidRPr="00750729">
              <w:rPr>
                <w:rFonts w:ascii="David" w:hAnsi="David" w:hint="cs"/>
                <w:rtl/>
              </w:rPr>
              <w:t>חוק שכר מינימום, התשמ"ז-1987;</w:t>
            </w:r>
          </w:p>
        </w:tc>
      </w:tr>
      <w:tr w:rsidR="00780853" w:rsidRPr="00750729" w:rsidTr="00792957">
        <w:trPr>
          <w:cantSplit/>
        </w:trPr>
        <w:tc>
          <w:tcPr>
            <w:tcW w:w="2448" w:type="dxa"/>
          </w:tcPr>
          <w:p w:rsidR="00780853" w:rsidRPr="00750729" w:rsidRDefault="00780853" w:rsidP="00EC76CE">
            <w:pPr>
              <w:rPr>
                <w:rFonts w:ascii="David" w:hAnsi="David"/>
                <w:rtl/>
              </w:rPr>
            </w:pPr>
            <w:r w:rsidRPr="00750729">
              <w:rPr>
                <w:rFonts w:ascii="David" w:hAnsi="David" w:hint="cs"/>
                <w:rtl/>
              </w:rPr>
              <w:t>"יחידים או משפחות במצוקה"</w:t>
            </w:r>
          </w:p>
        </w:tc>
        <w:tc>
          <w:tcPr>
            <w:tcW w:w="6349" w:type="dxa"/>
          </w:tcPr>
          <w:p w:rsidR="00780853" w:rsidRPr="00750729" w:rsidRDefault="00780853" w:rsidP="00780853">
            <w:pPr>
              <w:rPr>
                <w:rFonts w:ascii="David" w:hAnsi="David"/>
                <w:rtl/>
              </w:rPr>
            </w:pPr>
            <w:r w:rsidRPr="00750729">
              <w:rPr>
                <w:rFonts w:ascii="David" w:hAnsi="David" w:hint="cs"/>
                <w:rtl/>
              </w:rPr>
              <w:t>מי שמצויים במצוקה</w:t>
            </w:r>
            <w:r w:rsidRPr="00750729">
              <w:rPr>
                <w:rFonts w:ascii="David" w:hAnsi="David"/>
                <w:rtl/>
              </w:rPr>
              <w:t xml:space="preserve"> משום שהמשאבים האישים, החברתיים והמשפחתיים שעומדים לרשותם אינם מספיקים להם כדי להתמודד עם דרישה לשינוי המתחולל עקב אירוע או נסיבות חיים</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דרום"</w:t>
            </w:r>
            <w:r w:rsidR="00530386">
              <w:rPr>
                <w:rFonts w:ascii="David" w:hAnsi="David" w:hint="cs"/>
                <w:rtl/>
              </w:rPr>
              <w:t>, "אזור דרום"</w:t>
            </w:r>
          </w:p>
        </w:tc>
        <w:tc>
          <w:tcPr>
            <w:tcW w:w="6349" w:type="dxa"/>
          </w:tcPr>
          <w:p w:rsidR="00B41590" w:rsidRPr="00750729" w:rsidRDefault="00B41590" w:rsidP="001B7241">
            <w:pPr>
              <w:rPr>
                <w:rFonts w:ascii="David" w:hAnsi="David"/>
                <w:rtl/>
              </w:rPr>
            </w:pPr>
            <w:r w:rsidRPr="00750729">
              <w:rPr>
                <w:rFonts w:ascii="David" w:hAnsi="David" w:hint="cs"/>
                <w:rtl/>
              </w:rPr>
              <w:t>מקרית-גת ועד אילת;</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ירושלים"</w:t>
            </w:r>
            <w:r w:rsidR="00530386">
              <w:rPr>
                <w:rFonts w:ascii="David" w:hAnsi="David" w:hint="cs"/>
                <w:rtl/>
              </w:rPr>
              <w:t>, "אזור ירושלים"</w:t>
            </w:r>
          </w:p>
        </w:tc>
        <w:tc>
          <w:tcPr>
            <w:tcW w:w="6349" w:type="dxa"/>
          </w:tcPr>
          <w:p w:rsidR="00B41590" w:rsidRPr="00750729" w:rsidRDefault="00B41590" w:rsidP="001B7241">
            <w:pPr>
              <w:rPr>
                <w:rFonts w:ascii="David" w:hAnsi="David"/>
                <w:rtl/>
              </w:rPr>
            </w:pPr>
            <w:r w:rsidRPr="00750729">
              <w:rPr>
                <w:rFonts w:ascii="David" w:hAnsi="David" w:hint="cs"/>
                <w:rtl/>
              </w:rPr>
              <w:t xml:space="preserve">בצפון מזרח </w:t>
            </w:r>
            <w:r w:rsidRPr="00750729">
              <w:rPr>
                <w:rFonts w:ascii="David" w:hAnsi="David"/>
                <w:rtl/>
              </w:rPr>
              <w:t>–</w:t>
            </w:r>
            <w:r w:rsidRPr="00750729">
              <w:rPr>
                <w:rFonts w:ascii="David" w:hAnsi="David" w:hint="cs"/>
                <w:rtl/>
              </w:rPr>
              <w:t xml:space="preserve"> מעלה </w:t>
            </w:r>
            <w:r w:rsidRPr="00750729">
              <w:rPr>
                <w:rFonts w:ascii="David" w:hAnsi="David"/>
                <w:color w:val="000000"/>
                <w:rtl/>
              </w:rPr>
              <w:t>אפרים ומטה בנימין, במזרח – בקעת הירדן ומגילות, בדרום –מטה יהודה ולכיש, במערב –אשקלון ואשדוד</w:t>
            </w:r>
            <w:r w:rsidRPr="00750729">
              <w:rPr>
                <w:rFonts w:ascii="David" w:hAnsi="David" w:hint="cs"/>
                <w:rtl/>
              </w:rPr>
              <w:t>;</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צפון"</w:t>
            </w:r>
            <w:r w:rsidR="00530386">
              <w:rPr>
                <w:rFonts w:ascii="David" w:hAnsi="David" w:hint="cs"/>
                <w:rtl/>
              </w:rPr>
              <w:t>, "אזור צפון"</w:t>
            </w:r>
          </w:p>
        </w:tc>
        <w:tc>
          <w:tcPr>
            <w:tcW w:w="6349" w:type="dxa"/>
          </w:tcPr>
          <w:p w:rsidR="00B41590" w:rsidRPr="00750729" w:rsidRDefault="00B41590" w:rsidP="001B7241">
            <w:pPr>
              <w:rPr>
                <w:rFonts w:ascii="David" w:hAnsi="David"/>
                <w:rtl/>
              </w:rPr>
            </w:pPr>
            <w:r w:rsidRPr="00750729">
              <w:rPr>
                <w:rFonts w:ascii="David" w:hAnsi="David" w:hint="cs"/>
                <w:rtl/>
              </w:rPr>
              <w:t>מחדרה בדרום ועד רמת הגולן ומטולה בצפון;</w:t>
            </w:r>
          </w:p>
        </w:tc>
      </w:tr>
      <w:tr w:rsidR="00B41590" w:rsidRPr="00750729" w:rsidTr="00792957">
        <w:trPr>
          <w:cantSplit/>
        </w:trPr>
        <w:tc>
          <w:tcPr>
            <w:tcW w:w="2448" w:type="dxa"/>
          </w:tcPr>
          <w:p w:rsidR="00B41590" w:rsidRPr="00750729" w:rsidRDefault="00B41590" w:rsidP="001B7241">
            <w:pPr>
              <w:rPr>
                <w:rFonts w:ascii="David" w:hAnsi="David"/>
                <w:rtl/>
              </w:rPr>
            </w:pPr>
            <w:r w:rsidRPr="00750729">
              <w:rPr>
                <w:rFonts w:ascii="David" w:hAnsi="David" w:hint="cs"/>
                <w:rtl/>
              </w:rPr>
              <w:t>"מחוז ת"א והמרכז"</w:t>
            </w:r>
            <w:r w:rsidR="00530386">
              <w:rPr>
                <w:rFonts w:ascii="David" w:hAnsi="David" w:hint="cs"/>
                <w:rtl/>
              </w:rPr>
              <w:t>, "אזור ת"א והמרכז"</w:t>
            </w:r>
          </w:p>
        </w:tc>
        <w:tc>
          <w:tcPr>
            <w:tcW w:w="6349" w:type="dxa"/>
          </w:tcPr>
          <w:p w:rsidR="00B41590" w:rsidRPr="00750729" w:rsidRDefault="00B41590" w:rsidP="001B7241">
            <w:pPr>
              <w:rPr>
                <w:rFonts w:ascii="David" w:hAnsi="David"/>
                <w:rtl/>
              </w:rPr>
            </w:pPr>
            <w:r w:rsidRPr="00750729">
              <w:rPr>
                <w:rFonts w:ascii="David" w:hAnsi="David"/>
                <w:color w:val="000000"/>
                <w:rtl/>
              </w:rPr>
              <w:t xml:space="preserve">מאליכין בצפון עד קו </w:t>
            </w:r>
            <w:r w:rsidRPr="00750729">
              <w:rPr>
                <w:rFonts w:ascii="David" w:hAnsi="David" w:hint="cs"/>
                <w:color w:val="000000"/>
                <w:rtl/>
              </w:rPr>
              <w:t>מועצה אזורית</w:t>
            </w:r>
            <w:r w:rsidRPr="00750729">
              <w:rPr>
                <w:rFonts w:ascii="David" w:hAnsi="David"/>
                <w:color w:val="000000"/>
                <w:rtl/>
              </w:rPr>
              <w:t xml:space="preserve"> נחל שורק, בני עי"ש וגן יבנה בדרום, כולל חלק מיישובי שומרון מעבר לקו היר</w:t>
            </w:r>
            <w:r w:rsidRPr="00750729">
              <w:rPr>
                <w:rFonts w:ascii="David" w:hAnsi="David" w:hint="cs"/>
                <w:color w:val="000000"/>
                <w:rtl/>
              </w:rPr>
              <w:t>וק</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"מציע"</w:t>
            </w:r>
          </w:p>
        </w:tc>
        <w:tc>
          <w:tcPr>
            <w:tcW w:w="6349" w:type="dxa"/>
          </w:tcPr>
          <w:p w:rsidR="00B41590" w:rsidRPr="00750729" w:rsidRDefault="00B41590" w:rsidP="00EC76CE">
            <w:pPr>
              <w:rPr>
                <w:rFonts w:ascii="David" w:hAnsi="David"/>
                <w:rtl/>
              </w:rPr>
            </w:pPr>
            <w:r w:rsidRPr="00750729">
              <w:rPr>
                <w:rFonts w:ascii="David" w:hAnsi="David" w:hint="cs"/>
                <w:rtl/>
              </w:rPr>
              <w:t>תאגיד או אדם פרטי, המגיש הצעה במענה למכרז זה;</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"נותן-שירות"</w:t>
            </w:r>
          </w:p>
        </w:tc>
        <w:tc>
          <w:tcPr>
            <w:tcW w:w="6349" w:type="dxa"/>
          </w:tcPr>
          <w:p w:rsidR="00B41590" w:rsidRPr="00750729" w:rsidRDefault="00B41590" w:rsidP="00EC76CE">
            <w:pPr>
              <w:rPr>
                <w:rFonts w:ascii="David" w:hAnsi="David"/>
                <w:rtl/>
              </w:rPr>
            </w:pPr>
            <w:r w:rsidRPr="00750729">
              <w:rPr>
                <w:rFonts w:ascii="David" w:hAnsi="David" w:hint="cs"/>
                <w:rtl/>
              </w:rPr>
              <w:t>גורם</w:t>
            </w:r>
            <w:r w:rsidRPr="00750729">
              <w:rPr>
                <w:rFonts w:ascii="David" w:hAnsi="David"/>
                <w:rtl/>
              </w:rPr>
              <w:t xml:space="preserve"> הנותן שירות למשרד מטעם הספק בהתאם למכרז זה</w:t>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"תואר אקדמי"</w:t>
            </w:r>
          </w:p>
        </w:tc>
        <w:tc>
          <w:tcPr>
            <w:tcW w:w="6349" w:type="dxa"/>
          </w:tcPr>
          <w:p w:rsidR="00B41590" w:rsidRPr="00750729" w:rsidRDefault="00B41590" w:rsidP="00EC76CE">
            <w:pPr>
              <w:rPr>
                <w:rFonts w:ascii="David" w:hAnsi="David"/>
                <w:rtl/>
              </w:rPr>
            </w:pPr>
            <w:r w:rsidRPr="00750729">
              <w:rPr>
                <w:rFonts w:ascii="David" w:hAnsi="David"/>
                <w:rtl/>
              </w:rPr>
              <w:t>ת</w:t>
            </w:r>
            <w:r w:rsidRPr="00750729">
              <w:rPr>
                <w:rFonts w:ascii="David" w:hAnsi="David" w:hint="cs"/>
                <w:rtl/>
              </w:rPr>
              <w:t>ו</w:t>
            </w:r>
            <w:r w:rsidRPr="00750729">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750729">
              <w:rPr>
                <w:rFonts w:ascii="David" w:hAnsi="David" w:hint="cs"/>
                <w:rtl/>
              </w:rPr>
              <w:t>;</w:t>
            </w:r>
          </w:p>
        </w:tc>
      </w:tr>
      <w:tr w:rsidR="00B41590" w:rsidRPr="00750729" w:rsidTr="00792957">
        <w:trPr>
          <w:cantSplit/>
        </w:trPr>
        <w:tc>
          <w:tcPr>
            <w:tcW w:w="2448" w:type="dxa"/>
          </w:tcPr>
          <w:p w:rsidR="00B41590" w:rsidRPr="00750729" w:rsidRDefault="00B41590" w:rsidP="00CB5EC0">
            <w:pPr>
              <w:rPr>
                <w:rFonts w:ascii="David" w:hAnsi="David"/>
                <w:rtl/>
              </w:rPr>
            </w:pPr>
            <w:r w:rsidRPr="00750729">
              <w:rPr>
                <w:rFonts w:ascii="David" w:hAnsi="David" w:hint="cs"/>
                <w:rtl/>
              </w:rPr>
              <w:t>"</w:t>
            </w:r>
            <w:bookmarkStart w:id="54" w:name="כינוי_מסגרת"/>
            <w:r w:rsidRPr="00750729">
              <w:rPr>
                <w:rFonts w:ascii="David" w:hAnsi="David" w:hint="cs"/>
                <w:rtl/>
              </w:rPr>
              <w:t>תכנית</w:t>
            </w:r>
            <w:bookmarkEnd w:id="54"/>
            <w:r w:rsidRPr="00750729">
              <w:rPr>
                <w:rFonts w:ascii="David" w:hAnsi="David" w:hint="cs"/>
                <w:rtl/>
              </w:rPr>
              <w:t>" "</w:t>
            </w:r>
            <w:bookmarkStart w:id="55" w:name="כינוי_מסגרת_רבים"/>
            <w:r w:rsidRPr="00750729">
              <w:rPr>
                <w:rFonts w:ascii="David" w:hAnsi="David" w:hint="cs"/>
                <w:rtl/>
              </w:rPr>
              <w:t>תכניות</w:t>
            </w:r>
            <w:bookmarkEnd w:id="55"/>
            <w:r w:rsidRPr="00750729">
              <w:rPr>
                <w:rFonts w:ascii="David" w:hAnsi="David" w:hint="cs"/>
                <w:rtl/>
              </w:rPr>
              <w:t>"</w:t>
            </w:r>
          </w:p>
        </w:tc>
        <w:tc>
          <w:tcPr>
            <w:tcW w:w="6349" w:type="dxa"/>
          </w:tcPr>
          <w:p w:rsidR="00B41590" w:rsidRPr="00750729" w:rsidRDefault="00B41590" w:rsidP="00016A89">
            <w:pPr>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הגדרת_תכנית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מחלקות לשירותים חברתיים ברשויות המקומיות המפעילות </w:t>
            </w:r>
            <w:r w:rsidR="00F708EC" w:rsidRPr="00750729">
              <w:rPr>
                <w:rFonts w:ascii="David" w:hAnsi="David" w:hint="cs"/>
                <w:rtl/>
                <w:lang w:eastAsia="en-US"/>
              </w:rPr>
              <w:t>תכניות למשפחות בסיכון גבוה ('יחדיו') שמטרתן</w:t>
            </w:r>
            <w:r w:rsidR="00F708EC" w:rsidRPr="00750729">
              <w:rPr>
                <w:rFonts w:ascii="David" w:hAnsi="David" w:hint="cs"/>
                <w:b/>
                <w:bCs/>
                <w:rtl/>
                <w:lang w:eastAsia="en-US"/>
              </w:rPr>
              <w:t xml:space="preserve">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w:t>
            </w:r>
            <w:r w:rsidRPr="00750729">
              <w:rPr>
                <w:rFonts w:ascii="David" w:hAnsi="David"/>
                <w:rtl/>
              </w:rPr>
              <w:fldChar w:fldCharType="end"/>
            </w:r>
            <w:r w:rsidRPr="00750729">
              <w:rPr>
                <w:rFonts w:ascii="David" w:hAnsi="David" w:hint="cs"/>
                <w:rtl/>
              </w:rPr>
              <w:t>,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נספח_פירוט_השירותים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rtl/>
              </w:rPr>
              <w:fldChar w:fldCharType="end"/>
            </w:r>
            <w:r w:rsidRPr="00750729">
              <w:rPr>
                <w:rFonts w:ascii="David" w:hAnsi="David" w:hint="cs"/>
                <w:rtl/>
              </w:rPr>
              <w:t>;</w:t>
            </w:r>
          </w:p>
        </w:tc>
      </w:tr>
      <w:tr w:rsidR="00B41590" w:rsidRPr="00750729" w:rsidTr="00792957">
        <w:trPr>
          <w:cantSplit/>
        </w:trPr>
        <w:tc>
          <w:tcPr>
            <w:tcW w:w="2448" w:type="dxa"/>
          </w:tcPr>
          <w:p w:rsidR="00B41590" w:rsidRPr="00750729" w:rsidRDefault="00B41590" w:rsidP="00EC76CE">
            <w:pPr>
              <w:rPr>
                <w:rFonts w:ascii="David" w:hAnsi="David"/>
                <w:rtl/>
              </w:rPr>
            </w:pPr>
            <w:r w:rsidRPr="00750729">
              <w:rPr>
                <w:rFonts w:ascii="David" w:hAnsi="David" w:hint="cs"/>
                <w:rtl/>
              </w:rPr>
              <w:t>"תקנות חובת המכרזים"</w:t>
            </w:r>
          </w:p>
        </w:tc>
        <w:tc>
          <w:tcPr>
            <w:tcW w:w="6349" w:type="dxa"/>
          </w:tcPr>
          <w:p w:rsidR="00B41590" w:rsidRPr="00750729" w:rsidRDefault="00B41590" w:rsidP="00EC76CE">
            <w:pPr>
              <w:rPr>
                <w:rFonts w:ascii="David" w:hAnsi="David"/>
                <w:rtl/>
              </w:rPr>
            </w:pPr>
            <w:r w:rsidRPr="00750729">
              <w:rPr>
                <w:rFonts w:ascii="David" w:hAnsi="David" w:hint="eastAsia"/>
                <w:rtl/>
              </w:rPr>
              <w:t>תקנות</w:t>
            </w:r>
            <w:r w:rsidRPr="00750729">
              <w:rPr>
                <w:rFonts w:ascii="David" w:hAnsi="David"/>
                <w:rtl/>
              </w:rPr>
              <w:t xml:space="preserve"> </w:t>
            </w:r>
            <w:r w:rsidRPr="00750729">
              <w:rPr>
                <w:rFonts w:ascii="David" w:hAnsi="David" w:hint="eastAsia"/>
                <w:rtl/>
              </w:rPr>
              <w:t>חובת</w:t>
            </w:r>
            <w:r w:rsidRPr="00750729">
              <w:rPr>
                <w:rFonts w:ascii="David" w:hAnsi="David"/>
                <w:rtl/>
              </w:rPr>
              <w:t xml:space="preserve"> </w:t>
            </w:r>
            <w:r w:rsidRPr="00750729">
              <w:rPr>
                <w:rFonts w:ascii="David" w:hAnsi="David" w:hint="eastAsia"/>
                <w:rtl/>
              </w:rPr>
              <w:t>המכרזים</w:t>
            </w:r>
            <w:r w:rsidRPr="00750729">
              <w:rPr>
                <w:rFonts w:ascii="David" w:hAnsi="David"/>
                <w:rtl/>
              </w:rPr>
              <w:t xml:space="preserve">, </w:t>
            </w:r>
            <w:r w:rsidRPr="00750729">
              <w:rPr>
                <w:rFonts w:ascii="David" w:hAnsi="David" w:hint="eastAsia"/>
                <w:rtl/>
              </w:rPr>
              <w:t>התשנ</w:t>
            </w:r>
            <w:r w:rsidRPr="00750729">
              <w:rPr>
                <w:rFonts w:ascii="David" w:hAnsi="David"/>
                <w:rtl/>
              </w:rPr>
              <w:t>"ג-1993.</w:t>
            </w:r>
          </w:p>
        </w:tc>
      </w:tr>
    </w:tbl>
    <w:p w:rsidR="000937E3" w:rsidRPr="00750729" w:rsidRDefault="000937E3" w:rsidP="00646F93">
      <w:pPr>
        <w:pStyle w:val="20"/>
        <w:numPr>
          <w:ilvl w:val="1"/>
          <w:numId w:val="31"/>
        </w:numPr>
        <w:ind w:left="567" w:right="0" w:hanging="567"/>
        <w:rPr>
          <w:rFonts w:ascii="David" w:hAnsi="David"/>
          <w:sz w:val="28"/>
          <w:rtl/>
        </w:rPr>
      </w:pPr>
      <w:bookmarkStart w:id="56" w:name="_Toc378247206"/>
      <w:bookmarkStart w:id="57" w:name="_Toc378751234"/>
      <w:bookmarkStart w:id="58" w:name="_Toc435712113"/>
      <w:bookmarkStart w:id="59" w:name="_Toc273834900"/>
      <w:bookmarkStart w:id="60" w:name="_Toc280124814"/>
      <w:bookmarkStart w:id="61" w:name="_Toc378247238"/>
      <w:bookmarkStart w:id="62" w:name="_Toc378751236"/>
      <w:r w:rsidRPr="00750729">
        <w:rPr>
          <w:rFonts w:ascii="David" w:hAnsi="David" w:hint="eastAsia"/>
          <w:sz w:val="28"/>
          <w:rtl/>
        </w:rPr>
        <w:t>תקופת</w:t>
      </w:r>
      <w:r w:rsidRPr="00750729">
        <w:rPr>
          <w:rFonts w:ascii="David" w:hAnsi="David"/>
          <w:sz w:val="28"/>
          <w:rtl/>
        </w:rPr>
        <w:t xml:space="preserve"> </w:t>
      </w:r>
      <w:r w:rsidRPr="00750729">
        <w:rPr>
          <w:rFonts w:ascii="David" w:hAnsi="David" w:hint="eastAsia"/>
          <w:sz w:val="28"/>
          <w:rtl/>
        </w:rPr>
        <w:t>ההתקשרות</w:t>
      </w:r>
      <w:bookmarkEnd w:id="56"/>
      <w:bookmarkEnd w:id="57"/>
      <w:bookmarkEnd w:id="58"/>
    </w:p>
    <w:p w:rsidR="000937E3" w:rsidRPr="00750729" w:rsidRDefault="000937E3" w:rsidP="00646F93">
      <w:pPr>
        <w:numPr>
          <w:ilvl w:val="2"/>
          <w:numId w:val="31"/>
        </w:numPr>
        <w:ind w:left="1247" w:hanging="680"/>
        <w:rPr>
          <w:rFonts w:ascii="David" w:hAnsi="David"/>
          <w:rtl/>
        </w:rPr>
      </w:pPr>
      <w:r w:rsidRPr="00750729">
        <w:rPr>
          <w:rFonts w:ascii="David" w:hAnsi="David"/>
          <w:rtl/>
        </w:rPr>
        <w:t xml:space="preserve">תקופת ההתקשרות </w:t>
      </w:r>
      <w:r w:rsidRPr="00750729">
        <w:rPr>
          <w:rFonts w:ascii="David" w:hAnsi="David" w:hint="cs"/>
          <w:rtl/>
        </w:rPr>
        <w:t xml:space="preserve">לפי מכרז זה </w:t>
      </w:r>
      <w:r w:rsidRPr="00750729">
        <w:rPr>
          <w:rFonts w:ascii="David" w:hAnsi="David"/>
          <w:rtl/>
        </w:rPr>
        <w:t>תחל</w:t>
      </w:r>
      <w:r w:rsidRPr="00750729">
        <w:rPr>
          <w:rFonts w:ascii="David" w:hAnsi="David" w:hint="cs"/>
          <w:rtl/>
        </w:rPr>
        <w:t xml:space="preserve"> עם חתימת ההסכם בין המשרד לספק.</w:t>
      </w:r>
    </w:p>
    <w:p w:rsidR="00AA1B70" w:rsidRPr="00750729" w:rsidRDefault="000937E3" w:rsidP="000339E1">
      <w:pPr>
        <w:numPr>
          <w:ilvl w:val="2"/>
          <w:numId w:val="31"/>
        </w:numPr>
        <w:ind w:left="1247" w:hanging="680"/>
        <w:rPr>
          <w:rFonts w:ascii="David" w:hAnsi="David"/>
        </w:rPr>
      </w:pPr>
      <w:r w:rsidRPr="00750729">
        <w:rPr>
          <w:rFonts w:ascii="David" w:hAnsi="David" w:hint="eastAsia"/>
          <w:rtl/>
        </w:rPr>
        <w:t>תקופת</w:t>
      </w:r>
      <w:r w:rsidRPr="00750729">
        <w:rPr>
          <w:rFonts w:ascii="David" w:hAnsi="David"/>
          <w:rtl/>
        </w:rPr>
        <w:t xml:space="preserve"> </w:t>
      </w:r>
      <w:r w:rsidRPr="00750729">
        <w:rPr>
          <w:rFonts w:ascii="David" w:hAnsi="David" w:hint="eastAsia"/>
          <w:rtl/>
        </w:rPr>
        <w:t>ההתקשרות</w:t>
      </w:r>
      <w:r w:rsidRPr="00750729">
        <w:rPr>
          <w:rFonts w:ascii="David" w:hAnsi="David"/>
          <w:rtl/>
        </w:rPr>
        <w:t xml:space="preserve">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ל</w:t>
      </w:r>
      <w:bookmarkStart w:id="63" w:name="תקופת_התקשרות_ראשונית"/>
      <w:r w:rsidR="00A51F44" w:rsidRPr="00750729">
        <w:rPr>
          <w:rFonts w:ascii="David" w:hAnsi="David" w:hint="cs"/>
          <w:rtl/>
        </w:rPr>
        <w:t>שנ</w:t>
      </w:r>
      <w:r w:rsidR="000339E1" w:rsidRPr="00750729">
        <w:rPr>
          <w:rFonts w:ascii="David" w:hAnsi="David" w:hint="cs"/>
          <w:rtl/>
        </w:rPr>
        <w:t>תיים</w:t>
      </w:r>
      <w:bookmarkEnd w:id="63"/>
      <w:r w:rsidR="000339E1" w:rsidRPr="00750729">
        <w:rPr>
          <w:rtl/>
        </w:rPr>
        <w:t xml:space="preserve">, </w:t>
      </w:r>
      <w:bookmarkStart w:id="64" w:name="תקופת_התקשרות_תחנות_יציאה"/>
      <w:r w:rsidR="000339E1" w:rsidRPr="00750729">
        <w:rPr>
          <w:rFonts w:hint="cs"/>
          <w:rtl/>
        </w:rPr>
        <w:t xml:space="preserve">עם תחנות יציאה אחת לשנה. </w:t>
      </w:r>
      <w:r w:rsidR="000339E1" w:rsidRPr="00750729">
        <w:rPr>
          <w:rtl/>
        </w:rPr>
        <w:t>למשרד בלבד הזכות לממש את תחנות היציאה</w:t>
      </w:r>
      <w:bookmarkEnd w:id="64"/>
      <w:r w:rsidR="000339E1" w:rsidRPr="00750729">
        <w:rPr>
          <w:rtl/>
        </w:rPr>
        <w:t>.</w:t>
      </w:r>
    </w:p>
    <w:p w:rsidR="00D5736B" w:rsidRPr="00750729" w:rsidRDefault="000937E3" w:rsidP="000339E1">
      <w:pPr>
        <w:numPr>
          <w:ilvl w:val="2"/>
          <w:numId w:val="31"/>
        </w:numPr>
        <w:ind w:left="1247" w:hanging="680"/>
        <w:rPr>
          <w:rFonts w:ascii="David" w:hAnsi="David"/>
        </w:rPr>
      </w:pPr>
      <w:bookmarkStart w:id="65" w:name="תקופת_התקשרות_אופציונלית"/>
      <w:r w:rsidRPr="00750729">
        <w:rPr>
          <w:rFonts w:ascii="David" w:hAnsi="David" w:hint="eastAsia"/>
          <w:rtl/>
        </w:rPr>
        <w:t>למשרד</w:t>
      </w:r>
      <w:r w:rsidR="00B62254" w:rsidRPr="00750729">
        <w:rPr>
          <w:rFonts w:ascii="David" w:hAnsi="David" w:hint="cs"/>
          <w:rtl/>
        </w:rPr>
        <w:t xml:space="preserve"> </w:t>
      </w:r>
      <w:r w:rsidR="00DA37D4" w:rsidRPr="00750729">
        <w:rPr>
          <w:rFonts w:ascii="David" w:hAnsi="David" w:hint="cs"/>
          <w:rtl/>
        </w:rPr>
        <w:t>בלבד</w:t>
      </w:r>
      <w:r w:rsidR="00DA37D4" w:rsidRPr="00750729">
        <w:rPr>
          <w:rFonts w:ascii="David" w:hAnsi="David"/>
          <w:rtl/>
        </w:rPr>
        <w:t xml:space="preserve"> </w:t>
      </w:r>
      <w:r w:rsidRPr="00750729">
        <w:rPr>
          <w:rFonts w:ascii="David" w:hAnsi="David"/>
          <w:rtl/>
        </w:rPr>
        <w:t>קיימת אופציה להארכת ההסכם ב</w:t>
      </w:r>
      <w:r w:rsidR="000339E1" w:rsidRPr="00750729">
        <w:rPr>
          <w:rFonts w:ascii="David" w:hAnsi="David" w:hint="cs"/>
          <w:rtl/>
        </w:rPr>
        <w:t>שלוש שנים נוספות</w:t>
      </w:r>
      <w:r w:rsidRPr="00750729">
        <w:rPr>
          <w:rFonts w:ascii="David" w:hAnsi="David"/>
          <w:rtl/>
        </w:rPr>
        <w:t>, שנה</w:t>
      </w:r>
      <w:r w:rsidRPr="00750729">
        <w:rPr>
          <w:rFonts w:ascii="David" w:hAnsi="David" w:hint="cs"/>
          <w:rtl/>
        </w:rPr>
        <w:t xml:space="preserve"> או חלק ממנה </w:t>
      </w:r>
      <w:r w:rsidRPr="00750729">
        <w:rPr>
          <w:rFonts w:ascii="David" w:hAnsi="David"/>
          <w:rtl/>
        </w:rPr>
        <w:t>בכל פעם</w:t>
      </w:r>
      <w:r w:rsidR="00B62254" w:rsidRPr="00750729">
        <w:rPr>
          <w:rFonts w:ascii="David" w:hAnsi="David" w:hint="cs"/>
          <w:rtl/>
        </w:rPr>
        <w:t>,</w:t>
      </w:r>
      <w:r w:rsidR="00C91EBA" w:rsidRPr="00750729">
        <w:rPr>
          <w:rFonts w:ascii="David" w:hAnsi="David" w:hint="cs"/>
          <w:rtl/>
        </w:rPr>
        <w:t xml:space="preserve"> עד לסך כולל של</w:t>
      </w:r>
      <w:r w:rsidR="0013502D" w:rsidRPr="00750729">
        <w:rPr>
          <w:rFonts w:ascii="David" w:hAnsi="David" w:hint="cs"/>
          <w:rtl/>
        </w:rPr>
        <w:t xml:space="preserve"> </w:t>
      </w:r>
      <w:r w:rsidR="00A51F44" w:rsidRPr="00750729">
        <w:rPr>
          <w:rFonts w:ascii="David" w:hAnsi="David"/>
          <w:rtl/>
        </w:rPr>
        <w:fldChar w:fldCharType="begin" w:fldLock="1">
          <w:ffData>
            <w:name w:val="Text43"/>
            <w:enabled/>
            <w:calcOnExit w:val="0"/>
            <w:textInput>
              <w:default w:val="חמש שנים"/>
            </w:textInput>
          </w:ffData>
        </w:fldChar>
      </w:r>
      <w:bookmarkStart w:id="66" w:name="Text43"/>
      <w:r w:rsidR="00A51F44" w:rsidRPr="00750729">
        <w:rPr>
          <w:rFonts w:ascii="David" w:hAnsi="David"/>
          <w:rtl/>
        </w:rPr>
        <w:instrText xml:space="preserve"> </w:instrText>
      </w:r>
      <w:r w:rsidR="00A51F44" w:rsidRPr="00750729">
        <w:rPr>
          <w:rFonts w:ascii="David" w:hAnsi="David"/>
        </w:rPr>
        <w:instrText>FORMTEXT</w:instrText>
      </w:r>
      <w:r w:rsidR="00A51F44" w:rsidRPr="00750729">
        <w:rPr>
          <w:rFonts w:ascii="David" w:hAnsi="David"/>
          <w:rtl/>
        </w:rPr>
        <w:instrText xml:space="preserve"> </w:instrText>
      </w:r>
      <w:r w:rsidR="00A51F44" w:rsidRPr="00750729">
        <w:rPr>
          <w:rFonts w:ascii="David" w:hAnsi="David"/>
          <w:rtl/>
        </w:rPr>
      </w:r>
      <w:r w:rsidR="00A51F44" w:rsidRPr="00750729">
        <w:rPr>
          <w:rFonts w:ascii="David" w:hAnsi="David"/>
          <w:rtl/>
        </w:rPr>
        <w:fldChar w:fldCharType="separate"/>
      </w:r>
      <w:r w:rsidR="00F708EC" w:rsidRPr="00750729">
        <w:rPr>
          <w:rFonts w:ascii="David" w:hAnsi="David"/>
          <w:noProof/>
          <w:rtl/>
        </w:rPr>
        <w:t>חמש שנים</w:t>
      </w:r>
      <w:r w:rsidR="00A51F44" w:rsidRPr="00750729">
        <w:rPr>
          <w:rFonts w:ascii="David" w:hAnsi="David"/>
          <w:rtl/>
        </w:rPr>
        <w:fldChar w:fldCharType="end"/>
      </w:r>
      <w:bookmarkEnd w:id="66"/>
      <w:r w:rsidR="00C91EBA" w:rsidRPr="00750729">
        <w:rPr>
          <w:rFonts w:ascii="David" w:hAnsi="David" w:hint="cs"/>
          <w:rtl/>
        </w:rPr>
        <w:t xml:space="preserve"> מהמועד שקבעה ועדת המכרזים כמועד לתחילת מתן השירותים על ידי הספק לפי מכרז זה</w:t>
      </w:r>
      <w:bookmarkEnd w:id="65"/>
      <w:r w:rsidR="00C91EBA" w:rsidRPr="00750729">
        <w:rPr>
          <w:rFonts w:ascii="David" w:hAnsi="David" w:hint="cs"/>
          <w:rtl/>
        </w:rPr>
        <w:t>.</w:t>
      </w:r>
    </w:p>
    <w:p w:rsidR="000937E3" w:rsidRPr="00750729" w:rsidRDefault="00D5736B" w:rsidP="00646F93">
      <w:pPr>
        <w:numPr>
          <w:ilvl w:val="2"/>
          <w:numId w:val="31"/>
        </w:numPr>
        <w:ind w:left="1247" w:hanging="680"/>
        <w:rPr>
          <w:rFonts w:ascii="David" w:hAnsi="David"/>
        </w:rPr>
      </w:pPr>
      <w:r w:rsidRPr="00750729">
        <w:rPr>
          <w:rFonts w:ascii="David" w:hAnsi="David" w:hint="cs"/>
          <w:rtl/>
        </w:rPr>
        <w:t>ההתקשרות כולה כפופה</w:t>
      </w:r>
      <w:r w:rsidR="000937E3" w:rsidRPr="00750729">
        <w:rPr>
          <w:rFonts w:ascii="David" w:hAnsi="David"/>
          <w:rtl/>
        </w:rPr>
        <w:t xml:space="preserve"> לאישור ועדת המכרזים המשרדית, אישור תקציב המדינה מידי שנה וקיום תקציב בפועל. </w:t>
      </w:r>
    </w:p>
    <w:p w:rsidR="00370B32" w:rsidRPr="00750729" w:rsidRDefault="000937E3" w:rsidP="00530386">
      <w:pPr>
        <w:numPr>
          <w:ilvl w:val="2"/>
          <w:numId w:val="31"/>
        </w:numPr>
        <w:ind w:left="1247" w:hanging="680"/>
        <w:rPr>
          <w:rFonts w:ascii="David" w:hAnsi="David"/>
          <w:rtl/>
        </w:rPr>
      </w:pPr>
      <w:bookmarkStart w:id="67" w:name="תקופת_התקשרות_תקופת_ניסיון"/>
      <w:r w:rsidRPr="00750729">
        <w:rPr>
          <w:rFonts w:ascii="David" w:hAnsi="David" w:hint="cs"/>
          <w:rtl/>
        </w:rPr>
        <w:lastRenderedPageBreak/>
        <w:t xml:space="preserve">ששת החודשים הראשונים להתקשרות יהוו תקופת ניסיון, אשר במהלכה יהא </w:t>
      </w:r>
      <w:r w:rsidR="006C4CD8" w:rsidRPr="00750729">
        <w:rPr>
          <w:rFonts w:ascii="David" w:hAnsi="David" w:hint="cs"/>
          <w:rtl/>
        </w:rPr>
        <w:t>המשרד</w:t>
      </w:r>
      <w:r w:rsidRPr="00750729">
        <w:rPr>
          <w:rFonts w:ascii="David" w:hAnsi="David" w:hint="cs"/>
          <w:rtl/>
        </w:rPr>
        <w:t xml:space="preserve"> רשאי לבטל את ההתקשרות עם </w:t>
      </w:r>
      <w:r w:rsidR="006C4CD8" w:rsidRPr="00750729">
        <w:rPr>
          <w:rFonts w:ascii="David" w:hAnsi="David" w:hint="cs"/>
          <w:rtl/>
        </w:rPr>
        <w:t>הספק</w:t>
      </w:r>
      <w:r w:rsidRPr="00750729">
        <w:rPr>
          <w:rFonts w:ascii="David" w:hAnsi="David" w:hint="cs"/>
          <w:rtl/>
        </w:rPr>
        <w:t xml:space="preserve"> בהתראה בכתב בת </w:t>
      </w:r>
      <w:r w:rsidR="00530386">
        <w:rPr>
          <w:rFonts w:ascii="David" w:hAnsi="David"/>
          <w:rtl/>
        </w:rPr>
        <w:fldChar w:fldCharType="begin">
          <w:ffData>
            <w:name w:val="Text35"/>
            <w:enabled/>
            <w:calcOnExit w:val="0"/>
            <w:textInput>
              <w:default w:val="45"/>
            </w:textInput>
          </w:ffData>
        </w:fldChar>
      </w:r>
      <w:bookmarkStart w:id="68" w:name="Text35"/>
      <w:r w:rsidR="00530386">
        <w:rPr>
          <w:rFonts w:ascii="David" w:hAnsi="David"/>
          <w:rtl/>
        </w:rPr>
        <w:instrText xml:space="preserve"> </w:instrText>
      </w:r>
      <w:r w:rsidR="00530386">
        <w:rPr>
          <w:rFonts w:ascii="David" w:hAnsi="David"/>
        </w:rPr>
        <w:instrText>FORMTEXT</w:instrText>
      </w:r>
      <w:r w:rsidR="00530386">
        <w:rPr>
          <w:rFonts w:ascii="David" w:hAnsi="David"/>
          <w:rtl/>
        </w:rPr>
        <w:instrText xml:space="preserve"> </w:instrText>
      </w:r>
      <w:r w:rsidR="00530386">
        <w:rPr>
          <w:rFonts w:ascii="David" w:hAnsi="David"/>
          <w:rtl/>
        </w:rPr>
      </w:r>
      <w:r w:rsidR="00530386">
        <w:rPr>
          <w:rFonts w:ascii="David" w:hAnsi="David"/>
          <w:rtl/>
        </w:rPr>
        <w:fldChar w:fldCharType="separate"/>
      </w:r>
      <w:r w:rsidR="00530386">
        <w:rPr>
          <w:rFonts w:ascii="David" w:hAnsi="David"/>
          <w:noProof/>
          <w:rtl/>
        </w:rPr>
        <w:t>45</w:t>
      </w:r>
      <w:r w:rsidR="00530386">
        <w:rPr>
          <w:rFonts w:ascii="David" w:hAnsi="David"/>
          <w:rtl/>
        </w:rPr>
        <w:fldChar w:fldCharType="end"/>
      </w:r>
      <w:bookmarkEnd w:id="68"/>
      <w:r w:rsidRPr="00750729">
        <w:rPr>
          <w:rFonts w:ascii="David" w:hAnsi="David" w:hint="cs"/>
          <w:rtl/>
        </w:rPr>
        <w:t xml:space="preserve"> ימים מראש, וזאת מבלי שיאלץ לנמק את הסיבה להפסקת ההתקשרות</w:t>
      </w:r>
      <w:bookmarkEnd w:id="67"/>
      <w:r w:rsidRPr="00750729">
        <w:rPr>
          <w:rFonts w:ascii="David" w:hAnsi="David" w:hint="cs"/>
          <w:rtl/>
        </w:rPr>
        <w:t>.</w:t>
      </w:r>
    </w:p>
    <w:p w:rsidR="00B23370" w:rsidRPr="00750729" w:rsidRDefault="00B23370" w:rsidP="00646F93">
      <w:pPr>
        <w:pStyle w:val="20"/>
        <w:numPr>
          <w:ilvl w:val="1"/>
          <w:numId w:val="31"/>
        </w:numPr>
        <w:ind w:left="567" w:right="0" w:hanging="567"/>
        <w:rPr>
          <w:rFonts w:ascii="David" w:hAnsi="David"/>
          <w:sz w:val="28"/>
        </w:rPr>
      </w:pPr>
      <w:bookmarkStart w:id="69" w:name="_Toc435712114"/>
      <w:r w:rsidRPr="00750729">
        <w:rPr>
          <w:rFonts w:ascii="David" w:hAnsi="David" w:hint="cs"/>
          <w:sz w:val="28"/>
          <w:rtl/>
        </w:rPr>
        <w:t>התארגנות למתן השירותים</w:t>
      </w:r>
      <w:bookmarkEnd w:id="69"/>
    </w:p>
    <w:p w:rsidR="00B23370" w:rsidRPr="00750729" w:rsidRDefault="00B23370" w:rsidP="00646F93">
      <w:pPr>
        <w:numPr>
          <w:ilvl w:val="2"/>
          <w:numId w:val="31"/>
        </w:numPr>
        <w:ind w:left="1247" w:hanging="680"/>
        <w:rPr>
          <w:rFonts w:ascii="David" w:hAnsi="David"/>
        </w:rPr>
      </w:pPr>
      <w:r w:rsidRPr="00750729">
        <w:rPr>
          <w:rFonts w:ascii="David" w:hAnsi="David" w:hint="eastAsia"/>
          <w:rtl/>
        </w:rPr>
        <w:t>הספק</w:t>
      </w:r>
      <w:r w:rsidRPr="00750729">
        <w:rPr>
          <w:rFonts w:ascii="David" w:hAnsi="David"/>
          <w:rtl/>
        </w:rPr>
        <w:t xml:space="preserve"> שייבחר </w:t>
      </w:r>
      <w:r w:rsidRPr="00750729">
        <w:rPr>
          <w:rFonts w:ascii="David" w:hAnsi="David" w:hint="cs"/>
          <w:rtl/>
        </w:rPr>
        <w:t>י</w:t>
      </w:r>
      <w:r w:rsidRPr="00750729">
        <w:rPr>
          <w:rFonts w:ascii="David" w:hAnsi="David"/>
          <w:rtl/>
        </w:rPr>
        <w:t>ידרש להתחיל בהתארגנות למתן השירותים</w:t>
      </w:r>
      <w:r w:rsidRPr="00750729">
        <w:rPr>
          <w:rFonts w:ascii="David" w:hAnsi="David" w:hint="cs"/>
          <w:rtl/>
        </w:rPr>
        <w:t xml:space="preserve"> </w:t>
      </w:r>
      <w:r w:rsidR="00051B8E" w:rsidRPr="00750729">
        <w:rPr>
          <w:rFonts w:ascii="David" w:hAnsi="David" w:hint="cs"/>
          <w:rtl/>
        </w:rPr>
        <w:t>מיד</w:t>
      </w:r>
      <w:r w:rsidRPr="00750729">
        <w:rPr>
          <w:rFonts w:ascii="David" w:hAnsi="David" w:hint="cs"/>
          <w:rtl/>
        </w:rPr>
        <w:t xml:space="preserve"> עם קבלת ההודעה על הזכייה במכרז</w:t>
      </w:r>
      <w:r w:rsidRPr="00750729">
        <w:rPr>
          <w:rFonts w:ascii="David" w:hAnsi="David"/>
          <w:rtl/>
        </w:rPr>
        <w:t>.</w:t>
      </w:r>
    </w:p>
    <w:p w:rsidR="00B23370" w:rsidRPr="00750729" w:rsidRDefault="00B23370" w:rsidP="00463574">
      <w:pPr>
        <w:numPr>
          <w:ilvl w:val="2"/>
          <w:numId w:val="31"/>
        </w:numPr>
        <w:ind w:left="1247" w:hanging="680"/>
        <w:rPr>
          <w:rFonts w:ascii="David" w:hAnsi="David"/>
        </w:rPr>
      </w:pPr>
      <w:bookmarkStart w:id="70" w:name="מועד_אחרון_התארגנות"/>
      <w:r w:rsidRPr="00750729">
        <w:rPr>
          <w:rFonts w:ascii="David" w:hAnsi="David" w:hint="cs"/>
          <w:rtl/>
        </w:rPr>
        <w:t xml:space="preserve">בתוך </w:t>
      </w:r>
      <w:r w:rsidR="00463574" w:rsidRPr="00750729">
        <w:rPr>
          <w:rFonts w:ascii="David" w:hAnsi="David" w:hint="cs"/>
          <w:rtl/>
        </w:rPr>
        <w:t>60 (שישים) יום</w:t>
      </w:r>
      <w:r w:rsidRPr="00750729">
        <w:rPr>
          <w:rFonts w:ascii="David" w:hAnsi="David" w:hint="cs"/>
          <w:rtl/>
        </w:rPr>
        <w:t xml:space="preserve"> ממועד קבלת ההודעה על זכייה במכרז</w:t>
      </w:r>
      <w:bookmarkEnd w:id="70"/>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הנבחר</w:t>
      </w:r>
      <w:r w:rsidRPr="00750729">
        <w:rPr>
          <w:rFonts w:ascii="David" w:hAnsi="David"/>
          <w:rtl/>
        </w:rPr>
        <w:t xml:space="preserve"> </w:t>
      </w:r>
      <w:r w:rsidRPr="00750729">
        <w:rPr>
          <w:rFonts w:ascii="David" w:hAnsi="David" w:hint="eastAsia"/>
          <w:rtl/>
        </w:rPr>
        <w:t>לסיים</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ההתארגנות</w:t>
      </w:r>
      <w:r w:rsidRPr="00750729">
        <w:rPr>
          <w:rFonts w:ascii="David" w:hAnsi="David" w:hint="cs"/>
          <w:rtl/>
        </w:rPr>
        <w:t xml:space="preserve">, בין היתר לעניין </w:t>
      </w:r>
      <w:r w:rsidR="000911A8" w:rsidRPr="00750729">
        <w:rPr>
          <w:rFonts w:ascii="David" w:hAnsi="David" w:hint="cs"/>
          <w:rtl/>
        </w:rPr>
        <w:t>למידה של התכנית, היכרות עם הפיקוח, ה</w:t>
      </w:r>
      <w:r w:rsidR="00463574" w:rsidRPr="00750729">
        <w:rPr>
          <w:rFonts w:ascii="David" w:hAnsi="David" w:hint="cs"/>
          <w:rtl/>
        </w:rPr>
        <w:t>י</w:t>
      </w:r>
      <w:r w:rsidR="000911A8" w:rsidRPr="00750729">
        <w:rPr>
          <w:rFonts w:ascii="David" w:hAnsi="David" w:hint="cs"/>
          <w:rtl/>
        </w:rPr>
        <w:t xml:space="preserve">ערכות להפעלה </w:t>
      </w:r>
      <w:r w:rsidR="00463574" w:rsidRPr="00750729">
        <w:rPr>
          <w:rFonts w:ascii="David" w:hAnsi="David" w:hint="cs"/>
          <w:rtl/>
        </w:rPr>
        <w:t>ו</w:t>
      </w:r>
      <w:r w:rsidRPr="00750729">
        <w:rPr>
          <w:rFonts w:ascii="David" w:hAnsi="David" w:hint="cs"/>
          <w:rtl/>
        </w:rPr>
        <w:t>גיוס כוח אדם,</w:t>
      </w:r>
      <w:r w:rsidRPr="00750729">
        <w:rPr>
          <w:rFonts w:ascii="David" w:hAnsi="David"/>
          <w:rtl/>
        </w:rPr>
        <w:t xml:space="preserve"> </w:t>
      </w:r>
      <w:r w:rsidRPr="00750729">
        <w:rPr>
          <w:rFonts w:ascii="David" w:hAnsi="David" w:hint="eastAsia"/>
          <w:rtl/>
        </w:rPr>
        <w:t>ולהיות</w:t>
      </w:r>
      <w:r w:rsidRPr="00750729">
        <w:rPr>
          <w:rFonts w:ascii="David" w:hAnsi="David"/>
          <w:rtl/>
        </w:rPr>
        <w:t xml:space="preserve"> </w:t>
      </w:r>
      <w:r w:rsidRPr="00750729">
        <w:rPr>
          <w:rFonts w:ascii="David" w:hAnsi="David" w:hint="eastAsia"/>
          <w:rtl/>
        </w:rPr>
        <w:t>ערוך</w:t>
      </w:r>
      <w:r w:rsidRPr="00750729">
        <w:rPr>
          <w:rFonts w:ascii="David" w:hAnsi="David"/>
          <w:rtl/>
        </w:rPr>
        <w:t xml:space="preserve"> </w:t>
      </w:r>
      <w:r w:rsidRPr="00750729">
        <w:rPr>
          <w:rFonts w:ascii="David" w:hAnsi="David" w:hint="eastAsia"/>
          <w:rtl/>
        </w:rPr>
        <w:t>למתן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בפועל</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הנחיות</w:t>
      </w:r>
      <w:r w:rsidRPr="00750729">
        <w:rPr>
          <w:rFonts w:ascii="David" w:hAnsi="David"/>
          <w:rtl/>
        </w:rPr>
        <w:t xml:space="preserve"> </w:t>
      </w:r>
      <w:r w:rsidRPr="00750729">
        <w:rPr>
          <w:rFonts w:ascii="David" w:hAnsi="David" w:hint="eastAsia"/>
          <w:rtl/>
        </w:rPr>
        <w:t>המשרד</w:t>
      </w:r>
      <w:r w:rsidRPr="00750729">
        <w:rPr>
          <w:rFonts w:ascii="David" w:hAnsi="David"/>
          <w:rtl/>
        </w:rPr>
        <w:t>.</w:t>
      </w:r>
    </w:p>
    <w:p w:rsidR="00656F64" w:rsidRPr="00750729" w:rsidRDefault="00656F64" w:rsidP="00463574">
      <w:pPr>
        <w:numPr>
          <w:ilvl w:val="2"/>
          <w:numId w:val="31"/>
        </w:numPr>
        <w:ind w:left="1247" w:hanging="680"/>
        <w:rPr>
          <w:rFonts w:ascii="David" w:hAnsi="David"/>
        </w:rPr>
      </w:pPr>
      <w:r w:rsidRPr="00750729">
        <w:rPr>
          <w:rFonts w:ascii="David" w:hAnsi="David" w:hint="cs"/>
          <w:rtl/>
        </w:rPr>
        <w:t xml:space="preserve">על אף האמור בסעיף זה, </w:t>
      </w:r>
      <w:r w:rsidRPr="00750729">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750729">
        <w:rPr>
          <w:rFonts w:ascii="David" w:hAnsi="David" w:hint="cs"/>
          <w:rtl/>
        </w:rPr>
        <w:t xml:space="preserve"> </w:t>
      </w:r>
      <w:r w:rsidRPr="00750729">
        <w:rPr>
          <w:rFonts w:ascii="David" w:hAnsi="David"/>
          <w:rtl/>
        </w:rPr>
        <w:t>במידה ותידרש תקופה נוספת, מעבר לתקופת ההארכה הראשונה, ידרש אישור של מנהל האגף/מנכ"ל המשרד בנוסף לאישור ועדת המכרזים</w:t>
      </w:r>
      <w:r w:rsidRPr="00750729">
        <w:rPr>
          <w:rFonts w:ascii="David" w:hAnsi="David" w:hint="cs"/>
          <w:rtl/>
        </w:rPr>
        <w:t>.</w:t>
      </w:r>
    </w:p>
    <w:p w:rsidR="00370B32" w:rsidRPr="00750729" w:rsidRDefault="00B23370" w:rsidP="00B5575D">
      <w:pPr>
        <w:numPr>
          <w:ilvl w:val="2"/>
          <w:numId w:val="31"/>
        </w:numPr>
        <w:ind w:left="1247" w:hanging="680"/>
        <w:rPr>
          <w:rFonts w:ascii="David" w:hAnsi="David"/>
          <w:rtl/>
        </w:rPr>
      </w:pPr>
      <w:r w:rsidRPr="00750729">
        <w:rPr>
          <w:rFonts w:ascii="David" w:hAnsi="David" w:hint="eastAsia"/>
          <w:rtl/>
        </w:rPr>
        <w:t>מבלי</w:t>
      </w:r>
      <w:r w:rsidRPr="00750729">
        <w:rPr>
          <w:rFonts w:ascii="David" w:hAnsi="David"/>
          <w:rtl/>
        </w:rPr>
        <w:t xml:space="preserve"> לגרוע מן האמור לעיל, </w:t>
      </w:r>
      <w:r w:rsidRPr="00750729">
        <w:rPr>
          <w:rFonts w:ascii="David" w:hAnsi="David" w:hint="cs"/>
          <w:rtl/>
        </w:rPr>
        <w:t>הספק</w:t>
      </w:r>
      <w:r w:rsidRPr="00750729">
        <w:rPr>
          <w:rFonts w:ascii="David" w:hAnsi="David"/>
          <w:rtl/>
        </w:rPr>
        <w:t xml:space="preserve"> מתחייב </w:t>
      </w:r>
      <w:r w:rsidRPr="00750729">
        <w:rPr>
          <w:rFonts w:ascii="David" w:hAnsi="David" w:hint="eastAsia"/>
          <w:rtl/>
        </w:rPr>
        <w:t>לתת</w:t>
      </w:r>
      <w:r w:rsidRPr="00750729">
        <w:rPr>
          <w:rFonts w:ascii="David" w:hAnsi="David"/>
          <w:rtl/>
        </w:rPr>
        <w:t xml:space="preserve"> את השירותים למשרד, בכפוף לדרישות</w:t>
      </w:r>
      <w:r w:rsidRPr="00750729">
        <w:rPr>
          <w:rFonts w:ascii="David" w:hAnsi="David" w:hint="eastAsia"/>
          <w:rtl/>
        </w:rPr>
        <w:t>יו</w:t>
      </w:r>
      <w:r w:rsidRPr="00750729">
        <w:rPr>
          <w:rFonts w:ascii="David" w:hAnsi="David"/>
          <w:rtl/>
        </w:rPr>
        <w:t xml:space="preserve"> </w:t>
      </w:r>
      <w:r w:rsidRPr="00750729">
        <w:rPr>
          <w:rFonts w:ascii="David" w:hAnsi="David" w:hint="eastAsia"/>
          <w:rtl/>
        </w:rPr>
        <w:t>של</w:t>
      </w:r>
      <w:r w:rsidRPr="00750729">
        <w:rPr>
          <w:rFonts w:ascii="David" w:hAnsi="David"/>
          <w:rtl/>
        </w:rPr>
        <w:t xml:space="preserve"> המשרד לענין משך </w:t>
      </w:r>
      <w:r w:rsidRPr="00750729">
        <w:rPr>
          <w:rFonts w:ascii="David" w:hAnsi="David" w:hint="eastAsia"/>
          <w:rtl/>
        </w:rPr>
        <w:t>ההתקשרות</w:t>
      </w:r>
      <w:r w:rsidRPr="00750729">
        <w:rPr>
          <w:rFonts w:ascii="David" w:hAnsi="David"/>
          <w:rtl/>
        </w:rPr>
        <w:t>.</w:t>
      </w:r>
    </w:p>
    <w:p w:rsidR="00291977" w:rsidRPr="00750729" w:rsidRDefault="00FE6C91" w:rsidP="007568D3">
      <w:pPr>
        <w:pStyle w:val="11"/>
        <w:numPr>
          <w:ilvl w:val="0"/>
          <w:numId w:val="8"/>
        </w:numPr>
        <w:tabs>
          <w:tab w:val="clear" w:pos="360"/>
        </w:tabs>
        <w:ind w:left="142" w:hanging="142"/>
        <w:rPr>
          <w:rFonts w:ascii="David" w:hAnsi="David"/>
          <w:rtl/>
        </w:rPr>
      </w:pPr>
      <w:bookmarkStart w:id="71" w:name="_Toc435712115"/>
      <w:r w:rsidRPr="00750729">
        <w:rPr>
          <w:rFonts w:ascii="David" w:hAnsi="David" w:hint="eastAsia"/>
          <w:rtl/>
        </w:rPr>
        <w:lastRenderedPageBreak/>
        <w:t>תנאי</w:t>
      </w:r>
      <w:r w:rsidRPr="00750729">
        <w:rPr>
          <w:rFonts w:ascii="David" w:hAnsi="David"/>
          <w:rtl/>
        </w:rPr>
        <w:t>-</w:t>
      </w:r>
      <w:r w:rsidRPr="00750729">
        <w:rPr>
          <w:rFonts w:ascii="David" w:hAnsi="David" w:hint="eastAsia"/>
          <w:rtl/>
        </w:rPr>
        <w:t>סף</w:t>
      </w:r>
      <w:bookmarkEnd w:id="59"/>
      <w:bookmarkEnd w:id="60"/>
      <w:bookmarkEnd w:id="61"/>
      <w:bookmarkEnd w:id="62"/>
      <w:bookmarkEnd w:id="71"/>
    </w:p>
    <w:p w:rsidR="00031FCE" w:rsidRPr="00750729" w:rsidRDefault="00AA1B70" w:rsidP="00C75BD6">
      <w:pPr>
        <w:rPr>
          <w:rFonts w:ascii="David" w:hAnsi="David"/>
          <w:b/>
          <w:bCs/>
          <w:rtl/>
        </w:rPr>
      </w:pPr>
      <w:r w:rsidRPr="00750729">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750729">
        <w:rPr>
          <w:rFonts w:ascii="David" w:hAnsi="David" w:hint="cs"/>
          <w:b/>
          <w:bCs/>
          <w:rtl/>
        </w:rPr>
        <w:t xml:space="preserve"> </w:t>
      </w:r>
      <w:r w:rsidR="00031FCE" w:rsidRPr="00750729">
        <w:rPr>
          <w:rFonts w:ascii="David" w:hAnsi="David" w:hint="eastAsia"/>
          <w:b/>
          <w:bCs/>
          <w:rtl/>
        </w:rPr>
        <w:t>על</w:t>
      </w:r>
      <w:r w:rsidR="00031FCE" w:rsidRPr="00750729">
        <w:rPr>
          <w:rFonts w:ascii="David" w:hAnsi="David"/>
          <w:b/>
          <w:bCs/>
          <w:rtl/>
        </w:rPr>
        <w:t xml:space="preserve"> </w:t>
      </w:r>
      <w:r w:rsidR="00031FCE" w:rsidRPr="00750729">
        <w:rPr>
          <w:rFonts w:ascii="David" w:hAnsi="David" w:hint="eastAsia"/>
          <w:b/>
          <w:bCs/>
          <w:rtl/>
        </w:rPr>
        <w:t>המציע</w:t>
      </w:r>
      <w:r w:rsidR="00031FCE" w:rsidRPr="00750729">
        <w:rPr>
          <w:rFonts w:ascii="David" w:hAnsi="David"/>
          <w:b/>
          <w:bCs/>
          <w:rtl/>
        </w:rPr>
        <w:t xml:space="preserve"> </w:t>
      </w:r>
      <w:r w:rsidR="00031FCE" w:rsidRPr="00750729">
        <w:rPr>
          <w:rFonts w:ascii="David" w:hAnsi="David" w:hint="eastAsia"/>
          <w:b/>
          <w:bCs/>
          <w:rtl/>
        </w:rPr>
        <w:t>להגיש</w:t>
      </w:r>
      <w:r w:rsidR="00031FCE" w:rsidRPr="00750729">
        <w:rPr>
          <w:rFonts w:ascii="David" w:hAnsi="David"/>
          <w:b/>
          <w:bCs/>
          <w:rtl/>
        </w:rPr>
        <w:t xml:space="preserve"> </w:t>
      </w:r>
      <w:r w:rsidR="00031FCE" w:rsidRPr="00750729">
        <w:rPr>
          <w:rFonts w:ascii="David" w:hAnsi="David" w:hint="eastAsia"/>
          <w:b/>
          <w:bCs/>
          <w:rtl/>
        </w:rPr>
        <w:t>הצעה</w:t>
      </w:r>
      <w:r w:rsidR="00031FCE" w:rsidRPr="00750729">
        <w:rPr>
          <w:rFonts w:ascii="David" w:hAnsi="David"/>
          <w:b/>
          <w:bCs/>
          <w:rtl/>
        </w:rPr>
        <w:t xml:space="preserve"> </w:t>
      </w:r>
      <w:r w:rsidR="00031FCE" w:rsidRPr="00750729">
        <w:rPr>
          <w:rFonts w:ascii="David" w:hAnsi="David" w:hint="eastAsia"/>
          <w:b/>
          <w:bCs/>
          <w:rtl/>
        </w:rPr>
        <w:t>מלאה</w:t>
      </w:r>
      <w:r w:rsidR="00031FCE" w:rsidRPr="00750729">
        <w:rPr>
          <w:rFonts w:ascii="David" w:hAnsi="David"/>
          <w:b/>
          <w:bCs/>
          <w:rtl/>
        </w:rPr>
        <w:t xml:space="preserve"> </w:t>
      </w:r>
      <w:r w:rsidR="00031FCE" w:rsidRPr="00750729">
        <w:rPr>
          <w:rFonts w:ascii="David" w:hAnsi="David" w:hint="eastAsia"/>
          <w:b/>
          <w:bCs/>
          <w:rtl/>
        </w:rPr>
        <w:t>וחתומה</w:t>
      </w:r>
      <w:r w:rsidR="00031FCE" w:rsidRPr="00750729">
        <w:rPr>
          <w:rFonts w:ascii="David" w:hAnsi="David"/>
          <w:b/>
          <w:bCs/>
          <w:rtl/>
        </w:rPr>
        <w:t xml:space="preserve"> </w:t>
      </w:r>
      <w:r w:rsidR="00031FCE" w:rsidRPr="00750729">
        <w:rPr>
          <w:rFonts w:ascii="David" w:hAnsi="David" w:hint="eastAsia"/>
          <w:b/>
          <w:bCs/>
          <w:rtl/>
        </w:rPr>
        <w:t>כנדרש</w:t>
      </w:r>
      <w:r w:rsidR="00031FCE" w:rsidRPr="00750729">
        <w:rPr>
          <w:rFonts w:ascii="David" w:hAnsi="David"/>
          <w:b/>
          <w:bCs/>
          <w:rtl/>
        </w:rPr>
        <w:t xml:space="preserve">, </w:t>
      </w:r>
      <w:r w:rsidR="00031FCE" w:rsidRPr="00750729">
        <w:rPr>
          <w:rFonts w:ascii="David" w:hAnsi="David" w:hint="eastAsia"/>
          <w:b/>
          <w:bCs/>
          <w:rtl/>
        </w:rPr>
        <w:t>כמפורט</w:t>
      </w:r>
      <w:r w:rsidR="00031FCE" w:rsidRPr="00750729">
        <w:rPr>
          <w:rFonts w:ascii="David" w:hAnsi="David"/>
          <w:b/>
          <w:bCs/>
          <w:rtl/>
        </w:rPr>
        <w:t xml:space="preserve"> </w:t>
      </w:r>
      <w:r w:rsidR="00031FCE" w:rsidRPr="00750729">
        <w:rPr>
          <w:rFonts w:ascii="David" w:hAnsi="David" w:hint="eastAsia"/>
          <w:b/>
          <w:bCs/>
          <w:rtl/>
        </w:rPr>
        <w:t>בסעיף</w:t>
      </w:r>
      <w:r w:rsidR="00031FCE" w:rsidRPr="00750729">
        <w:rPr>
          <w:rFonts w:ascii="David" w:hAnsi="David"/>
          <w:b/>
          <w:bCs/>
          <w:rtl/>
        </w:rPr>
        <w:t xml:space="preserve"> </w:t>
      </w:r>
      <w:r w:rsidR="00C75BD6" w:rsidRPr="00750729">
        <w:rPr>
          <w:rFonts w:ascii="David" w:hAnsi="David"/>
          <w:b/>
          <w:bCs/>
          <w:rtl/>
        </w:rPr>
        <w:fldChar w:fldCharType="begin" w:fldLock="1"/>
      </w:r>
      <w:r w:rsidR="00C75BD6" w:rsidRPr="00750729">
        <w:rPr>
          <w:rFonts w:ascii="David" w:hAnsi="David"/>
          <w:b/>
          <w:bCs/>
          <w:rtl/>
        </w:rPr>
        <w:instrText xml:space="preserve"> </w:instrText>
      </w:r>
      <w:r w:rsidR="00C75BD6" w:rsidRPr="00750729">
        <w:rPr>
          <w:rFonts w:ascii="David" w:hAnsi="David"/>
          <w:b/>
          <w:bCs/>
        </w:rPr>
        <w:instrText>REF</w:instrText>
      </w:r>
      <w:r w:rsidR="00C75BD6" w:rsidRPr="00750729">
        <w:rPr>
          <w:rFonts w:ascii="David" w:hAnsi="David"/>
          <w:b/>
          <w:bCs/>
          <w:rtl/>
        </w:rPr>
        <w:instrText xml:space="preserve"> _</w:instrText>
      </w:r>
      <w:r w:rsidR="00C75BD6" w:rsidRPr="00750729">
        <w:rPr>
          <w:rFonts w:ascii="David" w:hAnsi="David"/>
          <w:b/>
          <w:bCs/>
        </w:rPr>
        <w:instrText>Ref415573117 \n \h</w:instrText>
      </w:r>
      <w:r w:rsidR="00C75BD6" w:rsidRPr="00750729">
        <w:rPr>
          <w:rFonts w:ascii="David" w:hAnsi="David"/>
          <w:b/>
          <w:bCs/>
          <w:rtl/>
        </w:rPr>
        <w:instrText xml:space="preserve">  \* </w:instrText>
      </w:r>
      <w:r w:rsidR="00C75BD6" w:rsidRPr="00750729">
        <w:rPr>
          <w:rFonts w:ascii="David" w:hAnsi="David"/>
          <w:b/>
          <w:bCs/>
        </w:rPr>
        <w:instrText>MERGEFORMAT</w:instrText>
      </w:r>
      <w:r w:rsidR="00C75BD6" w:rsidRPr="00750729">
        <w:rPr>
          <w:rFonts w:ascii="David" w:hAnsi="David"/>
          <w:b/>
          <w:bCs/>
          <w:rtl/>
        </w:rPr>
        <w:instrText xml:space="preserve"> </w:instrText>
      </w:r>
      <w:r w:rsidR="00C75BD6" w:rsidRPr="00750729">
        <w:rPr>
          <w:rFonts w:ascii="David" w:hAnsi="David"/>
          <w:b/>
          <w:bCs/>
          <w:rtl/>
        </w:rPr>
      </w:r>
      <w:r w:rsidR="00C75BD6"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4.4</w:t>
      </w:r>
      <w:r w:rsidR="00C75BD6" w:rsidRPr="00750729">
        <w:rPr>
          <w:rFonts w:ascii="David" w:hAnsi="David"/>
          <w:b/>
          <w:bCs/>
          <w:rtl/>
        </w:rPr>
        <w:fldChar w:fldCharType="end"/>
      </w:r>
      <w:r w:rsidR="00031FCE" w:rsidRPr="00750729">
        <w:rPr>
          <w:rFonts w:ascii="David" w:hAnsi="David"/>
          <w:b/>
          <w:bCs/>
          <w:rtl/>
        </w:rPr>
        <w:t xml:space="preserve"> </w:t>
      </w:r>
      <w:r w:rsidR="00031FCE" w:rsidRPr="00750729">
        <w:rPr>
          <w:rFonts w:ascii="David" w:hAnsi="David" w:hint="eastAsia"/>
          <w:b/>
          <w:bCs/>
          <w:rtl/>
        </w:rPr>
        <w:t>להלן</w:t>
      </w:r>
      <w:r w:rsidR="00031FCE" w:rsidRPr="00750729">
        <w:rPr>
          <w:rFonts w:ascii="David" w:hAnsi="David"/>
          <w:b/>
          <w:bCs/>
          <w:rtl/>
        </w:rPr>
        <w:t xml:space="preserve"> </w:t>
      </w:r>
      <w:r w:rsidR="00031FCE" w:rsidRPr="00750729">
        <w:rPr>
          <w:rFonts w:ascii="David" w:hAnsi="David" w:hint="eastAsia"/>
          <w:b/>
          <w:bCs/>
          <w:rtl/>
        </w:rPr>
        <w:t>ובשאר</w:t>
      </w:r>
      <w:r w:rsidR="00031FCE" w:rsidRPr="00750729">
        <w:rPr>
          <w:rFonts w:ascii="David" w:hAnsi="David"/>
          <w:b/>
          <w:bCs/>
          <w:rtl/>
        </w:rPr>
        <w:t xml:space="preserve"> </w:t>
      </w:r>
      <w:r w:rsidR="00031FCE" w:rsidRPr="00750729">
        <w:rPr>
          <w:rFonts w:ascii="David" w:hAnsi="David" w:hint="eastAsia"/>
          <w:b/>
          <w:bCs/>
          <w:rtl/>
        </w:rPr>
        <w:t>הסעיפים</w:t>
      </w:r>
      <w:r w:rsidR="00031FCE" w:rsidRPr="00750729">
        <w:rPr>
          <w:rFonts w:ascii="David" w:hAnsi="David"/>
          <w:b/>
          <w:bCs/>
          <w:rtl/>
        </w:rPr>
        <w:t xml:space="preserve"> </w:t>
      </w:r>
      <w:r w:rsidR="00031FCE" w:rsidRPr="00750729">
        <w:rPr>
          <w:rFonts w:ascii="David" w:hAnsi="David" w:hint="eastAsia"/>
          <w:b/>
          <w:bCs/>
          <w:rtl/>
        </w:rPr>
        <w:t>במכרז</w:t>
      </w:r>
      <w:r w:rsidR="00031FCE" w:rsidRPr="00750729">
        <w:rPr>
          <w:rFonts w:ascii="David" w:hAnsi="David"/>
          <w:b/>
          <w:bCs/>
          <w:rtl/>
        </w:rPr>
        <w:t xml:space="preserve"> </w:t>
      </w:r>
      <w:r w:rsidR="00031FCE" w:rsidRPr="00750729">
        <w:rPr>
          <w:rFonts w:ascii="David" w:hAnsi="David" w:hint="eastAsia"/>
          <w:b/>
          <w:bCs/>
          <w:rtl/>
        </w:rPr>
        <w:t>זה</w:t>
      </w:r>
      <w:r w:rsidR="00031FCE" w:rsidRPr="00750729">
        <w:rPr>
          <w:rFonts w:ascii="David" w:hAnsi="David"/>
          <w:b/>
          <w:bCs/>
          <w:rtl/>
        </w:rPr>
        <w:t>.</w:t>
      </w:r>
    </w:p>
    <w:p w:rsidR="00AA1B70" w:rsidRPr="00750729" w:rsidRDefault="00AA1B70" w:rsidP="00646F93">
      <w:pPr>
        <w:pStyle w:val="20"/>
        <w:numPr>
          <w:ilvl w:val="1"/>
          <w:numId w:val="30"/>
        </w:numPr>
        <w:ind w:right="0"/>
        <w:rPr>
          <w:rFonts w:ascii="David" w:hAnsi="David"/>
          <w:sz w:val="28"/>
          <w:rtl/>
        </w:rPr>
      </w:pPr>
      <w:bookmarkStart w:id="72" w:name="_Toc435712116"/>
      <w:r w:rsidRPr="00750729">
        <w:rPr>
          <w:rFonts w:ascii="David" w:hAnsi="David" w:hint="cs"/>
          <w:noProof w:val="0"/>
          <w:sz w:val="28"/>
          <w:rtl/>
        </w:rPr>
        <w:t>תנאי</w:t>
      </w:r>
      <w:r w:rsidRPr="00750729">
        <w:rPr>
          <w:rFonts w:ascii="David" w:hAnsi="David" w:hint="cs"/>
          <w:sz w:val="28"/>
          <w:rtl/>
        </w:rPr>
        <w:t xml:space="preserve"> סף כלליים</w:t>
      </w:r>
      <w:bookmarkEnd w:id="72"/>
    </w:p>
    <w:p w:rsidR="008D5C3F" w:rsidRPr="00750729" w:rsidRDefault="008D5C3F" w:rsidP="00646F93">
      <w:pPr>
        <w:numPr>
          <w:ilvl w:val="2"/>
          <w:numId w:val="30"/>
        </w:numPr>
        <w:ind w:left="1247" w:hanging="680"/>
        <w:rPr>
          <w:rFonts w:ascii="David" w:hAnsi="David"/>
        </w:rPr>
      </w:pPr>
      <w:r w:rsidRPr="00750729">
        <w:rPr>
          <w:rFonts w:ascii="David" w:hAnsi="David" w:hint="cs"/>
          <w:rtl/>
        </w:rPr>
        <w:t>על המציע לצרף להצעתו את</w:t>
      </w:r>
      <w:r w:rsidR="004F5268" w:rsidRPr="00750729">
        <w:rPr>
          <w:rFonts w:ascii="David" w:hAnsi="David" w:hint="cs"/>
          <w:rtl/>
        </w:rPr>
        <w:t xml:space="preserve"> נספח פרטי המציע</w:t>
      </w:r>
      <w:r w:rsidRPr="00750729">
        <w:rPr>
          <w:rFonts w:ascii="David" w:hAnsi="David" w:hint="cs"/>
          <w:rtl/>
        </w:rPr>
        <w:t xml:space="preserve"> </w:t>
      </w:r>
      <w:r w:rsidR="004F5268"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004F5268" w:rsidRPr="00750729">
        <w:rPr>
          <w:rFonts w:ascii="David" w:hAnsi="David" w:hint="cs"/>
          <w:rtl/>
        </w:rPr>
        <w:t xml:space="preserve">) </w:t>
      </w:r>
      <w:r w:rsidRPr="00750729">
        <w:rPr>
          <w:rFonts w:ascii="David" w:hAnsi="David" w:hint="cs"/>
          <w:rtl/>
        </w:rPr>
        <w:t>ממולא וחתום על ידו.</w:t>
      </w:r>
    </w:p>
    <w:p w:rsidR="00AA1B70" w:rsidRPr="00750729" w:rsidRDefault="00AA1B70" w:rsidP="00646F93">
      <w:pPr>
        <w:numPr>
          <w:ilvl w:val="2"/>
          <w:numId w:val="30"/>
        </w:numPr>
        <w:ind w:left="1247" w:hanging="680"/>
        <w:rPr>
          <w:rFonts w:ascii="David" w:hAnsi="David"/>
          <w:rtl/>
        </w:rPr>
      </w:pPr>
      <w:r w:rsidRPr="00750729">
        <w:rPr>
          <w:rFonts w:ascii="David" w:hAnsi="David" w:hint="cs"/>
          <w:rtl/>
        </w:rPr>
        <w:t>על המציע להיות תאגיד הרשום בישראל או עצמאי.</w:t>
      </w:r>
      <w:r w:rsidR="00870DBC" w:rsidRPr="00750729">
        <w:rPr>
          <w:rFonts w:ascii="David" w:hAnsi="David" w:hint="cs"/>
          <w:rtl/>
        </w:rPr>
        <w:t xml:space="preserve"> להוכחת עמידתו בתנאי סף זה, </w:t>
      </w:r>
      <w:bookmarkStart w:id="73" w:name="_Ref384665050"/>
      <w:r w:rsidRPr="00750729">
        <w:rPr>
          <w:rFonts w:ascii="David" w:hAnsi="David" w:hint="cs"/>
          <w:rtl/>
        </w:rPr>
        <w:t xml:space="preserve">על המציע לצרף להצעתו </w:t>
      </w:r>
      <w:bookmarkStart w:id="74" w:name="תנאי_סף_אישור_רישום_במרשם"/>
      <w:r w:rsidRPr="00750729">
        <w:rPr>
          <w:rFonts w:ascii="David" w:hAnsi="David" w:hint="cs"/>
          <w:rtl/>
        </w:rPr>
        <w:t>אישור על רישום המציע במרשם הרלוונטי, בהתאם לדין החל עליו</w:t>
      </w:r>
      <w:bookmarkEnd w:id="74"/>
      <w:r w:rsidRPr="00750729">
        <w:rPr>
          <w:rFonts w:ascii="David" w:hAnsi="David" w:hint="cs"/>
          <w:rtl/>
        </w:rPr>
        <w:t>.</w:t>
      </w:r>
      <w:bookmarkEnd w:id="73"/>
      <w:r w:rsidRPr="00750729">
        <w:rPr>
          <w:rFonts w:ascii="David" w:hAnsi="David"/>
        </w:rPr>
        <w:t xml:space="preserve"> </w:t>
      </w:r>
    </w:p>
    <w:p w:rsidR="00AA1B70" w:rsidRPr="00750729" w:rsidRDefault="0083079F" w:rsidP="00646F93">
      <w:pPr>
        <w:numPr>
          <w:ilvl w:val="2"/>
          <w:numId w:val="30"/>
        </w:numPr>
        <w:ind w:left="1247" w:hanging="680"/>
        <w:rPr>
          <w:rFonts w:ascii="David" w:hAnsi="David"/>
        </w:rPr>
      </w:pPr>
      <w:bookmarkStart w:id="75" w:name="_Ref384665052"/>
      <w:r w:rsidRPr="00750729">
        <w:rPr>
          <w:rFonts w:hint="cs"/>
          <w:rtl/>
        </w:rPr>
        <w:t xml:space="preserve">על המציע להיות בעל </w:t>
      </w:r>
      <w:bookmarkStart w:id="76" w:name="תנאי_סף_אישור_ניהול_ספרים"/>
      <w:sdt>
        <w:sdtPr>
          <w:rPr>
            <w:rFonts w:hint="cs"/>
            <w:rtl/>
          </w:rPr>
          <w:id w:val="1692958969"/>
          <w:placeholder>
            <w:docPart w:val="7A7694C2CFDD42E9871410453850D132"/>
          </w:placeholder>
        </w:sdtPr>
        <w:sdtEndPr/>
        <w:sdtContent>
          <w:bookmarkStart w:id="77" w:name="תנאי_סף_אישור_1"/>
          <w:bookmarkStart w:id="78" w:name="תנאי_סף_אישור_פתיחה"/>
          <w:r w:rsidRPr="00750729">
            <w:rPr>
              <w:rFonts w:hint="cs"/>
              <w:rtl/>
            </w:rPr>
            <w:t>אישור עדכני ותקף</w:t>
          </w:r>
          <w:bookmarkEnd w:id="78"/>
          <w:r w:rsidRPr="00750729">
            <w:rPr>
              <w:rFonts w:hint="cs"/>
              <w:rtl/>
            </w:rPr>
            <w:t xml:space="preserve"> על ניהו</w:t>
          </w:r>
          <w:r w:rsidRPr="00750729">
            <w:rPr>
              <w:rFonts w:hint="eastAsia"/>
              <w:rtl/>
            </w:rPr>
            <w:t>ל</w:t>
          </w:r>
          <w:r w:rsidRPr="00750729">
            <w:rPr>
              <w:rFonts w:hint="cs"/>
              <w:rtl/>
            </w:rPr>
            <w:t xml:space="preserve"> ספרים</w:t>
          </w:r>
          <w:bookmarkEnd w:id="77"/>
          <w:r w:rsidRPr="00750729">
            <w:rPr>
              <w:rFonts w:hint="cs"/>
              <w:rtl/>
            </w:rPr>
            <w:t xml:space="preserve">, </w:t>
          </w:r>
          <w:bookmarkStart w:id="79" w:name="תנאי_סף_אישור_2"/>
          <w:r w:rsidRPr="00750729">
            <w:rPr>
              <w:rFonts w:hint="cs"/>
              <w:rtl/>
            </w:rPr>
            <w:t>ניכוי מס במקור</w:t>
          </w:r>
          <w:bookmarkEnd w:id="79"/>
          <w:r w:rsidRPr="00750729">
            <w:rPr>
              <w:rFonts w:hint="cs"/>
              <w:rtl/>
            </w:rPr>
            <w:t xml:space="preserve"> ו</w:t>
          </w:r>
          <w:bookmarkStart w:id="80" w:name="תנאי_סף_אישור_3"/>
          <w:r w:rsidRPr="00750729">
            <w:rPr>
              <w:rFonts w:hint="cs"/>
              <w:rtl/>
            </w:rPr>
            <w:t>רישום במע"מ</w:t>
          </w:r>
          <w:bookmarkEnd w:id="80"/>
          <w:r w:rsidRPr="00750729">
            <w:rPr>
              <w:rFonts w:hint="cs"/>
              <w:rtl/>
            </w:rPr>
            <w:t>, כנדרש לפי חוק עסקאות גופים ציבוריים</w:t>
          </w:r>
          <w:bookmarkEnd w:id="76"/>
        </w:sdtContent>
      </w:sdt>
      <w:r w:rsidRPr="00750729">
        <w:rPr>
          <w:rFonts w:hint="cs"/>
          <w:rtl/>
        </w:rPr>
        <w:t>. להוכחת עמידתו בתנאי סף זה על המציע לצרף להצעתו אישורים מתאימים.</w:t>
      </w:r>
      <w:r w:rsidR="00AA1B70" w:rsidRPr="00750729">
        <w:rPr>
          <w:rFonts w:ascii="David" w:hAnsi="David" w:hint="cs"/>
          <w:rtl/>
        </w:rPr>
        <w:t xml:space="preserve"> </w:t>
      </w:r>
      <w:bookmarkEnd w:id="75"/>
    </w:p>
    <w:p w:rsidR="006E227F" w:rsidRPr="00750729" w:rsidRDefault="00AA1B70" w:rsidP="00646F93">
      <w:pPr>
        <w:numPr>
          <w:ilvl w:val="2"/>
          <w:numId w:val="30"/>
        </w:numPr>
        <w:ind w:left="1247" w:hanging="680"/>
        <w:rPr>
          <w:rFonts w:ascii="David" w:hAnsi="David"/>
          <w:rtl/>
        </w:rPr>
      </w:pPr>
      <w:bookmarkStart w:id="81" w:name="_Ref384665056"/>
      <w:r w:rsidRPr="00750729">
        <w:rPr>
          <w:rFonts w:ascii="David" w:hAnsi="David" w:hint="cs"/>
          <w:rtl/>
        </w:rPr>
        <w:t>אם המציע הינו חברה/שותפות</w:t>
      </w:r>
      <w:r w:rsidR="006E227F" w:rsidRPr="00750729">
        <w:rPr>
          <w:rFonts w:ascii="David" w:hAnsi="David" w:hint="cs"/>
          <w:rtl/>
        </w:rPr>
        <w:t xml:space="preserve">, </w:t>
      </w:r>
      <w:r w:rsidR="00576F96" w:rsidRPr="00750729">
        <w:rPr>
          <w:rFonts w:ascii="David" w:hAnsi="David" w:hint="cs"/>
          <w:rtl/>
        </w:rPr>
        <w:t>תנאי סף נוסף עבורו הינו היעדר</w:t>
      </w:r>
      <w:r w:rsidR="00576F96" w:rsidRPr="00750729">
        <w:rPr>
          <w:rFonts w:ascii="David" w:hAnsi="David"/>
          <w:rtl/>
        </w:rPr>
        <w:t xml:space="preserve"> חובות אגרה שנתית </w:t>
      </w:r>
      <w:r w:rsidR="00576F96" w:rsidRPr="00750729">
        <w:rPr>
          <w:rFonts w:ascii="David" w:hAnsi="David" w:hint="cs"/>
          <w:rtl/>
        </w:rPr>
        <w:t>בשנה שקדמה למועד הגשת</w:t>
      </w:r>
      <w:r w:rsidR="00576F96" w:rsidRPr="00750729">
        <w:rPr>
          <w:rFonts w:ascii="David" w:hAnsi="David"/>
          <w:rtl/>
        </w:rPr>
        <w:t xml:space="preserve"> ההצעה</w:t>
      </w:r>
      <w:r w:rsidR="0010661B" w:rsidRPr="00750729">
        <w:rPr>
          <w:rFonts w:ascii="David" w:hAnsi="David" w:hint="cs"/>
          <w:rtl/>
        </w:rPr>
        <w:t xml:space="preserve">, </w:t>
      </w:r>
      <w:r w:rsidR="00B156E1" w:rsidRPr="00750729">
        <w:rPr>
          <w:rFonts w:ascii="David" w:hAnsi="David" w:hint="cs"/>
          <w:rtl/>
        </w:rPr>
        <w:t>והיות</w:t>
      </w:r>
      <w:r w:rsidR="000D5241" w:rsidRPr="00750729">
        <w:rPr>
          <w:rFonts w:ascii="David" w:hAnsi="David" w:hint="cs"/>
          <w:rtl/>
        </w:rPr>
        <w:t>ו</w:t>
      </w:r>
      <w:r w:rsidR="00B156E1" w:rsidRPr="00750729">
        <w:rPr>
          <w:rFonts w:ascii="David" w:hAnsi="David" w:hint="cs"/>
          <w:rtl/>
        </w:rPr>
        <w:t xml:space="preserve"> "חברה שאינה מפרת חוק" ואינה בהתראה לפני רישום כחברה מפרת חוק, </w:t>
      </w:r>
      <w:r w:rsidR="0010661B" w:rsidRPr="00750729">
        <w:rPr>
          <w:rFonts w:ascii="David" w:hAnsi="David" w:hint="cs"/>
          <w:rtl/>
        </w:rPr>
        <w:t>בהתאם למפורט בהוראת תכ"מ 7.4.6</w:t>
      </w:r>
      <w:r w:rsidR="00E42425" w:rsidRPr="00750729">
        <w:rPr>
          <w:rFonts w:ascii="David" w:hAnsi="David" w:hint="cs"/>
          <w:rtl/>
        </w:rPr>
        <w:t xml:space="preserve">. להוכחת עמידתו בתנאי סף זה, </w:t>
      </w:r>
      <w:r w:rsidR="006E227F" w:rsidRPr="00750729">
        <w:rPr>
          <w:rFonts w:ascii="David" w:hAnsi="David" w:hint="cs"/>
          <w:rtl/>
        </w:rPr>
        <w:t xml:space="preserve">עליו לצרף </w:t>
      </w:r>
      <w:bookmarkStart w:id="82" w:name="תנאי_סף_נסח_חברה"/>
      <w:r w:rsidRPr="00750729">
        <w:rPr>
          <w:rFonts w:ascii="David" w:hAnsi="David"/>
          <w:rtl/>
        </w:rPr>
        <w:t>נסח חברה/שותפות עדכני</w:t>
      </w:r>
      <w:r w:rsidR="0013684D" w:rsidRPr="00750729">
        <w:rPr>
          <w:rFonts w:ascii="David" w:hAnsi="David"/>
          <w:rtl/>
        </w:rPr>
        <w:t xml:space="preserve">. </w:t>
      </w:r>
      <w:r w:rsidR="006E227F" w:rsidRPr="00750729">
        <w:rPr>
          <w:rFonts w:ascii="David" w:hAnsi="David" w:hint="cs"/>
          <w:rtl/>
        </w:rPr>
        <w:t xml:space="preserve">הנסח </w:t>
      </w:r>
      <w:r w:rsidR="006E227F" w:rsidRPr="00750729">
        <w:rPr>
          <w:rFonts w:ascii="David" w:hAnsi="David"/>
          <w:rtl/>
        </w:rPr>
        <w:t xml:space="preserve">ניתן להפקה דרך </w:t>
      </w:r>
      <w:hyperlink r:id="rId12" w:history="1">
        <w:r w:rsidR="006E227F" w:rsidRPr="00750729">
          <w:rPr>
            <w:rStyle w:val="Hyperlink"/>
            <w:rFonts w:ascii="David" w:hAnsi="David"/>
            <w:rtl/>
          </w:rPr>
          <w:t>אתר האינטרנט של רשות התאגידים</w:t>
        </w:r>
      </w:hyperlink>
      <w:r w:rsidR="006E227F" w:rsidRPr="00750729">
        <w:rPr>
          <w:rFonts w:ascii="David" w:hAnsi="David" w:hint="cs"/>
          <w:rtl/>
        </w:rPr>
        <w:t xml:space="preserve"> בכתובת </w:t>
      </w:r>
      <w:hyperlink r:id="rId13" w:history="1">
        <w:r w:rsidR="006E227F" w:rsidRPr="00750729">
          <w:rPr>
            <w:rStyle w:val="Hyperlink"/>
            <w:rFonts w:ascii="David" w:hAnsi="David"/>
          </w:rPr>
          <w:t>www.justice.gov.il/mojheb/rasuthataagidim</w:t>
        </w:r>
      </w:hyperlink>
      <w:bookmarkEnd w:id="81"/>
      <w:bookmarkEnd w:id="82"/>
      <w:r w:rsidR="000D5241" w:rsidRPr="00750729">
        <w:rPr>
          <w:rFonts w:ascii="David" w:hAnsi="David" w:hint="cs"/>
          <w:rtl/>
        </w:rPr>
        <w:t>.</w:t>
      </w:r>
    </w:p>
    <w:p w:rsidR="00AA1B70" w:rsidRPr="00750729" w:rsidRDefault="00AA1B70" w:rsidP="00646F93">
      <w:pPr>
        <w:numPr>
          <w:ilvl w:val="2"/>
          <w:numId w:val="30"/>
        </w:numPr>
        <w:ind w:left="1247" w:hanging="680"/>
        <w:rPr>
          <w:rFonts w:ascii="David" w:hAnsi="David"/>
        </w:rPr>
      </w:pPr>
      <w:bookmarkStart w:id="83" w:name="_Ref384665078"/>
      <w:r w:rsidRPr="00750729">
        <w:rPr>
          <w:rFonts w:ascii="David" w:hAnsi="David" w:hint="cs"/>
          <w:rtl/>
        </w:rPr>
        <w:t xml:space="preserve">אם המציע הינו עמותה, עליו </w:t>
      </w:r>
      <w:r w:rsidR="00FB1A0D" w:rsidRPr="00750729">
        <w:rPr>
          <w:rFonts w:ascii="David" w:hAnsi="David" w:hint="cs"/>
          <w:rtl/>
        </w:rPr>
        <w:t xml:space="preserve">להיות בעל </w:t>
      </w:r>
      <w:bookmarkStart w:id="84" w:name="תנאי_סף_אישור_ניהול_תקין"/>
      <w:r w:rsidR="00FB1A0D" w:rsidRPr="00750729">
        <w:rPr>
          <w:rFonts w:ascii="David" w:hAnsi="David" w:hint="cs"/>
          <w:rtl/>
        </w:rPr>
        <w:t xml:space="preserve">אישור מטעם רשם העמותות על ניהול תקין, תקף לשנת </w:t>
      </w:r>
      <w:r w:rsidR="00A3058C" w:rsidRPr="00750729">
        <w:rPr>
          <w:rFonts w:ascii="David" w:hAnsi="David"/>
          <w:rtl/>
        </w:rPr>
        <w:fldChar w:fldCharType="begin" w:fldLock="1">
          <w:ffData>
            <w:name w:val="Text37"/>
            <w:enabled/>
            <w:calcOnExit w:val="0"/>
            <w:textInput>
              <w:default w:val="2015"/>
            </w:textInput>
          </w:ffData>
        </w:fldChar>
      </w:r>
      <w:bookmarkStart w:id="85" w:name="Text37"/>
      <w:r w:rsidR="00A3058C" w:rsidRPr="00750729">
        <w:rPr>
          <w:rFonts w:ascii="David" w:hAnsi="David"/>
          <w:rtl/>
        </w:rPr>
        <w:instrText xml:space="preserve"> </w:instrText>
      </w:r>
      <w:r w:rsidR="00A3058C" w:rsidRPr="00750729">
        <w:rPr>
          <w:rFonts w:ascii="David" w:hAnsi="David"/>
        </w:rPr>
        <w:instrText>FORMTEXT</w:instrText>
      </w:r>
      <w:r w:rsidR="00A3058C" w:rsidRPr="00750729">
        <w:rPr>
          <w:rFonts w:ascii="David" w:hAnsi="David"/>
          <w:rtl/>
        </w:rPr>
        <w:instrText xml:space="preserve"> </w:instrText>
      </w:r>
      <w:r w:rsidR="00A3058C" w:rsidRPr="00750729">
        <w:rPr>
          <w:rFonts w:ascii="David" w:hAnsi="David"/>
          <w:rtl/>
        </w:rPr>
      </w:r>
      <w:r w:rsidR="00A3058C" w:rsidRPr="00750729">
        <w:rPr>
          <w:rFonts w:ascii="David" w:hAnsi="David"/>
          <w:rtl/>
        </w:rPr>
        <w:fldChar w:fldCharType="separate"/>
      </w:r>
      <w:r w:rsidR="00F708EC" w:rsidRPr="00750729">
        <w:rPr>
          <w:rFonts w:ascii="David" w:hAnsi="David"/>
          <w:noProof/>
          <w:rtl/>
        </w:rPr>
        <w:t>2015</w:t>
      </w:r>
      <w:r w:rsidR="00A3058C" w:rsidRPr="00750729">
        <w:rPr>
          <w:rFonts w:ascii="David" w:hAnsi="David"/>
          <w:rtl/>
        </w:rPr>
        <w:fldChar w:fldCharType="end"/>
      </w:r>
      <w:bookmarkEnd w:id="85"/>
      <w:r w:rsidR="00FB1A0D" w:rsidRPr="00750729">
        <w:rPr>
          <w:rFonts w:ascii="David" w:hAnsi="David" w:hint="cs"/>
          <w:rtl/>
        </w:rPr>
        <w:t>.</w:t>
      </w:r>
      <w:bookmarkEnd w:id="84"/>
      <w:r w:rsidR="00FB1A0D" w:rsidRPr="00750729">
        <w:rPr>
          <w:rFonts w:ascii="David" w:hAnsi="David" w:hint="cs"/>
          <w:rtl/>
        </w:rPr>
        <w:t xml:space="preserve"> להוכחת עמידתו בתנאי סף זה, על המציע </w:t>
      </w:r>
      <w:r w:rsidRPr="00750729">
        <w:rPr>
          <w:rFonts w:ascii="David" w:hAnsi="David" w:hint="cs"/>
          <w:rtl/>
        </w:rPr>
        <w:t xml:space="preserve">לצרף להצעתו </w:t>
      </w:r>
      <w:r w:rsidR="00FB1A0D" w:rsidRPr="00750729">
        <w:rPr>
          <w:rFonts w:ascii="David" w:hAnsi="David" w:hint="cs"/>
          <w:rtl/>
        </w:rPr>
        <w:t xml:space="preserve">אישור כאמור. </w:t>
      </w:r>
      <w:bookmarkEnd w:id="83"/>
    </w:p>
    <w:p w:rsidR="00AA1B70" w:rsidRPr="00750729" w:rsidRDefault="00AA1B70" w:rsidP="00747593">
      <w:pPr>
        <w:numPr>
          <w:ilvl w:val="2"/>
          <w:numId w:val="30"/>
        </w:numPr>
        <w:ind w:left="1247" w:hanging="680"/>
        <w:rPr>
          <w:rFonts w:ascii="David" w:hAnsi="David"/>
          <w:rtl/>
        </w:rPr>
      </w:pPr>
      <w:bookmarkStart w:id="86" w:name="_Ref383425067"/>
      <w:r w:rsidRPr="00750729">
        <w:rPr>
          <w:rFonts w:ascii="David" w:hAnsi="David" w:hint="cs"/>
          <w:rtl/>
        </w:rPr>
        <w:t xml:space="preserve">על המציע לצרף להצעתו </w:t>
      </w:r>
      <w:bookmarkStart w:id="87" w:name="תנאי_סף_אישור_מורשי_חתימה"/>
      <w:r w:rsidRPr="00750729">
        <w:rPr>
          <w:rFonts w:ascii="David" w:hAnsi="David"/>
          <w:rtl/>
        </w:rPr>
        <w:t>אישור מעורך-דין</w:t>
      </w:r>
      <w:r w:rsidRPr="00750729">
        <w:rPr>
          <w:rFonts w:ascii="David" w:hAnsi="David" w:hint="cs"/>
          <w:rtl/>
        </w:rPr>
        <w:t xml:space="preserve"> או מרואה-חשבון</w:t>
      </w:r>
      <w:r w:rsidRPr="00750729">
        <w:rPr>
          <w:rFonts w:ascii="David" w:hAnsi="David"/>
          <w:rtl/>
        </w:rPr>
        <w:t xml:space="preserve"> על שמות</w:t>
      </w:r>
      <w:r w:rsidRPr="00750729">
        <w:rPr>
          <w:rFonts w:ascii="David" w:hAnsi="David" w:hint="cs"/>
          <w:rtl/>
        </w:rPr>
        <w:t>יהם של</w:t>
      </w:r>
      <w:r w:rsidRPr="00750729">
        <w:rPr>
          <w:rFonts w:ascii="David" w:hAnsi="David"/>
          <w:rtl/>
        </w:rPr>
        <w:t xml:space="preserve"> </w:t>
      </w:r>
      <w:r w:rsidRPr="00750729">
        <w:rPr>
          <w:rFonts w:ascii="David" w:hAnsi="David" w:hint="cs"/>
          <w:rtl/>
        </w:rPr>
        <w:t xml:space="preserve">מורשי החתימה של </w:t>
      </w:r>
      <w:r w:rsidRPr="00750729">
        <w:rPr>
          <w:rFonts w:ascii="David" w:hAnsi="David"/>
          <w:rtl/>
        </w:rPr>
        <w:t>המציע</w:t>
      </w:r>
      <w:bookmarkEnd w:id="87"/>
      <w:r w:rsidRPr="00750729">
        <w:rPr>
          <w:rFonts w:ascii="David" w:hAnsi="David"/>
          <w:rtl/>
        </w:rPr>
        <w:t>.</w:t>
      </w:r>
      <w:bookmarkEnd w:id="86"/>
      <w:r w:rsidR="00747593" w:rsidRPr="00750729">
        <w:rPr>
          <w:rFonts w:ascii="David" w:hAnsi="David" w:hint="cs"/>
          <w:rtl/>
        </w:rPr>
        <w:t xml:space="preserve"> </w:t>
      </w:r>
      <w:r w:rsidR="00747593" w:rsidRPr="00750729">
        <w:rPr>
          <w:rFonts w:ascii="David" w:hAnsi="David" w:hint="cs"/>
          <w:b/>
          <w:bCs/>
          <w:rtl/>
        </w:rPr>
        <w:t>מובהר כי אישור זה יצורף גם עבור מציע שהוא עוסק מורשה.</w:t>
      </w:r>
    </w:p>
    <w:p w:rsidR="00B33B99" w:rsidRPr="00750729" w:rsidRDefault="00B33B99" w:rsidP="00646F93">
      <w:pPr>
        <w:numPr>
          <w:ilvl w:val="2"/>
          <w:numId w:val="30"/>
        </w:numPr>
        <w:ind w:left="1247" w:hanging="680"/>
        <w:rPr>
          <w:rFonts w:ascii="David" w:hAnsi="David"/>
        </w:rPr>
      </w:pPr>
      <w:bookmarkStart w:id="88" w:name="_Ref384552883"/>
      <w:r w:rsidRPr="00750729">
        <w:rPr>
          <w:rFonts w:ascii="David" w:hAnsi="David" w:hint="cs"/>
          <w:rtl/>
        </w:rPr>
        <w:t xml:space="preserve">על </w:t>
      </w:r>
      <w:r w:rsidRPr="00750729">
        <w:rPr>
          <w:rFonts w:ascii="David" w:hAnsi="David"/>
          <w:rtl/>
        </w:rPr>
        <w:t xml:space="preserve">המציע </w:t>
      </w:r>
      <w:r w:rsidRPr="00750729">
        <w:rPr>
          <w:rFonts w:ascii="David" w:hAnsi="David" w:hint="cs"/>
          <w:rtl/>
        </w:rPr>
        <w:t>ל</w:t>
      </w:r>
      <w:r w:rsidRPr="00750729">
        <w:rPr>
          <w:rFonts w:ascii="David" w:hAnsi="David"/>
          <w:rtl/>
        </w:rPr>
        <w:t xml:space="preserve">צרף </w:t>
      </w:r>
      <w:r w:rsidRPr="00750729">
        <w:rPr>
          <w:rFonts w:ascii="David" w:hAnsi="David" w:hint="cs"/>
          <w:rtl/>
        </w:rPr>
        <w:t xml:space="preserve">כתב </w:t>
      </w:r>
      <w:r w:rsidRPr="00750729">
        <w:rPr>
          <w:rFonts w:ascii="David" w:hAnsi="David"/>
          <w:rtl/>
        </w:rPr>
        <w:t>ערבות</w:t>
      </w:r>
      <w:r w:rsidRPr="00750729">
        <w:rPr>
          <w:rFonts w:ascii="David" w:hAnsi="David" w:hint="cs"/>
          <w:rtl/>
        </w:rPr>
        <w:t xml:space="preserve"> </w:t>
      </w:r>
      <w:r w:rsidR="001074A8" w:rsidRPr="00750729">
        <w:rPr>
          <w:rFonts w:ascii="David" w:hAnsi="David" w:hint="cs"/>
          <w:rtl/>
        </w:rPr>
        <w:t xml:space="preserve">הצעה </w:t>
      </w:r>
      <w:r w:rsidRPr="00750729">
        <w:rPr>
          <w:rFonts w:ascii="David" w:hAnsi="David" w:hint="cs"/>
          <w:rtl/>
        </w:rPr>
        <w:t>כמפורט להלן:</w:t>
      </w:r>
      <w:bookmarkEnd w:id="88"/>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יהיה מקורי ו</w:t>
      </w:r>
      <w:r w:rsidRPr="00750729">
        <w:rPr>
          <w:rFonts w:ascii="David" w:hAnsi="David"/>
          <w:rtl/>
          <w:lang w:eastAsia="en-US"/>
        </w:rPr>
        <w:t>בלתי מותנ</w:t>
      </w:r>
      <w:r w:rsidRPr="00750729">
        <w:rPr>
          <w:rFonts w:ascii="David" w:hAnsi="David" w:hint="cs"/>
          <w:rtl/>
          <w:lang w:eastAsia="en-US"/>
        </w:rPr>
        <w:t>ה</w:t>
      </w:r>
      <w:r w:rsidRPr="00750729">
        <w:rPr>
          <w:rFonts w:ascii="David" w:hAnsi="David"/>
          <w:rtl/>
          <w:lang w:eastAsia="en-US"/>
        </w:rPr>
        <w:t xml:space="preserve"> </w:t>
      </w:r>
      <w:r w:rsidRPr="00750729">
        <w:rPr>
          <w:rFonts w:ascii="David" w:hAnsi="David" w:hint="cs"/>
          <w:rtl/>
          <w:lang w:eastAsia="en-US"/>
        </w:rPr>
        <w:t>ל</w:t>
      </w:r>
      <w:r w:rsidRPr="00750729">
        <w:rPr>
          <w:rFonts w:ascii="David" w:hAnsi="David"/>
          <w:rtl/>
          <w:lang w:eastAsia="en-US"/>
        </w:rPr>
        <w:t xml:space="preserve">הבטחת </w:t>
      </w:r>
      <w:r w:rsidRPr="00750729">
        <w:rPr>
          <w:rFonts w:ascii="David" w:hAnsi="David" w:hint="cs"/>
          <w:rtl/>
          <w:lang w:eastAsia="en-US"/>
        </w:rPr>
        <w:t>ה</w:t>
      </w:r>
      <w:r w:rsidRPr="00750729">
        <w:rPr>
          <w:rFonts w:ascii="David" w:hAnsi="David"/>
          <w:rtl/>
          <w:lang w:eastAsia="en-US"/>
        </w:rPr>
        <w:t xml:space="preserve">קיום </w:t>
      </w:r>
      <w:r w:rsidRPr="00750729">
        <w:rPr>
          <w:rFonts w:ascii="David" w:hAnsi="David" w:hint="cs"/>
          <w:rtl/>
          <w:lang w:eastAsia="en-US"/>
        </w:rPr>
        <w:t xml:space="preserve">של </w:t>
      </w:r>
      <w:r w:rsidRPr="00750729">
        <w:rPr>
          <w:rFonts w:ascii="David" w:hAnsi="David"/>
          <w:rtl/>
          <w:lang w:eastAsia="en-US"/>
        </w:rPr>
        <w:t xml:space="preserve">תנאי </w:t>
      </w:r>
      <w:r w:rsidRPr="00750729">
        <w:rPr>
          <w:rFonts w:ascii="David" w:hAnsi="David" w:hint="cs"/>
          <w:rtl/>
          <w:lang w:eastAsia="en-US"/>
        </w:rPr>
        <w:t>ההצעה</w:t>
      </w:r>
      <w:r w:rsidRPr="00750729">
        <w:rPr>
          <w:rFonts w:ascii="David" w:hAnsi="David"/>
          <w:rtl/>
          <w:lang w:eastAsia="en-US"/>
        </w:rPr>
        <w:t xml:space="preserve"> ולהבטחת ההתקשרות </w:t>
      </w:r>
      <w:r w:rsidRPr="00750729">
        <w:rPr>
          <w:rFonts w:ascii="David" w:hAnsi="David" w:hint="cs"/>
          <w:rtl/>
          <w:lang w:eastAsia="en-US"/>
        </w:rPr>
        <w:t>עם המציע</w:t>
      </w:r>
      <w:r w:rsidRPr="00750729">
        <w:rPr>
          <w:rFonts w:ascii="David" w:hAnsi="David"/>
          <w:rtl/>
          <w:lang w:eastAsia="en-US"/>
        </w:rPr>
        <w:t xml:space="preserve"> </w:t>
      </w:r>
      <w:r w:rsidRPr="00750729">
        <w:rPr>
          <w:rFonts w:ascii="David" w:hAnsi="David" w:hint="cs"/>
          <w:rtl/>
          <w:lang w:eastAsia="en-US"/>
        </w:rPr>
        <w:t>אם</w:t>
      </w:r>
      <w:r w:rsidRPr="00750729">
        <w:rPr>
          <w:rFonts w:ascii="David" w:hAnsi="David"/>
          <w:rtl/>
          <w:lang w:eastAsia="en-US"/>
        </w:rPr>
        <w:t xml:space="preserve"> ייקבע כזוכה</w:t>
      </w:r>
      <w:r w:rsidRPr="00750729">
        <w:rPr>
          <w:rFonts w:ascii="David" w:hAnsi="David" w:hint="cs"/>
          <w:rtl/>
          <w:lang w:eastAsia="en-US"/>
        </w:rPr>
        <w:t xml:space="preserve">. </w:t>
      </w:r>
    </w:p>
    <w:p w:rsidR="00B33B99" w:rsidRPr="00750729" w:rsidRDefault="00B33B99" w:rsidP="00480134">
      <w:pPr>
        <w:numPr>
          <w:ilvl w:val="3"/>
          <w:numId w:val="30"/>
        </w:numPr>
        <w:tabs>
          <w:tab w:val="clear" w:pos="1728"/>
        </w:tabs>
        <w:ind w:left="2098" w:hanging="851"/>
        <w:rPr>
          <w:rFonts w:ascii="David" w:hAnsi="David"/>
          <w:b/>
          <w:bCs/>
        </w:rPr>
      </w:pPr>
      <w:r w:rsidRPr="00750729">
        <w:rPr>
          <w:rFonts w:ascii="David" w:hAnsi="David" w:hint="cs"/>
          <w:rtl/>
          <w:lang w:eastAsia="en-US"/>
        </w:rPr>
        <w:t xml:space="preserve">כתב-הערבות יהיה על-סך </w:t>
      </w:r>
      <w:r w:rsidRPr="00750729">
        <w:rPr>
          <w:rFonts w:ascii="David" w:hAnsi="David"/>
          <w:b/>
          <w:bCs/>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סכום_ערבות_הצעה \</w:instrText>
      </w:r>
      <w:r w:rsidRPr="00750729">
        <w:rPr>
          <w:rFonts w:ascii="David" w:hAnsi="David" w:hint="cs"/>
          <w:lang w:eastAsia="en-US"/>
        </w:rPr>
        <w:instrText>h</w:instrText>
      </w:r>
      <w:r w:rsidRPr="00750729">
        <w:rPr>
          <w:rFonts w:ascii="David" w:hAnsi="David"/>
          <w:rtl/>
          <w:lang w:eastAsia="en-US"/>
        </w:rPr>
        <w:instrText xml:space="preserve"> </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17,000</w:t>
      </w:r>
      <w:r w:rsidR="00F708EC" w:rsidRPr="00750729">
        <w:rPr>
          <w:rFonts w:ascii="David" w:hAnsi="David" w:hint="cs"/>
          <w:b/>
          <w:bCs/>
          <w:rtl/>
          <w:lang w:eastAsia="en-US"/>
        </w:rPr>
        <w:t xml:space="preserve"> ₪</w:t>
      </w:r>
      <w:r w:rsidRPr="00750729">
        <w:rPr>
          <w:rFonts w:ascii="David" w:hAnsi="David"/>
          <w:b/>
          <w:bCs/>
          <w:rtl/>
          <w:lang w:eastAsia="en-US"/>
        </w:rPr>
        <w:fldChar w:fldCharType="end"/>
      </w:r>
      <w:r w:rsidRPr="00750729">
        <w:rPr>
          <w:rFonts w:ascii="David" w:hAnsi="David" w:hint="cs"/>
          <w:b/>
          <w:bCs/>
          <w:rtl/>
          <w:lang w:eastAsia="en-US"/>
        </w:rPr>
        <w:t xml:space="preserve"> (ובמילים: </w:t>
      </w:r>
      <w:r w:rsidRPr="00750729">
        <w:rPr>
          <w:rFonts w:ascii="David" w:hAnsi="David"/>
          <w:b/>
          <w:bCs/>
          <w:rtl/>
          <w:lang w:eastAsia="en-US"/>
        </w:rPr>
        <w:fldChar w:fldCharType="begin" w:fldLock="1"/>
      </w:r>
      <w:r w:rsidRPr="00750729">
        <w:rPr>
          <w:rFonts w:ascii="David" w:hAnsi="David"/>
          <w:b/>
          <w:bCs/>
          <w:rtl/>
          <w:lang w:eastAsia="en-US"/>
        </w:rPr>
        <w:instrText xml:space="preserve"> </w:instrText>
      </w:r>
      <w:r w:rsidRPr="00750729">
        <w:rPr>
          <w:rFonts w:ascii="David" w:hAnsi="David" w:hint="cs"/>
          <w:b/>
          <w:bCs/>
          <w:lang w:eastAsia="en-US"/>
        </w:rPr>
        <w:instrText>REF</w:instrText>
      </w:r>
      <w:r w:rsidRPr="00750729">
        <w:rPr>
          <w:rFonts w:ascii="David" w:hAnsi="David" w:hint="cs"/>
          <w:b/>
          <w:bCs/>
          <w:rtl/>
          <w:lang w:eastAsia="en-US"/>
        </w:rPr>
        <w:instrText xml:space="preserve"> סכום_ערבות_הצעה_במילים \</w:instrText>
      </w:r>
      <w:r w:rsidRPr="00750729">
        <w:rPr>
          <w:rFonts w:ascii="David" w:hAnsi="David" w:hint="cs"/>
          <w:b/>
          <w:bCs/>
          <w:lang w:eastAsia="en-US"/>
        </w:rPr>
        <w:instrText>h</w:instrText>
      </w:r>
      <w:r w:rsidRPr="00750729">
        <w:rPr>
          <w:rFonts w:ascii="David" w:hAnsi="David"/>
          <w:b/>
          <w:bCs/>
          <w:rtl/>
          <w:lang w:eastAsia="en-US"/>
        </w:rPr>
        <w:instrText xml:space="preserve">  \* </w:instrText>
      </w:r>
      <w:r w:rsidRPr="00750729">
        <w:rPr>
          <w:rFonts w:ascii="David" w:hAnsi="David"/>
          <w:b/>
          <w:bCs/>
          <w:lang w:eastAsia="en-US"/>
        </w:rPr>
        <w:instrText>MERGEFORMAT</w:instrText>
      </w:r>
      <w:r w:rsidRPr="00750729">
        <w:rPr>
          <w:rFonts w:ascii="David" w:hAnsi="David"/>
          <w:b/>
          <w:bCs/>
          <w:rtl/>
          <w:lang w:eastAsia="en-US"/>
        </w:rPr>
        <w:instrText xml:space="preserve"> </w:instrText>
      </w:r>
      <w:r w:rsidRPr="00750729">
        <w:rPr>
          <w:rFonts w:ascii="David" w:hAnsi="David"/>
          <w:b/>
          <w:bCs/>
          <w:rtl/>
          <w:lang w:eastAsia="en-US"/>
        </w:rPr>
      </w:r>
      <w:r w:rsidRPr="00750729">
        <w:rPr>
          <w:rFonts w:ascii="David" w:hAnsi="David"/>
          <w:b/>
          <w:bCs/>
          <w:rtl/>
          <w:lang w:eastAsia="en-US"/>
        </w:rPr>
        <w:fldChar w:fldCharType="separate"/>
      </w:r>
      <w:r w:rsidR="00F708EC" w:rsidRPr="00750729">
        <w:rPr>
          <w:rFonts w:ascii="David" w:hAnsi="David"/>
          <w:b/>
          <w:bCs/>
          <w:rtl/>
          <w:lang w:eastAsia="en-US"/>
        </w:rPr>
        <w:t xml:space="preserve">שבעה עשר אלף </w:t>
      </w:r>
      <w:r w:rsidR="00F708EC" w:rsidRPr="00750729">
        <w:rPr>
          <w:rFonts w:ascii="David" w:hAnsi="David" w:hint="cs"/>
          <w:b/>
          <w:bCs/>
          <w:rtl/>
          <w:lang w:eastAsia="en-US"/>
        </w:rPr>
        <w:t xml:space="preserve"> ש"ח</w:t>
      </w:r>
      <w:r w:rsidRPr="00750729">
        <w:rPr>
          <w:rFonts w:ascii="David" w:hAnsi="David"/>
          <w:b/>
          <w:bCs/>
          <w:rtl/>
          <w:lang w:eastAsia="en-US"/>
        </w:rPr>
        <w:fldChar w:fldCharType="end"/>
      </w:r>
      <w:r w:rsidRPr="00750729">
        <w:rPr>
          <w:rFonts w:ascii="David" w:hAnsi="David" w:hint="cs"/>
          <w:b/>
          <w:bCs/>
          <w:rtl/>
          <w:lang w:eastAsia="en-US"/>
        </w:rPr>
        <w:t>)</w:t>
      </w:r>
      <w:r w:rsidRPr="00750729">
        <w:rPr>
          <w:rFonts w:ascii="David" w:hAnsi="David" w:hint="cs"/>
          <w:rtl/>
          <w:lang w:eastAsia="en-US"/>
        </w:rPr>
        <w:t>, יירשם</w:t>
      </w:r>
      <w:r w:rsidRPr="00750729">
        <w:rPr>
          <w:rFonts w:ascii="David" w:hAnsi="David"/>
          <w:rtl/>
          <w:lang w:eastAsia="en-US"/>
        </w:rPr>
        <w:t xml:space="preserve"> לפקודת </w:t>
      </w:r>
      <w:r w:rsidRPr="00750729">
        <w:rPr>
          <w:rFonts w:ascii="David" w:hAnsi="David" w:hint="cs"/>
          <w:rtl/>
          <w:lang w:eastAsia="en-US"/>
        </w:rPr>
        <w:t xml:space="preserve">ממשלת ישראל, משרד הרווחה והשירותים החברתיים, ויהיה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תוקף_ערבות_הצעה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Pr="00750729">
        <w:rPr>
          <w:rFonts w:ascii="David" w:hAnsi="David"/>
          <w:rtl/>
          <w:lang w:eastAsia="en-US"/>
        </w:rPr>
        <w:fldChar w:fldCharType="end"/>
      </w:r>
      <w:r w:rsidRPr="00750729">
        <w:rPr>
          <w:rFonts w:ascii="David" w:hAnsi="David"/>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כתב הערבות יוצא על שמו של המציע בלבד.</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נוסח ערבות ההצעה מצורף כ</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נספח_ערבות_הצעה \</w:instrText>
      </w:r>
      <w:r w:rsidRPr="00750729">
        <w:rPr>
          <w:rFonts w:ascii="David" w:hAnsi="David"/>
          <w:lang w:eastAsia="en-US"/>
        </w:rPr>
        <w:instrText>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 xml:space="preserve">נספח </w:t>
      </w:r>
      <w:r w:rsidR="00F708EC" w:rsidRPr="00750729">
        <w:rPr>
          <w:rFonts w:ascii="David" w:hAnsi="David"/>
          <w:rtl/>
        </w:rPr>
        <w:t xml:space="preserve">3 </w:t>
      </w:r>
      <w:r w:rsidRPr="00750729">
        <w:rPr>
          <w:rFonts w:ascii="David" w:hAnsi="David"/>
          <w:rtl/>
          <w:lang w:eastAsia="en-US"/>
        </w:rPr>
        <w:fldChar w:fldCharType="end"/>
      </w:r>
      <w:r w:rsidRPr="00750729">
        <w:rPr>
          <w:rFonts w:ascii="David" w:hAnsi="David" w:hint="cs"/>
          <w:rtl/>
          <w:lang w:eastAsia="en-US"/>
        </w:rPr>
        <w:t>. נוסח זה מחייב ואין לסטות ממנו.</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הערבות תהיה ערבות בנקאית</w:t>
      </w:r>
      <w:r w:rsidRPr="00750729">
        <w:rPr>
          <w:rFonts w:ascii="David" w:hAnsi="David" w:hint="cs"/>
          <w:rtl/>
          <w:lang w:eastAsia="en-US"/>
        </w:rPr>
        <w:t xml:space="preserve"> מבנק בישראל</w:t>
      </w:r>
      <w:r w:rsidRPr="00750729">
        <w:rPr>
          <w:rFonts w:ascii="David" w:hAnsi="David"/>
          <w:rtl/>
          <w:lang w:eastAsia="en-US"/>
        </w:rPr>
        <w:t xml:space="preserve"> או </w:t>
      </w:r>
      <w:r w:rsidRPr="00750729">
        <w:rPr>
          <w:rFonts w:ascii="David" w:hAnsi="David" w:hint="cs"/>
          <w:rtl/>
          <w:lang w:eastAsia="en-US"/>
        </w:rPr>
        <w:t>מ</w:t>
      </w:r>
      <w:r w:rsidRPr="00750729">
        <w:rPr>
          <w:rFonts w:ascii="David" w:hAnsi="David"/>
          <w:rtl/>
          <w:lang w:eastAsia="en-US"/>
        </w:rPr>
        <w:t>חברת ב</w:t>
      </w:r>
      <w:r w:rsidRPr="00750729">
        <w:rPr>
          <w:rFonts w:ascii="David" w:hAnsi="David" w:hint="cs"/>
          <w:rtl/>
          <w:lang w:eastAsia="en-US"/>
        </w:rPr>
        <w:t>י</w:t>
      </w:r>
      <w:r w:rsidRPr="00750729">
        <w:rPr>
          <w:rFonts w:ascii="David" w:hAnsi="David"/>
          <w:rtl/>
          <w:lang w:eastAsia="en-US"/>
        </w:rPr>
        <w:t>טוח ישראלית</w:t>
      </w:r>
      <w:r w:rsidRPr="00750729">
        <w:rPr>
          <w:rFonts w:ascii="David" w:hAnsi="David" w:hint="cs"/>
          <w:rtl/>
          <w:lang w:eastAsia="en-US"/>
        </w:rPr>
        <w:t>,</w:t>
      </w:r>
      <w:r w:rsidRPr="00750729">
        <w:rPr>
          <w:rFonts w:ascii="David" w:hAnsi="David"/>
          <w:rtl/>
          <w:lang w:eastAsia="en-US"/>
        </w:rPr>
        <w:t xml:space="preserve"> שברשותה </w:t>
      </w:r>
      <w:r w:rsidR="00051B8E" w:rsidRPr="00750729">
        <w:rPr>
          <w:rFonts w:ascii="David" w:hAnsi="David" w:hint="cs"/>
          <w:rtl/>
          <w:lang w:eastAsia="en-US"/>
        </w:rPr>
        <w:t>רישיו</w:t>
      </w:r>
      <w:r w:rsidR="00051B8E" w:rsidRPr="00750729">
        <w:rPr>
          <w:rFonts w:ascii="David" w:hAnsi="David" w:hint="eastAsia"/>
          <w:rtl/>
          <w:lang w:eastAsia="en-US"/>
        </w:rPr>
        <w:t>ן</w:t>
      </w:r>
      <w:r w:rsidRPr="00750729">
        <w:rPr>
          <w:rFonts w:ascii="David" w:hAnsi="David"/>
          <w:rtl/>
          <w:lang w:eastAsia="en-US"/>
        </w:rPr>
        <w:t xml:space="preserve"> לעסוק בב</w:t>
      </w:r>
      <w:r w:rsidRPr="00750729">
        <w:rPr>
          <w:rFonts w:ascii="David" w:hAnsi="David" w:hint="cs"/>
          <w:rtl/>
          <w:lang w:eastAsia="en-US"/>
        </w:rPr>
        <w:t>י</w:t>
      </w:r>
      <w:r w:rsidRPr="00750729">
        <w:rPr>
          <w:rFonts w:ascii="David" w:hAnsi="David"/>
          <w:rtl/>
          <w:lang w:eastAsia="en-US"/>
        </w:rPr>
        <w:t xml:space="preserve">טוח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w:t>
      </w:r>
      <w:r w:rsidRPr="00750729">
        <w:rPr>
          <w:rFonts w:ascii="David" w:hAnsi="David"/>
          <w:rtl/>
          <w:lang w:eastAsia="en-US"/>
        </w:rPr>
        <w:lastRenderedPageBreak/>
        <w:t>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lang w:eastAsia="en-US"/>
        </w:rPr>
        <w:t>.</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rtl/>
          <w:lang w:eastAsia="en-US"/>
        </w:rPr>
        <w:t>הצעה</w:t>
      </w:r>
      <w:r w:rsidRPr="00750729">
        <w:rPr>
          <w:rFonts w:ascii="David" w:hAnsi="David" w:hint="cs"/>
          <w:rtl/>
          <w:lang w:eastAsia="en-US"/>
        </w:rPr>
        <w:t>,</w:t>
      </w:r>
      <w:r w:rsidRPr="00750729">
        <w:rPr>
          <w:rFonts w:ascii="David" w:hAnsi="David"/>
          <w:rtl/>
          <w:lang w:eastAsia="en-US"/>
        </w:rPr>
        <w:t xml:space="preserve"> שלא יצורף אליה כתב ערבות כנדרש, תיפסל על הסף, ללא כל הודעה נוספת לאמור כאן.</w:t>
      </w:r>
    </w:p>
    <w:p w:rsidR="00B33B99" w:rsidRPr="00750729" w:rsidRDefault="00B33B99" w:rsidP="00480134">
      <w:pPr>
        <w:numPr>
          <w:ilvl w:val="3"/>
          <w:numId w:val="30"/>
        </w:numPr>
        <w:tabs>
          <w:tab w:val="clear" w:pos="1728"/>
        </w:tabs>
        <w:ind w:left="2098" w:hanging="851"/>
        <w:rPr>
          <w:rFonts w:ascii="David" w:hAnsi="David"/>
          <w:rtl/>
          <w:lang w:eastAsia="en-US"/>
        </w:rPr>
      </w:pPr>
      <w:r w:rsidRPr="00750729">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750729" w:rsidRDefault="00D5736B" w:rsidP="00646F93">
      <w:pPr>
        <w:numPr>
          <w:ilvl w:val="2"/>
          <w:numId w:val="30"/>
        </w:numPr>
        <w:ind w:left="1247" w:hanging="680"/>
        <w:rPr>
          <w:rFonts w:ascii="David" w:hAnsi="David"/>
          <w:rtl/>
        </w:rPr>
      </w:pPr>
      <w:r w:rsidRPr="00750729">
        <w:rPr>
          <w:rFonts w:ascii="David" w:hAnsi="David" w:hint="cs"/>
          <w:rtl/>
        </w:rPr>
        <w:t xml:space="preserve">המציע יצרף להצעתו תצהיר מאומת על ידי עו"ד בדבר היעדר הרשעות </w:t>
      </w:r>
      <w:r w:rsidRPr="00750729">
        <w:rPr>
          <w:rFonts w:ascii="David" w:hAnsi="David" w:hint="eastAsia"/>
          <w:rtl/>
        </w:rPr>
        <w:t>בגין</w:t>
      </w:r>
      <w:r w:rsidRPr="00750729">
        <w:rPr>
          <w:rFonts w:ascii="David" w:hAnsi="David"/>
          <w:rtl/>
        </w:rPr>
        <w:t xml:space="preserve"> </w:t>
      </w:r>
      <w:r w:rsidRPr="00750729">
        <w:rPr>
          <w:rFonts w:ascii="David" w:hAnsi="David" w:hint="eastAsia"/>
          <w:rtl/>
        </w:rPr>
        <w:t>העסקת</w:t>
      </w:r>
      <w:r w:rsidRPr="00750729">
        <w:rPr>
          <w:rFonts w:ascii="David" w:hAnsi="David"/>
          <w:rtl/>
        </w:rPr>
        <w:t xml:space="preserve"> </w:t>
      </w:r>
      <w:r w:rsidRPr="00750729">
        <w:rPr>
          <w:rFonts w:ascii="David" w:hAnsi="David" w:hint="eastAsia"/>
          <w:rtl/>
        </w:rPr>
        <w:t>עובדים</w:t>
      </w:r>
      <w:r w:rsidRPr="00750729">
        <w:rPr>
          <w:rFonts w:ascii="David" w:hAnsi="David"/>
          <w:rtl/>
        </w:rPr>
        <w:t xml:space="preserve"> </w:t>
      </w:r>
      <w:r w:rsidRPr="00750729">
        <w:rPr>
          <w:rFonts w:ascii="David" w:hAnsi="David" w:hint="eastAsia"/>
          <w:rtl/>
        </w:rPr>
        <w:t>זרים</w:t>
      </w:r>
      <w:r w:rsidRPr="00750729">
        <w:rPr>
          <w:rFonts w:ascii="David" w:hAnsi="David"/>
          <w:rtl/>
        </w:rPr>
        <w:t xml:space="preserve"> </w:t>
      </w:r>
      <w:r w:rsidRPr="00750729">
        <w:rPr>
          <w:rFonts w:ascii="David" w:hAnsi="David" w:hint="eastAsia"/>
          <w:rtl/>
        </w:rPr>
        <w:t>ותשלום</w:t>
      </w:r>
      <w:r w:rsidRPr="00750729">
        <w:rPr>
          <w:rFonts w:ascii="David" w:hAnsi="David"/>
          <w:rtl/>
        </w:rPr>
        <w:t xml:space="preserve"> </w:t>
      </w:r>
      <w:r w:rsidRPr="00750729">
        <w:rPr>
          <w:rFonts w:ascii="David" w:hAnsi="David" w:hint="eastAsia"/>
          <w:rtl/>
        </w:rPr>
        <w:t>שכר</w:t>
      </w:r>
      <w:r w:rsidRPr="00750729">
        <w:rPr>
          <w:rFonts w:ascii="David" w:hAnsi="David"/>
          <w:rtl/>
        </w:rPr>
        <w:t xml:space="preserve"> </w:t>
      </w:r>
      <w:r w:rsidRPr="00750729">
        <w:rPr>
          <w:rFonts w:ascii="David" w:hAnsi="David" w:hint="eastAsia"/>
          <w:rtl/>
        </w:rPr>
        <w:t>מינימום</w:t>
      </w:r>
      <w:r w:rsidRPr="00750729">
        <w:rPr>
          <w:rFonts w:ascii="David" w:hAnsi="David" w:hint="cs"/>
          <w:rtl/>
        </w:rPr>
        <w:t xml:space="preserve"> בנוסח המצ"ב כ</w:t>
      </w:r>
      <w:r w:rsidRPr="00750729">
        <w:rPr>
          <w:rFonts w:ascii="David" w:hAnsi="David"/>
          <w:color w:val="000000"/>
        </w:rPr>
        <w:fldChar w:fldCharType="begin" w:fldLock="1"/>
      </w:r>
      <w:r w:rsidRPr="00750729">
        <w:rPr>
          <w:rFonts w:ascii="David" w:hAnsi="David"/>
          <w:color w:val="000000"/>
        </w:rPr>
        <w:instrText xml:space="preserve"> REF </w:instrText>
      </w:r>
      <w:r w:rsidRPr="00750729">
        <w:rPr>
          <w:rFonts w:ascii="David" w:hAnsi="David"/>
          <w:color w:val="000000"/>
          <w:rtl/>
        </w:rPr>
        <w:instrText>נספח_עובדים_זרים</w:instrText>
      </w:r>
      <w:r w:rsidRPr="00750729">
        <w:rPr>
          <w:rFonts w:ascii="David" w:hAnsi="David"/>
          <w:color w:val="000000"/>
        </w:rPr>
        <w:instrText xml:space="preserve"> \h </w:instrText>
      </w:r>
      <w:r w:rsidR="001E7ECA" w:rsidRPr="00750729">
        <w:rPr>
          <w:rFonts w:ascii="David" w:hAnsi="David"/>
          <w:color w:val="000000"/>
        </w:rPr>
        <w:instrText xml:space="preserve"> \* MERGEFORMAT </w:instrText>
      </w:r>
      <w:r w:rsidRPr="00750729">
        <w:rPr>
          <w:rFonts w:ascii="David" w:hAnsi="David"/>
          <w:color w:val="000000"/>
        </w:rPr>
      </w:r>
      <w:r w:rsidRPr="00750729">
        <w:rPr>
          <w:rFonts w:ascii="David" w:hAnsi="David"/>
          <w:color w:val="000000"/>
        </w:rPr>
        <w:fldChar w:fldCharType="separate"/>
      </w:r>
      <w:r w:rsidR="00F708EC" w:rsidRPr="00750729">
        <w:rPr>
          <w:rFonts w:ascii="David" w:hAnsi="David" w:hint="cs"/>
          <w:rtl/>
        </w:rPr>
        <w:t xml:space="preserve">נספח </w:t>
      </w:r>
      <w:r w:rsidR="00F708EC" w:rsidRPr="00750729">
        <w:rPr>
          <w:rFonts w:ascii="David" w:hAnsi="David"/>
          <w:rtl/>
        </w:rPr>
        <w:t xml:space="preserve">4 </w:t>
      </w:r>
      <w:r w:rsidRPr="00750729">
        <w:rPr>
          <w:rFonts w:ascii="David" w:hAnsi="David"/>
          <w:color w:val="000000"/>
        </w:rPr>
        <w:fldChar w:fldCharType="end"/>
      </w:r>
      <w:r w:rsidRPr="00750729">
        <w:rPr>
          <w:rFonts w:ascii="David" w:hAnsi="David" w:hint="cs"/>
          <w:color w:val="000000"/>
          <w:rtl/>
        </w:rPr>
        <w:t>.</w:t>
      </w:r>
    </w:p>
    <w:p w:rsidR="00D5736B" w:rsidRPr="00750729" w:rsidRDefault="00D5736B" w:rsidP="00646F93">
      <w:pPr>
        <w:numPr>
          <w:ilvl w:val="2"/>
          <w:numId w:val="30"/>
        </w:numPr>
        <w:ind w:left="1247" w:hanging="680"/>
        <w:rPr>
          <w:rFonts w:ascii="David" w:hAnsi="David"/>
        </w:rPr>
      </w:pPr>
      <w:r w:rsidRPr="00750729">
        <w:rPr>
          <w:rFonts w:ascii="David" w:hAnsi="David" w:hint="cs"/>
          <w:rtl/>
        </w:rPr>
        <w:t xml:space="preserve">המציע יצרף להצעתו התחייבות, לפיה הוא </w:t>
      </w:r>
      <w:r w:rsidRPr="00750729">
        <w:rPr>
          <w:rFonts w:ascii="David" w:hAnsi="David" w:hint="eastAsia"/>
          <w:rtl/>
        </w:rPr>
        <w:t>וכל</w:t>
      </w:r>
      <w:r w:rsidRPr="00750729">
        <w:rPr>
          <w:rFonts w:ascii="David" w:hAnsi="David" w:hint="cs"/>
          <w:rtl/>
        </w:rPr>
        <w:t xml:space="preserve"> </w:t>
      </w:r>
      <w:r w:rsidRPr="00750729">
        <w:rPr>
          <w:rFonts w:ascii="David" w:hAnsi="David"/>
          <w:rtl/>
        </w:rPr>
        <w:t xml:space="preserve">אחד </w:t>
      </w:r>
      <w:r w:rsidRPr="00750729">
        <w:rPr>
          <w:rFonts w:ascii="David" w:hAnsi="David" w:hint="eastAsia"/>
          <w:rtl/>
        </w:rPr>
        <w:t>מנותני</w:t>
      </w:r>
      <w:r w:rsidRPr="00750729">
        <w:rPr>
          <w:rFonts w:ascii="David" w:hAnsi="David" w:hint="cs"/>
          <w:rtl/>
        </w:rPr>
        <w:t xml:space="preserve"> </w:t>
      </w:r>
      <w:r w:rsidRPr="00750729">
        <w:rPr>
          <w:rFonts w:ascii="David" w:hAnsi="David"/>
          <w:rtl/>
        </w:rPr>
        <w:t>השירות</w:t>
      </w:r>
      <w:r w:rsidRPr="00750729">
        <w:rPr>
          <w:rFonts w:ascii="David" w:hAnsi="David" w:hint="cs"/>
          <w:rtl/>
        </w:rPr>
        <w:t xml:space="preserve"> ימלאו </w:t>
      </w:r>
      <w:r w:rsidRPr="00750729">
        <w:rPr>
          <w:rFonts w:ascii="David" w:hAnsi="David"/>
          <w:rtl/>
        </w:rPr>
        <w:t xml:space="preserve">את כל </w:t>
      </w:r>
      <w:r w:rsidRPr="00750729">
        <w:rPr>
          <w:rFonts w:ascii="David" w:hAnsi="David" w:hint="cs"/>
          <w:rtl/>
        </w:rPr>
        <w:t>ה</w:t>
      </w:r>
      <w:r w:rsidRPr="00750729">
        <w:rPr>
          <w:rFonts w:ascii="David" w:hAnsi="David"/>
          <w:rtl/>
        </w:rPr>
        <w:t xml:space="preserve">דרישות </w:t>
      </w:r>
      <w:r w:rsidRPr="00750729">
        <w:rPr>
          <w:rFonts w:ascii="David" w:hAnsi="David" w:hint="cs"/>
          <w:rtl/>
        </w:rPr>
        <w:t xml:space="preserve">לגבי </w:t>
      </w:r>
      <w:r w:rsidRPr="00750729">
        <w:rPr>
          <w:rFonts w:ascii="David" w:hAnsi="David"/>
          <w:rtl/>
        </w:rPr>
        <w:t>בטחון ואבטחת המידע</w:t>
      </w:r>
      <w:r w:rsidRPr="00750729">
        <w:rPr>
          <w:rFonts w:ascii="David" w:hAnsi="David" w:hint="cs"/>
          <w:rtl/>
        </w:rPr>
        <w:t xml:space="preserve"> ולגבי שמירה על סודיות בנוסח המצ"ב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נספח_סודיות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5 </w:t>
      </w:r>
      <w:r w:rsidRPr="00750729">
        <w:rPr>
          <w:rFonts w:ascii="David" w:hAnsi="David"/>
          <w:rtl/>
        </w:rPr>
        <w:fldChar w:fldCharType="end"/>
      </w:r>
      <w:r w:rsidRPr="00750729">
        <w:rPr>
          <w:rFonts w:ascii="David" w:hAnsi="David" w:hint="cs"/>
          <w:rtl/>
        </w:rPr>
        <w:t>. ההתחייבות תישאר בתוקף גם אם המשרד יבחר במציע כספק זוכה.</w:t>
      </w:r>
    </w:p>
    <w:p w:rsidR="00026EE8" w:rsidRPr="00750729" w:rsidRDefault="00026EE8" w:rsidP="00646F93">
      <w:pPr>
        <w:numPr>
          <w:ilvl w:val="2"/>
          <w:numId w:val="30"/>
        </w:numPr>
        <w:ind w:left="1247" w:hanging="680"/>
        <w:rPr>
          <w:rFonts w:ascii="David" w:hAnsi="David"/>
        </w:rPr>
      </w:pPr>
      <w:r w:rsidRPr="00750729">
        <w:rPr>
          <w:rFonts w:ascii="David" w:hAnsi="David" w:hint="cs"/>
          <w:rtl/>
        </w:rPr>
        <w:t xml:space="preserve">המציע יצרף להצעתו </w:t>
      </w:r>
      <w:r w:rsidR="00BF1263" w:rsidRPr="00750729">
        <w:rPr>
          <w:rFonts w:ascii="David" w:hAnsi="David" w:hint="cs"/>
          <w:rtl/>
        </w:rPr>
        <w:t>הצהרה</w:t>
      </w:r>
      <w:r w:rsidRPr="00750729">
        <w:rPr>
          <w:rFonts w:ascii="David" w:hAnsi="David" w:hint="cs"/>
          <w:rtl/>
        </w:rPr>
        <w:t xml:space="preserve"> בדבר </w:t>
      </w:r>
      <w:bookmarkStart w:id="89" w:name="אי_תיאום_הצעות"/>
      <w:r w:rsidRPr="00750729">
        <w:rPr>
          <w:rFonts w:ascii="David" w:hAnsi="David" w:hint="cs"/>
          <w:rtl/>
        </w:rPr>
        <w:t xml:space="preserve">אי תיאום הצעות </w:t>
      </w:r>
      <w:r w:rsidR="001E26ED" w:rsidRPr="00750729">
        <w:rPr>
          <w:rFonts w:ascii="David" w:hAnsi="David" w:hint="cs"/>
          <w:rtl/>
        </w:rPr>
        <w:t>במכרז</w:t>
      </w:r>
      <w:bookmarkEnd w:id="89"/>
      <w:r w:rsidR="001E26ED" w:rsidRPr="00750729">
        <w:rPr>
          <w:rFonts w:ascii="David" w:hAnsi="David" w:hint="cs"/>
          <w:rtl/>
        </w:rPr>
        <w:t xml:space="preserve"> </w:t>
      </w:r>
      <w:r w:rsidRPr="00750729">
        <w:rPr>
          <w:rFonts w:ascii="David" w:hAnsi="David" w:hint="cs"/>
          <w:rtl/>
        </w:rPr>
        <w:t>בנוסח המופיע ב</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rPr>
        <w:instrText>REF</w:instrText>
      </w:r>
      <w:r w:rsidR="001E26ED" w:rsidRPr="00750729">
        <w:rPr>
          <w:rFonts w:ascii="David" w:hAnsi="David"/>
          <w:rtl/>
        </w:rPr>
        <w:instrText xml:space="preserve"> נספח_תיאום_הצעות \</w:instrText>
      </w:r>
      <w:r w:rsidR="001E26ED" w:rsidRPr="00750729">
        <w:rPr>
          <w:rFonts w:ascii="David" w:hAnsi="David"/>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6 </w:t>
      </w:r>
      <w:r w:rsidR="001E26ED" w:rsidRPr="00750729">
        <w:rPr>
          <w:rFonts w:ascii="David" w:hAnsi="David"/>
          <w:rtl/>
        </w:rPr>
        <w:fldChar w:fldCharType="end"/>
      </w:r>
      <w:r w:rsidR="001E26ED" w:rsidRPr="00750729">
        <w:rPr>
          <w:rFonts w:ascii="David" w:hAnsi="David" w:hint="cs"/>
          <w:rtl/>
        </w:rPr>
        <w:t>המצ"ב.</w:t>
      </w:r>
    </w:p>
    <w:p w:rsidR="00B47510" w:rsidRPr="00750729" w:rsidRDefault="00B47510" w:rsidP="00646F93">
      <w:pPr>
        <w:numPr>
          <w:ilvl w:val="2"/>
          <w:numId w:val="30"/>
        </w:numPr>
        <w:ind w:left="1247" w:hanging="680"/>
        <w:rPr>
          <w:rFonts w:ascii="David" w:hAnsi="David"/>
          <w:rtl/>
        </w:rPr>
      </w:pPr>
      <w:r w:rsidRPr="00750729">
        <w:rPr>
          <w:rFonts w:ascii="David" w:hAnsi="David" w:hint="cs"/>
          <w:rtl/>
        </w:rPr>
        <w:t xml:space="preserve">המציע יצרף להצעתו </w:t>
      </w:r>
      <w:bookmarkStart w:id="90" w:name="תנאי_סף_ביטוחים"/>
      <w:r w:rsidRPr="00750729">
        <w:rPr>
          <w:rFonts w:ascii="David" w:hAnsi="David" w:hint="cs"/>
          <w:rtl/>
        </w:rPr>
        <w:t>אישור בדבר קיום ביטוחים</w:t>
      </w:r>
      <w:bookmarkEnd w:id="90"/>
      <w:r w:rsidRPr="00750729">
        <w:rPr>
          <w:rFonts w:ascii="David" w:hAnsi="David" w:hint="cs"/>
          <w:rtl/>
        </w:rPr>
        <w:t xml:space="preserve"> בנוסח המופיע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נספח_ביטוחים \</w:instrText>
      </w:r>
      <w:r w:rsidRPr="00750729">
        <w:rPr>
          <w:rFonts w:ascii="David" w:hAnsi="David"/>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7 </w:t>
      </w:r>
      <w:r w:rsidRPr="00750729">
        <w:rPr>
          <w:rFonts w:ascii="David" w:hAnsi="David"/>
          <w:rtl/>
        </w:rPr>
        <w:fldChar w:fldCharType="end"/>
      </w:r>
      <w:r w:rsidRPr="00750729">
        <w:rPr>
          <w:rFonts w:ascii="David" w:hAnsi="David" w:hint="cs"/>
          <w:rtl/>
        </w:rPr>
        <w:t xml:space="preserve">המצ"ב. </w:t>
      </w:r>
      <w:r w:rsidRPr="00750729">
        <w:rPr>
          <w:rFonts w:ascii="David" w:hAnsi="David"/>
          <w:b/>
          <w:bCs/>
          <w:rtl/>
        </w:rPr>
        <w:t xml:space="preserve">יודגש כי בשלב הגשת ההצעות </w:t>
      </w:r>
      <w:r w:rsidRPr="00750729">
        <w:rPr>
          <w:rFonts w:ascii="David" w:hAnsi="David" w:hint="cs"/>
          <w:b/>
          <w:bCs/>
          <w:rtl/>
        </w:rPr>
        <w:t>על המציע לצרף את האישור כאמור חתום על ידו</w:t>
      </w:r>
      <w:r w:rsidRPr="00750729">
        <w:rPr>
          <w:rFonts w:ascii="David" w:hAnsi="David"/>
          <w:b/>
          <w:bCs/>
          <w:rtl/>
        </w:rPr>
        <w:t xml:space="preserve"> </w:t>
      </w:r>
      <w:r w:rsidRPr="00750729">
        <w:rPr>
          <w:rFonts w:ascii="David" w:hAnsi="David" w:hint="cs"/>
          <w:b/>
          <w:bCs/>
          <w:rtl/>
        </w:rPr>
        <w:t xml:space="preserve">וחתימתו תהווה אישור </w:t>
      </w:r>
      <w:r w:rsidRPr="00750729">
        <w:rPr>
          <w:rFonts w:ascii="David" w:hAnsi="David"/>
          <w:b/>
          <w:bCs/>
          <w:rtl/>
        </w:rPr>
        <w:t>כי בדק עם מבטחיו ו</w:t>
      </w:r>
      <w:r w:rsidRPr="00750729">
        <w:rPr>
          <w:rFonts w:ascii="David" w:hAnsi="David" w:hint="cs"/>
          <w:b/>
          <w:bCs/>
          <w:rtl/>
        </w:rPr>
        <w:t xml:space="preserve">כי </w:t>
      </w:r>
      <w:r w:rsidRPr="00750729">
        <w:rPr>
          <w:rFonts w:ascii="David" w:hAnsi="David"/>
          <w:b/>
          <w:bCs/>
          <w:rtl/>
        </w:rPr>
        <w:t>אין להם הסתייגות לגבי הנוסח, התנאים והכיסויים הביטוחיים הנדרשים.</w:t>
      </w:r>
    </w:p>
    <w:p w:rsidR="00AA1B70" w:rsidRPr="00750729" w:rsidRDefault="00AA1B70" w:rsidP="00E93097">
      <w:pPr>
        <w:numPr>
          <w:ilvl w:val="2"/>
          <w:numId w:val="30"/>
        </w:numPr>
        <w:ind w:left="1247" w:hanging="680"/>
        <w:rPr>
          <w:rFonts w:ascii="David" w:hAnsi="David"/>
          <w:rtl/>
        </w:rPr>
      </w:pPr>
      <w:bookmarkStart w:id="91" w:name="_Ref384665087"/>
      <w:r w:rsidRPr="00750729">
        <w:rPr>
          <w:rFonts w:ascii="David" w:hAnsi="David" w:hint="cs"/>
          <w:rtl/>
        </w:rPr>
        <w:t>על המציע לרכוש את מסמכי המכרז, כמפורט ב</w:t>
      </w:r>
      <w:r w:rsidR="003336F8" w:rsidRPr="00750729">
        <w:rPr>
          <w:rFonts w:ascii="David" w:hAnsi="David" w:hint="cs"/>
          <w:rtl/>
        </w:rPr>
        <w:t>מודעת הפרסום</w:t>
      </w:r>
      <w:r w:rsidR="00373A38" w:rsidRPr="00750729">
        <w:rPr>
          <w:rFonts w:ascii="David" w:hAnsi="David" w:hint="cs"/>
          <w:rtl/>
        </w:rPr>
        <w:t xml:space="preserve"> </w:t>
      </w:r>
      <w:r w:rsidRPr="00750729">
        <w:rPr>
          <w:rFonts w:ascii="David" w:hAnsi="David" w:hint="cs"/>
          <w:rtl/>
        </w:rPr>
        <w:t xml:space="preserve">ולצרף להצעתו </w:t>
      </w:r>
      <w:bookmarkStart w:id="92" w:name="תנאי_סף_אישור_רכישת_מכרז"/>
      <w:r w:rsidRPr="00750729">
        <w:rPr>
          <w:rFonts w:ascii="David" w:hAnsi="David" w:hint="cs"/>
          <w:rtl/>
        </w:rPr>
        <w:t xml:space="preserve">עותק של אישור ביצוע התשלום </w:t>
      </w:r>
      <w:r w:rsidR="001074A8" w:rsidRPr="00750729">
        <w:rPr>
          <w:rFonts w:ascii="David" w:hAnsi="David" w:hint="cs"/>
          <w:rtl/>
        </w:rPr>
        <w:t xml:space="preserve">לצורך רכישת מסמכי המכרז </w:t>
      </w:r>
      <w:r w:rsidRPr="00750729">
        <w:rPr>
          <w:rFonts w:ascii="David" w:hAnsi="David" w:hint="cs"/>
          <w:rtl/>
        </w:rPr>
        <w:t>באינטרנט או של קבלה חתומה ע"י בנק הדוא</w:t>
      </w:r>
      <w:r w:rsidR="0028791A" w:rsidRPr="00750729">
        <w:rPr>
          <w:rFonts w:ascii="David" w:hAnsi="David" w:hint="cs"/>
          <w:rtl/>
        </w:rPr>
        <w:t xml:space="preserve">ר. </w:t>
      </w:r>
      <w:r w:rsidR="0028791A" w:rsidRPr="00750729">
        <w:rPr>
          <w:rFonts w:ascii="David" w:hAnsi="David" w:hint="cs"/>
          <w:b/>
          <w:bCs/>
          <w:rtl/>
        </w:rPr>
        <w:t>א</w:t>
      </w:r>
      <w:r w:rsidR="0028791A" w:rsidRPr="00750729">
        <w:rPr>
          <w:rFonts w:ascii="David" w:hAnsi="David"/>
          <w:b/>
          <w:bCs/>
          <w:rtl/>
        </w:rPr>
        <w:t>ישור התשלום או הקבלה יהיו על שם המציע בלב</w:t>
      </w:r>
      <w:r w:rsidR="00E93097" w:rsidRPr="00750729">
        <w:rPr>
          <w:rFonts w:ascii="David" w:hAnsi="David" w:hint="cs"/>
          <w:b/>
          <w:bCs/>
          <w:rtl/>
        </w:rPr>
        <w:t>ד או מי מטעמו</w:t>
      </w:r>
      <w:bookmarkEnd w:id="92"/>
      <w:r w:rsidRPr="00750729">
        <w:rPr>
          <w:rFonts w:ascii="David" w:hAnsi="David" w:hint="cs"/>
          <w:rtl/>
        </w:rPr>
        <w:t>.</w:t>
      </w:r>
      <w:bookmarkEnd w:id="91"/>
    </w:p>
    <w:p w:rsidR="00AA1B70" w:rsidRPr="00750729" w:rsidRDefault="00AA1B70" w:rsidP="00646F93">
      <w:pPr>
        <w:numPr>
          <w:ilvl w:val="2"/>
          <w:numId w:val="30"/>
        </w:numPr>
        <w:ind w:left="1247" w:hanging="680"/>
        <w:rPr>
          <w:rFonts w:ascii="David" w:hAnsi="David"/>
        </w:rPr>
      </w:pPr>
      <w:r w:rsidRPr="00750729">
        <w:rPr>
          <w:rFonts w:ascii="David" w:hAnsi="David" w:hint="cs"/>
          <w:rtl/>
        </w:rPr>
        <w:t>המציע יצהיר ויתחייב כדלקמן:</w:t>
      </w:r>
    </w:p>
    <w:p w:rsidR="00C544EF"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w:t>
      </w:r>
      <w:r w:rsidR="00C544EF" w:rsidRPr="00750729">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750729">
        <w:rPr>
          <w:rFonts w:ascii="David" w:hAnsi="David" w:hint="cs"/>
          <w:rtl/>
          <w:lang w:eastAsia="en-US"/>
        </w:rPr>
        <w:t xml:space="preserve">; כי </w:t>
      </w:r>
      <w:r w:rsidRPr="00750729">
        <w:rPr>
          <w:rFonts w:ascii="David" w:hAnsi="David" w:hint="cs"/>
          <w:rtl/>
          <w:lang w:eastAsia="en-US"/>
        </w:rPr>
        <w:t>הצעתו</w:t>
      </w:r>
      <w:r w:rsidRPr="00750729">
        <w:rPr>
          <w:rFonts w:ascii="David" w:hAnsi="David"/>
          <w:rtl/>
          <w:lang w:eastAsia="en-US"/>
        </w:rPr>
        <w:t xml:space="preserve"> עונה על כל הדרישות</w:t>
      </w:r>
      <w:r w:rsidRPr="00750729">
        <w:rPr>
          <w:rFonts w:ascii="David" w:hAnsi="David" w:hint="cs"/>
          <w:rtl/>
          <w:lang w:eastAsia="en-US"/>
        </w:rPr>
        <w:t xml:space="preserve"> המפורטות</w:t>
      </w:r>
      <w:r w:rsidRPr="00750729">
        <w:rPr>
          <w:rFonts w:ascii="David" w:hAnsi="David"/>
          <w:rtl/>
          <w:lang w:eastAsia="en-US"/>
        </w:rPr>
        <w:t xml:space="preserve"> במכרז</w:t>
      </w:r>
      <w:r w:rsidR="00C544EF" w:rsidRPr="00750729">
        <w:rPr>
          <w:rFonts w:ascii="David" w:hAnsi="David" w:hint="cs"/>
          <w:rtl/>
          <w:lang w:eastAsia="en-US"/>
        </w:rPr>
        <w:t xml:space="preserve">; </w:t>
      </w:r>
      <w:r w:rsidRPr="00750729">
        <w:rPr>
          <w:rFonts w:ascii="David" w:hAnsi="David"/>
          <w:rtl/>
          <w:lang w:eastAsia="en-US"/>
        </w:rPr>
        <w:t>כי ההצעה המוגשת היא שלמה</w:t>
      </w:r>
      <w:r w:rsidRPr="00750729">
        <w:rPr>
          <w:rFonts w:ascii="David" w:hAnsi="David" w:hint="cs"/>
          <w:rtl/>
          <w:lang w:eastAsia="en-US"/>
        </w:rPr>
        <w:t xml:space="preserve"> ומלאה ומוצעת כיחידה אינטגרטיבית אחת וכי אין סתירה בין רכיבי הצעתו השונים</w:t>
      </w:r>
      <w:r w:rsidRPr="00750729">
        <w:rPr>
          <w:rFonts w:ascii="David" w:hAnsi="David"/>
          <w:rtl/>
          <w:lang w:eastAsia="en-US"/>
        </w:rPr>
        <w:t xml:space="preserve">. </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הבין את מהות העבודה, הסכים לכל תנאיה </w:t>
      </w:r>
      <w:r w:rsidRPr="00750729">
        <w:rPr>
          <w:rFonts w:ascii="David" w:hAnsi="David"/>
          <w:rtl/>
          <w:lang w:eastAsia="en-US"/>
        </w:rPr>
        <w:t>וכי בטרם הגיש את הצעתו, קיבל את מלוא המידע האפשרי, בדק את כל הנתונים, הפרטים והעובדות</w:t>
      </w:r>
      <w:r w:rsidRPr="00750729">
        <w:rPr>
          <w:rFonts w:ascii="David" w:hAnsi="David" w:hint="cs"/>
          <w:rtl/>
          <w:lang w:eastAsia="en-US"/>
        </w:rPr>
        <w:t xml:space="preserve">.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הוא לא יימצא במצב של ניגוד </w:t>
      </w:r>
      <w:r w:rsidR="00051B8E" w:rsidRPr="00750729">
        <w:rPr>
          <w:rFonts w:ascii="David" w:hAnsi="David" w:hint="cs"/>
          <w:rtl/>
          <w:lang w:eastAsia="en-US"/>
        </w:rPr>
        <w:t>ענייני</w:t>
      </w:r>
      <w:r w:rsidR="00051B8E" w:rsidRPr="00750729">
        <w:rPr>
          <w:rFonts w:ascii="David" w:hAnsi="David" w:hint="eastAsia"/>
          <w:rtl/>
          <w:lang w:eastAsia="en-US"/>
        </w:rPr>
        <w:t>ם</w:t>
      </w:r>
      <w:r w:rsidRPr="00750729">
        <w:rPr>
          <w:rFonts w:ascii="David" w:hAnsi="David" w:hint="cs"/>
          <w:rtl/>
          <w:lang w:eastAsia="en-US"/>
        </w:rPr>
        <w:t xml:space="preserve"> בשל מתן השירותים הנדרשים במכרז. המציע מתחייב להודיע למשרד באופן מידי על כל מקרה, בו </w:t>
      </w:r>
      <w:r w:rsidR="00B41590" w:rsidRPr="00750729">
        <w:rPr>
          <w:rFonts w:ascii="David" w:hAnsi="David" w:hint="cs"/>
          <w:rtl/>
          <w:lang w:eastAsia="en-US"/>
        </w:rPr>
        <w:t>ייווצ</w:t>
      </w:r>
      <w:r w:rsidR="00B41590" w:rsidRPr="00750729">
        <w:rPr>
          <w:rFonts w:ascii="David" w:hAnsi="David" w:hint="eastAsia"/>
          <w:rtl/>
          <w:lang w:eastAsia="en-US"/>
        </w:rPr>
        <w:t>ר</w:t>
      </w:r>
      <w:r w:rsidRPr="00750729">
        <w:rPr>
          <w:rFonts w:ascii="David" w:hAnsi="David" w:hint="cs"/>
          <w:rtl/>
          <w:lang w:eastAsia="en-US"/>
        </w:rPr>
        <w:t xml:space="preserve"> או עלול </w:t>
      </w:r>
      <w:r w:rsidR="00B41590" w:rsidRPr="00750729">
        <w:rPr>
          <w:rFonts w:ascii="David" w:hAnsi="David" w:hint="cs"/>
          <w:rtl/>
          <w:lang w:eastAsia="en-US"/>
        </w:rPr>
        <w:t>להיווצ</w:t>
      </w:r>
      <w:r w:rsidR="00B41590" w:rsidRPr="00750729">
        <w:rPr>
          <w:rFonts w:ascii="David" w:hAnsi="David" w:hint="eastAsia"/>
          <w:rtl/>
          <w:lang w:eastAsia="en-US"/>
        </w:rPr>
        <w:t>ר</w:t>
      </w:r>
      <w:r w:rsidRPr="00750729">
        <w:rPr>
          <w:rFonts w:ascii="David" w:hAnsi="David" w:hint="cs"/>
          <w:rtl/>
          <w:lang w:eastAsia="en-US"/>
        </w:rPr>
        <w:t xml:space="preserve"> </w:t>
      </w:r>
      <w:r w:rsidR="00B41590" w:rsidRPr="00750729">
        <w:rPr>
          <w:rFonts w:ascii="David" w:hAnsi="David" w:hint="cs"/>
          <w:rtl/>
          <w:lang w:eastAsia="en-US"/>
        </w:rPr>
        <w:t>ניגו</w:t>
      </w:r>
      <w:r w:rsidR="00B41590" w:rsidRPr="00750729">
        <w:rPr>
          <w:rFonts w:ascii="David" w:hAnsi="David" w:hint="eastAsia"/>
          <w:rtl/>
          <w:lang w:eastAsia="en-US"/>
        </w:rPr>
        <w:t>ד</w:t>
      </w:r>
      <w:r w:rsidRPr="00750729">
        <w:rPr>
          <w:rFonts w:ascii="David" w:hAnsi="David" w:hint="cs"/>
          <w:rtl/>
          <w:lang w:eastAsia="en-US"/>
        </w:rPr>
        <w:t xml:space="preserve"> </w:t>
      </w:r>
      <w:r w:rsidR="00B41590" w:rsidRPr="00750729">
        <w:rPr>
          <w:rFonts w:ascii="David" w:hAnsi="David" w:hint="cs"/>
          <w:rtl/>
          <w:lang w:eastAsia="en-US"/>
        </w:rPr>
        <w:t>ענייני</w:t>
      </w:r>
      <w:r w:rsidR="00B41590" w:rsidRPr="00750729">
        <w:rPr>
          <w:rFonts w:ascii="David" w:hAnsi="David" w:hint="eastAsia"/>
          <w:rtl/>
          <w:lang w:eastAsia="en-US"/>
        </w:rPr>
        <w:t>ם</w:t>
      </w:r>
      <w:r w:rsidRPr="00750729">
        <w:rPr>
          <w:rFonts w:ascii="David" w:hAnsi="David" w:hint="cs"/>
          <w:rtl/>
          <w:lang w:eastAsia="en-US"/>
        </w:rPr>
        <w:t xml:space="preserve"> שכזה. </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 xml:space="preserve">כי אין ולא יהיה באספקת השירותים למשרד או השימוש בהם ע"י המשרד לפי המכרז, הפרה של זכויות </w:t>
      </w:r>
      <w:r w:rsidR="00F369D8" w:rsidRPr="00750729">
        <w:rPr>
          <w:rFonts w:ascii="David" w:hAnsi="David" w:hint="cs"/>
          <w:rtl/>
          <w:lang w:eastAsia="en-US"/>
        </w:rPr>
        <w:t>קניין</w:t>
      </w:r>
      <w:r w:rsidRPr="00750729">
        <w:rPr>
          <w:rFonts w:ascii="David" w:hAnsi="David" w:hint="cs"/>
          <w:rtl/>
          <w:lang w:eastAsia="en-US"/>
        </w:rPr>
        <w:t xml:space="preserve"> </w:t>
      </w:r>
      <w:r w:rsidR="00E2121E" w:rsidRPr="00750729">
        <w:rPr>
          <w:rFonts w:ascii="David" w:hAnsi="David" w:hint="cs"/>
          <w:rtl/>
          <w:lang w:eastAsia="en-US"/>
        </w:rPr>
        <w:t xml:space="preserve">רוחני </w:t>
      </w:r>
      <w:r w:rsidRPr="00750729">
        <w:rPr>
          <w:rFonts w:ascii="David" w:hAnsi="David" w:hint="cs"/>
          <w:rtl/>
          <w:lang w:eastAsia="en-US"/>
        </w:rPr>
        <w:t>או</w:t>
      </w:r>
      <w:r w:rsidR="00F369D8" w:rsidRPr="00750729">
        <w:rPr>
          <w:rFonts w:ascii="David" w:hAnsi="David" w:hint="cs"/>
          <w:rtl/>
          <w:lang w:eastAsia="en-US"/>
        </w:rPr>
        <w:t xml:space="preserve"> זכויות</w:t>
      </w:r>
      <w:r w:rsidRPr="00750729">
        <w:rPr>
          <w:rFonts w:ascii="David" w:hAnsi="David" w:hint="cs"/>
          <w:rtl/>
          <w:lang w:eastAsia="en-US"/>
        </w:rPr>
        <w:t xml:space="preserve"> </w:t>
      </w:r>
      <w:r w:rsidR="00B41590" w:rsidRPr="00750729">
        <w:rPr>
          <w:rFonts w:ascii="David" w:hAnsi="David" w:hint="cs"/>
          <w:rtl/>
          <w:lang w:eastAsia="en-US"/>
        </w:rPr>
        <w:t>קנייניו</w:t>
      </w:r>
      <w:r w:rsidR="00B41590" w:rsidRPr="00750729">
        <w:rPr>
          <w:rFonts w:ascii="David" w:hAnsi="David" w:hint="eastAsia"/>
          <w:rtl/>
          <w:lang w:eastAsia="en-US"/>
        </w:rPr>
        <w:t>ת</w:t>
      </w:r>
      <w:r w:rsidRPr="00750729">
        <w:rPr>
          <w:rFonts w:ascii="David" w:hAnsi="David" w:hint="cs"/>
          <w:rtl/>
          <w:lang w:eastAsia="en-US"/>
        </w:rPr>
        <w:t xml:space="preserve"> של צד שלישי כלשהו. המציע יישא באחריות בלעדית על הפרתה של כל זכות </w:t>
      </w:r>
      <w:r w:rsidR="00D049A7" w:rsidRPr="00750729">
        <w:rPr>
          <w:rFonts w:ascii="David" w:hAnsi="David" w:hint="cs"/>
          <w:rtl/>
          <w:lang w:eastAsia="en-US"/>
        </w:rPr>
        <w:t>קניין</w:t>
      </w:r>
      <w:r w:rsidRPr="00750729">
        <w:rPr>
          <w:rFonts w:ascii="David" w:hAnsi="David" w:hint="cs"/>
          <w:rtl/>
          <w:lang w:eastAsia="en-US"/>
        </w:rPr>
        <w:t xml:space="preserve"> </w:t>
      </w:r>
      <w:r w:rsidR="00D049A7" w:rsidRPr="00750729">
        <w:rPr>
          <w:rFonts w:ascii="David" w:hAnsi="David" w:hint="cs"/>
          <w:rtl/>
          <w:lang w:eastAsia="en-US"/>
        </w:rPr>
        <w:t xml:space="preserve">רוחני </w:t>
      </w:r>
      <w:r w:rsidRPr="00750729">
        <w:rPr>
          <w:rFonts w:ascii="David" w:hAnsi="David" w:hint="cs"/>
          <w:rtl/>
          <w:lang w:eastAsia="en-US"/>
        </w:rPr>
        <w:t xml:space="preserve">או </w:t>
      </w:r>
      <w:r w:rsidR="00D049A7" w:rsidRPr="00750729">
        <w:rPr>
          <w:rFonts w:ascii="David" w:hAnsi="David" w:hint="cs"/>
          <w:rtl/>
          <w:lang w:eastAsia="en-US"/>
        </w:rPr>
        <w:t xml:space="preserve">זכות </w:t>
      </w:r>
      <w:r w:rsidRPr="00750729">
        <w:rPr>
          <w:rFonts w:ascii="David" w:hAnsi="David" w:hint="cs"/>
          <w:rtl/>
          <w:lang w:eastAsia="en-US"/>
        </w:rPr>
        <w:t>קניינית של צד שלישי ככל שתופר וישפה את המשרד בכל מקרה של תביעה של צד שלישי בגין הפרת כל זכות כאמור.</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750729" w:rsidRDefault="00AA1B70" w:rsidP="00646F93">
      <w:pPr>
        <w:numPr>
          <w:ilvl w:val="3"/>
          <w:numId w:val="30"/>
        </w:numPr>
        <w:ind w:left="2098" w:hanging="851"/>
        <w:rPr>
          <w:rFonts w:ascii="David" w:hAnsi="David"/>
          <w:lang w:eastAsia="en-US"/>
        </w:rPr>
      </w:pPr>
      <w:r w:rsidRPr="00750729">
        <w:rPr>
          <w:rFonts w:ascii="David" w:hAnsi="David" w:hint="cs"/>
          <w:rtl/>
          <w:lang w:eastAsia="en-US"/>
        </w:rPr>
        <w:t>כי יעשה שימוש במוצרי תוכנה חוקיים ומקוריים בלבד למתן כל השירותים לפי המכרז.</w:t>
      </w:r>
    </w:p>
    <w:p w:rsidR="00A51F44" w:rsidRPr="00750729" w:rsidRDefault="00A51F44" w:rsidP="00646F93">
      <w:pPr>
        <w:numPr>
          <w:ilvl w:val="3"/>
          <w:numId w:val="30"/>
        </w:numPr>
        <w:ind w:left="2098" w:hanging="851"/>
        <w:rPr>
          <w:rFonts w:ascii="David" w:hAnsi="David"/>
          <w:lang w:eastAsia="en-US"/>
        </w:rPr>
      </w:pPr>
      <w:r w:rsidRPr="00750729">
        <w:rPr>
          <w:rFonts w:ascii="David" w:hAnsi="David" w:hint="cs"/>
          <w:rtl/>
          <w:lang w:eastAsia="en-US"/>
        </w:rPr>
        <w:t xml:space="preserve">כי יפעל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AA1B70" w:rsidRPr="00750729" w:rsidRDefault="00AA1B70" w:rsidP="00646F93">
      <w:pPr>
        <w:numPr>
          <w:ilvl w:val="3"/>
          <w:numId w:val="30"/>
        </w:numPr>
        <w:ind w:left="2098" w:hanging="851"/>
        <w:rPr>
          <w:rFonts w:ascii="David" w:hAnsi="David"/>
          <w:rtl/>
          <w:lang w:eastAsia="en-US"/>
        </w:rPr>
      </w:pPr>
      <w:r w:rsidRPr="00750729">
        <w:rPr>
          <w:rFonts w:ascii="David" w:hAnsi="David" w:hint="cs"/>
          <w:rtl/>
          <w:lang w:eastAsia="en-US"/>
        </w:rPr>
        <w:t xml:space="preserve">כי </w:t>
      </w:r>
      <w:r w:rsidRPr="00750729">
        <w:rPr>
          <w:rFonts w:ascii="David" w:hAnsi="David"/>
          <w:rtl/>
          <w:lang w:eastAsia="en-US"/>
        </w:rPr>
        <w:t>בכל מסמך שיישלח על ידו למקבלי השירות מכוח המכרז, יצ</w:t>
      </w:r>
      <w:r w:rsidRPr="00750729">
        <w:rPr>
          <w:rFonts w:ascii="David" w:hAnsi="David" w:hint="cs"/>
          <w:rtl/>
          <w:lang w:eastAsia="en-US"/>
        </w:rPr>
        <w:t>ו</w:t>
      </w:r>
      <w:r w:rsidRPr="00750729">
        <w:rPr>
          <w:rFonts w:ascii="David" w:hAnsi="David"/>
          <w:rtl/>
          <w:lang w:eastAsia="en-US"/>
        </w:rPr>
        <w:t>ין על המסמך כי השירות ניתן על ידו כשירות מטעם משרד הרווחה והשירותים החברתיים</w:t>
      </w:r>
      <w:r w:rsidRPr="00750729">
        <w:rPr>
          <w:rFonts w:ascii="David" w:hAnsi="David" w:hint="cs"/>
          <w:rtl/>
          <w:lang w:eastAsia="en-US"/>
        </w:rPr>
        <w:t>.</w:t>
      </w:r>
    </w:p>
    <w:p w:rsidR="00AA1B70" w:rsidRPr="00750729" w:rsidRDefault="00AA1B70" w:rsidP="00EC76CE">
      <w:pPr>
        <w:ind w:left="1247"/>
        <w:rPr>
          <w:rFonts w:ascii="David" w:hAnsi="David"/>
          <w:rtl/>
        </w:rPr>
      </w:pPr>
      <w:r w:rsidRPr="00750729">
        <w:rPr>
          <w:rFonts w:ascii="David" w:hAnsi="David" w:hint="cs"/>
          <w:rtl/>
        </w:rPr>
        <w:t>להוכחת הצהרותיו אלה, יצרף המציע</w:t>
      </w:r>
      <w:r w:rsidR="000B50C9" w:rsidRPr="00750729">
        <w:rPr>
          <w:rFonts w:ascii="David" w:hAnsi="David" w:hint="cs"/>
          <w:rtl/>
        </w:rPr>
        <w:t xml:space="preserve"> להצעתו תצהיר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hint="cs"/>
        </w:rPr>
        <w:instrText>REF</w:instrText>
      </w:r>
      <w:r w:rsidR="00316D48" w:rsidRPr="00750729">
        <w:rPr>
          <w:rFonts w:ascii="David" w:hAnsi="David" w:hint="cs"/>
          <w:rtl/>
        </w:rPr>
        <w:instrText xml:space="preserve"> נספח_הצהרה_עמידה_בתנאי_סף \</w:instrText>
      </w:r>
      <w:r w:rsidR="00316D48" w:rsidRPr="00750729">
        <w:rPr>
          <w:rFonts w:ascii="David" w:hAnsi="David" w:hint="cs"/>
        </w:rPr>
        <w:instrText>h</w:instrText>
      </w:r>
      <w:r w:rsidR="00316D48" w:rsidRPr="00750729">
        <w:rPr>
          <w:rFonts w:ascii="David" w:hAnsi="David"/>
          <w:rtl/>
        </w:rPr>
        <w:instrText xml:space="preserve">  \* </w:instrText>
      </w:r>
      <w:r w:rsidR="00316D48" w:rsidRPr="00750729">
        <w:rPr>
          <w:rFonts w:ascii="David" w:hAnsi="David"/>
        </w:rPr>
        <w:instrText>MERGEFORMAT</w:instrText>
      </w:r>
      <w:r w:rsidR="00316D48"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8 </w:t>
      </w:r>
      <w:r w:rsidR="00316D48" w:rsidRPr="00750729">
        <w:rPr>
          <w:rFonts w:ascii="David" w:hAnsi="David"/>
          <w:rtl/>
        </w:rPr>
        <w:fldChar w:fldCharType="end"/>
      </w:r>
      <w:r w:rsidRPr="00750729">
        <w:rPr>
          <w:rFonts w:ascii="David" w:hAnsi="David" w:hint="cs"/>
          <w:rtl/>
        </w:rPr>
        <w:t xml:space="preserve">מאומת </w:t>
      </w:r>
      <w:r w:rsidR="00B7784C" w:rsidRPr="00750729">
        <w:rPr>
          <w:rFonts w:ascii="David" w:hAnsi="David" w:hint="cs"/>
          <w:rtl/>
        </w:rPr>
        <w:t>ע"י</w:t>
      </w:r>
      <w:r w:rsidRPr="00750729">
        <w:rPr>
          <w:rFonts w:ascii="David" w:hAnsi="David" w:hint="cs"/>
          <w:rtl/>
        </w:rPr>
        <w:t xml:space="preserve"> עו"ד.</w:t>
      </w:r>
    </w:p>
    <w:p w:rsidR="00291977" w:rsidRPr="00750729" w:rsidRDefault="00291977" w:rsidP="00646F93">
      <w:pPr>
        <w:pStyle w:val="20"/>
        <w:numPr>
          <w:ilvl w:val="1"/>
          <w:numId w:val="30"/>
        </w:numPr>
        <w:ind w:right="0"/>
        <w:rPr>
          <w:rFonts w:ascii="David" w:hAnsi="David"/>
          <w:sz w:val="28"/>
          <w:rtl/>
        </w:rPr>
      </w:pPr>
      <w:bookmarkStart w:id="93" w:name="_Toc435712117"/>
      <w:r w:rsidRPr="00750729">
        <w:rPr>
          <w:rFonts w:ascii="David" w:hAnsi="David" w:hint="cs"/>
          <w:sz w:val="28"/>
          <w:rtl/>
        </w:rPr>
        <w:t>תנאי סף ספציפיים</w:t>
      </w:r>
      <w:bookmarkEnd w:id="93"/>
    </w:p>
    <w:p w:rsidR="007A21E7" w:rsidRPr="00750729" w:rsidRDefault="007A21E7" w:rsidP="00B7784C">
      <w:pPr>
        <w:rPr>
          <w:rFonts w:ascii="David" w:hAnsi="David"/>
          <w:rtl/>
        </w:rPr>
      </w:pPr>
    </w:p>
    <w:p w:rsidR="007A21E7" w:rsidRPr="00750729" w:rsidRDefault="007A21E7" w:rsidP="00646F93">
      <w:pPr>
        <w:numPr>
          <w:ilvl w:val="2"/>
          <w:numId w:val="30"/>
        </w:numPr>
        <w:ind w:left="1247" w:hanging="680"/>
        <w:rPr>
          <w:rFonts w:ascii="David" w:hAnsi="David"/>
          <w:b/>
          <w:bCs/>
        </w:rPr>
      </w:pPr>
      <w:r w:rsidRPr="00750729">
        <w:rPr>
          <w:rFonts w:ascii="David" w:hAnsi="David" w:hint="cs"/>
          <w:b/>
          <w:bCs/>
          <w:rtl/>
        </w:rPr>
        <w:t>שכר עובדים סוציאליים</w:t>
      </w:r>
    </w:p>
    <w:p w:rsidR="007A21E7" w:rsidRPr="00750729" w:rsidRDefault="007A21E7" w:rsidP="00480134">
      <w:pPr>
        <w:numPr>
          <w:ilvl w:val="3"/>
          <w:numId w:val="30"/>
        </w:numPr>
        <w:tabs>
          <w:tab w:val="clear" w:pos="1728"/>
        </w:tabs>
        <w:ind w:left="2098" w:hanging="851"/>
        <w:rPr>
          <w:rFonts w:ascii="David" w:hAnsi="David"/>
        </w:rPr>
      </w:pPr>
      <w:r w:rsidRPr="00750729">
        <w:rPr>
          <w:rFonts w:ascii="David" w:hAnsi="David" w:hint="cs"/>
          <w:rtl/>
          <w:lang w:eastAsia="en-US"/>
        </w:rPr>
        <w:t>המציע</w:t>
      </w:r>
      <w:r w:rsidRPr="00750729">
        <w:rPr>
          <w:rFonts w:ascii="David" w:hAnsi="David" w:hint="cs"/>
          <w:rtl/>
        </w:rPr>
        <w:t xml:space="preserve"> מתחייב</w:t>
      </w:r>
      <w:r w:rsidRPr="00750729">
        <w:rPr>
          <w:rFonts w:ascii="David" w:hAnsi="David"/>
          <w:rtl/>
        </w:rPr>
        <w:t xml:space="preserve"> </w:t>
      </w:r>
      <w:r w:rsidRPr="00750729">
        <w:rPr>
          <w:rFonts w:ascii="David" w:hAnsi="David" w:hint="cs"/>
          <w:rtl/>
        </w:rPr>
        <w:t>כי</w:t>
      </w:r>
      <w:r w:rsidRPr="00750729">
        <w:rPr>
          <w:rFonts w:ascii="David" w:hAnsi="David"/>
          <w:rtl/>
        </w:rPr>
        <w:t xml:space="preserve"> </w:t>
      </w:r>
      <w:r w:rsidRPr="00750729">
        <w:rPr>
          <w:rFonts w:ascii="David" w:hAnsi="David" w:hint="cs"/>
          <w:rtl/>
        </w:rPr>
        <w:t>שכרם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העובדים</w:t>
      </w:r>
      <w:r w:rsidRPr="00750729">
        <w:rPr>
          <w:rFonts w:ascii="David" w:hAnsi="David"/>
          <w:rtl/>
        </w:rPr>
        <w:t xml:space="preserve"> </w:t>
      </w:r>
      <w:r w:rsidRPr="00750729">
        <w:rPr>
          <w:rFonts w:ascii="David" w:hAnsi="David" w:hint="cs"/>
          <w:rtl/>
        </w:rPr>
        <w:t>הסוציאליים</w:t>
      </w:r>
      <w:r w:rsidRPr="00750729">
        <w:rPr>
          <w:rFonts w:ascii="David" w:hAnsi="David"/>
          <w:rtl/>
        </w:rPr>
        <w:t xml:space="preserve"> </w:t>
      </w:r>
      <w:r w:rsidR="007802A4" w:rsidRPr="00750729">
        <w:rPr>
          <w:rFonts w:ascii="David" w:hAnsi="David" w:hint="cs"/>
          <w:rtl/>
        </w:rPr>
        <w:t>שיועסקו</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ידו</w:t>
      </w:r>
      <w:r w:rsidRPr="00750729">
        <w:rPr>
          <w:rFonts w:ascii="David" w:hAnsi="David"/>
          <w:rtl/>
        </w:rPr>
        <w:t xml:space="preserve"> </w:t>
      </w:r>
      <w:r w:rsidRPr="00750729">
        <w:rPr>
          <w:rFonts w:ascii="David" w:hAnsi="David" w:hint="cs"/>
          <w:rtl/>
        </w:rPr>
        <w:t>לצורך</w:t>
      </w:r>
      <w:r w:rsidRPr="00750729">
        <w:rPr>
          <w:rFonts w:ascii="David" w:hAnsi="David"/>
          <w:rtl/>
        </w:rPr>
        <w:t xml:space="preserve"> </w:t>
      </w:r>
      <w:r w:rsidRPr="00750729">
        <w:rPr>
          <w:rFonts w:ascii="David" w:hAnsi="David" w:hint="cs"/>
          <w:rtl/>
        </w:rPr>
        <w:t>מתן</w:t>
      </w:r>
      <w:r w:rsidRPr="00750729">
        <w:rPr>
          <w:rFonts w:ascii="David" w:hAnsi="David"/>
          <w:rtl/>
        </w:rPr>
        <w:t xml:space="preserve"> </w:t>
      </w:r>
      <w:r w:rsidRPr="00750729">
        <w:rPr>
          <w:rFonts w:ascii="David" w:hAnsi="David" w:hint="cs"/>
          <w:rtl/>
        </w:rPr>
        <w:t>שירותים</w:t>
      </w:r>
      <w:r w:rsidRPr="00750729">
        <w:rPr>
          <w:rFonts w:ascii="David" w:hAnsi="David"/>
          <w:rtl/>
        </w:rPr>
        <w:t xml:space="preserve"> </w:t>
      </w:r>
      <w:r w:rsidRPr="00750729">
        <w:rPr>
          <w:rFonts w:ascii="David" w:hAnsi="David" w:hint="cs"/>
          <w:rtl/>
        </w:rPr>
        <w:t>על</w:t>
      </w:r>
      <w:r w:rsidRPr="00750729">
        <w:rPr>
          <w:rFonts w:ascii="David" w:hAnsi="David"/>
          <w:rtl/>
        </w:rPr>
        <w:t xml:space="preserve"> </w:t>
      </w:r>
      <w:r w:rsidRPr="00750729">
        <w:rPr>
          <w:rFonts w:ascii="David" w:hAnsi="David" w:hint="cs"/>
          <w:rtl/>
        </w:rPr>
        <w:t>פי</w:t>
      </w:r>
      <w:r w:rsidRPr="00750729">
        <w:rPr>
          <w:rFonts w:ascii="David" w:hAnsi="David"/>
          <w:rtl/>
        </w:rPr>
        <w:t xml:space="preserve"> </w:t>
      </w:r>
      <w:r w:rsidRPr="00750729">
        <w:rPr>
          <w:rFonts w:ascii="David" w:hAnsi="David" w:hint="cs"/>
          <w:rtl/>
        </w:rPr>
        <w:t>מכרז זה</w:t>
      </w:r>
      <w:r w:rsidRPr="00750729">
        <w:rPr>
          <w:rFonts w:ascii="David" w:hAnsi="David"/>
          <w:rtl/>
        </w:rPr>
        <w:t xml:space="preserve"> </w:t>
      </w:r>
      <w:bookmarkStart w:id="94" w:name="תנאי_סף_שכר_עוסים_להסכם"/>
      <w:r w:rsidR="003D0DAD" w:rsidRPr="00750729">
        <w:rPr>
          <w:rFonts w:ascii="David" w:hAnsi="David" w:hint="cs"/>
          <w:rtl/>
        </w:rPr>
        <w:t>לא</w:t>
      </w:r>
      <w:r w:rsidR="003D0DAD" w:rsidRPr="00750729">
        <w:rPr>
          <w:rFonts w:ascii="David" w:hAnsi="David"/>
          <w:rtl/>
        </w:rPr>
        <w:t xml:space="preserve"> </w:t>
      </w:r>
      <w:r w:rsidR="003D0DAD" w:rsidRPr="00750729">
        <w:rPr>
          <w:rFonts w:ascii="David" w:hAnsi="David" w:hint="cs"/>
          <w:rtl/>
        </w:rPr>
        <w:t>יפחת</w:t>
      </w:r>
      <w:r w:rsidR="003D0DAD" w:rsidRPr="00750729">
        <w:rPr>
          <w:rFonts w:ascii="David" w:hAnsi="David"/>
          <w:rtl/>
        </w:rPr>
        <w:t xml:space="preserve"> </w:t>
      </w:r>
      <w:r w:rsidR="003D0DAD" w:rsidRPr="00750729">
        <w:rPr>
          <w:rFonts w:ascii="David" w:hAnsi="David" w:hint="cs"/>
          <w:rtl/>
        </w:rPr>
        <w:t xml:space="preserve">מ"שכר מינימום ענפי", </w:t>
      </w:r>
      <w:r w:rsidR="002B30AB" w:rsidRPr="00750729">
        <w:rPr>
          <w:rFonts w:ascii="David" w:hAnsi="David" w:hint="cs"/>
          <w:rtl/>
        </w:rPr>
        <w:t>ב</w:t>
      </w:r>
      <w:r w:rsidR="003D0DAD" w:rsidRPr="00750729">
        <w:rPr>
          <w:rFonts w:ascii="David" w:hAnsi="David" w:hint="cs"/>
          <w:rtl/>
        </w:rPr>
        <w:t>ה</w:t>
      </w:r>
      <w:r w:rsidR="002B30AB" w:rsidRPr="00750729">
        <w:rPr>
          <w:rFonts w:ascii="David" w:hAnsi="David" w:hint="cs"/>
          <w:rtl/>
        </w:rPr>
        <w:t>תאם</w:t>
      </w:r>
      <w:r w:rsidR="003D0DAD" w:rsidRPr="00750729">
        <w:rPr>
          <w:rFonts w:ascii="David" w:hAnsi="David" w:hint="cs"/>
          <w:rtl/>
        </w:rPr>
        <w:t xml:space="preserve"> לשכרו</w:t>
      </w:r>
      <w:r w:rsidR="003D0DAD" w:rsidRPr="00750729">
        <w:rPr>
          <w:rFonts w:ascii="David" w:hAnsi="David"/>
          <w:rtl/>
        </w:rPr>
        <w:t xml:space="preserve"> </w:t>
      </w:r>
      <w:r w:rsidR="003D0DAD" w:rsidRPr="00750729">
        <w:rPr>
          <w:rFonts w:ascii="David" w:hAnsi="David" w:hint="cs"/>
          <w:rtl/>
        </w:rPr>
        <w:t>של</w:t>
      </w:r>
      <w:r w:rsidR="003D0DAD" w:rsidRPr="00750729">
        <w:rPr>
          <w:rFonts w:ascii="David" w:hAnsi="David"/>
          <w:rtl/>
        </w:rPr>
        <w:t xml:space="preserve"> </w:t>
      </w:r>
      <w:r w:rsidR="003D0DAD" w:rsidRPr="00750729">
        <w:rPr>
          <w:rFonts w:ascii="David" w:hAnsi="David" w:hint="cs"/>
          <w:rtl/>
        </w:rPr>
        <w:t>עובד</w:t>
      </w:r>
      <w:r w:rsidR="003D0DAD" w:rsidRPr="00750729">
        <w:rPr>
          <w:rFonts w:ascii="David" w:hAnsi="David"/>
          <w:rtl/>
        </w:rPr>
        <w:t xml:space="preserve"> </w:t>
      </w:r>
      <w:r w:rsidR="003D0DAD" w:rsidRPr="00750729">
        <w:rPr>
          <w:rFonts w:ascii="David" w:hAnsi="David" w:hint="cs"/>
          <w:rtl/>
        </w:rPr>
        <w:t>סוציאלי</w:t>
      </w:r>
      <w:r w:rsidR="003D0DAD" w:rsidRPr="00750729">
        <w:rPr>
          <w:rFonts w:ascii="David" w:hAnsi="David"/>
          <w:rtl/>
        </w:rPr>
        <w:t xml:space="preserve"> </w:t>
      </w:r>
      <w:r w:rsidR="003D0DAD" w:rsidRPr="00750729">
        <w:rPr>
          <w:rFonts w:ascii="David" w:hAnsi="David" w:hint="cs"/>
          <w:rtl/>
        </w:rPr>
        <w:t>בשירות</w:t>
      </w:r>
      <w:r w:rsidR="003D0DAD" w:rsidRPr="00750729">
        <w:rPr>
          <w:rFonts w:ascii="David" w:hAnsi="David"/>
          <w:rtl/>
        </w:rPr>
        <w:t xml:space="preserve"> </w:t>
      </w:r>
      <w:r w:rsidR="003D0DAD" w:rsidRPr="00750729">
        <w:rPr>
          <w:rFonts w:ascii="David" w:hAnsi="David" w:hint="cs"/>
          <w:rtl/>
        </w:rPr>
        <w:t>מדינה</w:t>
      </w:r>
      <w:r w:rsidR="003D0DAD" w:rsidRPr="00750729">
        <w:rPr>
          <w:rFonts w:ascii="David" w:hAnsi="David"/>
          <w:rtl/>
        </w:rPr>
        <w:t xml:space="preserve"> </w:t>
      </w:r>
      <w:r w:rsidR="003D0DAD" w:rsidRPr="00750729">
        <w:rPr>
          <w:rFonts w:ascii="David" w:hAnsi="David" w:hint="cs"/>
          <w:rtl/>
        </w:rPr>
        <w:t>בדרגה</w:t>
      </w:r>
      <w:r w:rsidR="003D0DAD" w:rsidRPr="00750729">
        <w:rPr>
          <w:rFonts w:ascii="David" w:hAnsi="David"/>
          <w:rtl/>
        </w:rPr>
        <w:t xml:space="preserve"> </w:t>
      </w:r>
      <w:r w:rsidR="003D0DAD" w:rsidRPr="00750729">
        <w:rPr>
          <w:rFonts w:ascii="David" w:hAnsi="David" w:hint="cs"/>
          <w:rtl/>
        </w:rPr>
        <w:t>ט</w:t>
      </w:r>
      <w:r w:rsidR="003D0DAD" w:rsidRPr="00750729">
        <w:rPr>
          <w:rFonts w:ascii="David" w:hAnsi="David"/>
          <w:rtl/>
        </w:rPr>
        <w:t xml:space="preserve">' </w:t>
      </w:r>
      <w:r w:rsidR="003D0DAD" w:rsidRPr="00750729">
        <w:rPr>
          <w:rFonts w:ascii="David" w:hAnsi="David" w:hint="cs"/>
          <w:rtl/>
        </w:rPr>
        <w:t>בדירוג</w:t>
      </w:r>
      <w:r w:rsidR="003D0DAD" w:rsidRPr="00750729">
        <w:rPr>
          <w:rFonts w:ascii="David" w:hAnsi="David"/>
          <w:rtl/>
        </w:rPr>
        <w:t xml:space="preserve"> </w:t>
      </w:r>
      <w:r w:rsidR="003D0DAD" w:rsidRPr="00750729">
        <w:rPr>
          <w:rFonts w:ascii="David" w:hAnsi="David" w:hint="cs"/>
          <w:rtl/>
        </w:rPr>
        <w:t>העובדים</w:t>
      </w:r>
      <w:r w:rsidR="003D0DAD" w:rsidRPr="00750729">
        <w:rPr>
          <w:rFonts w:ascii="David" w:hAnsi="David"/>
          <w:rtl/>
        </w:rPr>
        <w:t xml:space="preserve"> </w:t>
      </w:r>
      <w:r w:rsidR="003D0DAD" w:rsidRPr="00750729">
        <w:rPr>
          <w:rFonts w:ascii="David" w:hAnsi="David" w:hint="cs"/>
          <w:rtl/>
        </w:rPr>
        <w:t>הסוציאליים</w:t>
      </w:r>
      <w:r w:rsidR="003D0DAD" w:rsidRPr="00750729">
        <w:rPr>
          <w:rFonts w:ascii="David" w:hAnsi="David"/>
          <w:rtl/>
        </w:rPr>
        <w:t xml:space="preserve"> </w:t>
      </w:r>
      <w:r w:rsidR="003D0DAD" w:rsidRPr="00750729">
        <w:rPr>
          <w:rFonts w:ascii="David" w:hAnsi="David" w:hint="cs"/>
          <w:rtl/>
        </w:rPr>
        <w:t>עם</w:t>
      </w:r>
      <w:r w:rsidR="003D0DAD" w:rsidRPr="00750729">
        <w:rPr>
          <w:rFonts w:ascii="David" w:hAnsi="David"/>
          <w:rtl/>
        </w:rPr>
        <w:t xml:space="preserve"> 5 </w:t>
      </w:r>
      <w:r w:rsidR="003D0DAD" w:rsidRPr="00750729">
        <w:rPr>
          <w:rFonts w:ascii="David" w:hAnsi="David" w:hint="cs"/>
          <w:rtl/>
        </w:rPr>
        <w:t>שנות</w:t>
      </w:r>
      <w:r w:rsidR="003D0DAD" w:rsidRPr="00750729">
        <w:rPr>
          <w:rFonts w:ascii="David" w:hAnsi="David"/>
          <w:rtl/>
        </w:rPr>
        <w:t xml:space="preserve"> </w:t>
      </w:r>
      <w:r w:rsidR="003D0DAD" w:rsidRPr="00750729">
        <w:rPr>
          <w:rFonts w:ascii="David" w:hAnsi="David" w:hint="cs"/>
          <w:rtl/>
        </w:rPr>
        <w:t>ותק</w:t>
      </w:r>
      <w:r w:rsidR="003D0DAD" w:rsidRPr="00750729">
        <w:rPr>
          <w:rFonts w:ascii="David" w:hAnsi="David"/>
          <w:rtl/>
        </w:rPr>
        <w:t xml:space="preserve">, </w:t>
      </w:r>
      <w:r w:rsidR="003D0DAD" w:rsidRPr="00750729">
        <w:rPr>
          <w:rFonts w:ascii="David" w:hAnsi="David" w:hint="cs"/>
          <w:rtl/>
        </w:rPr>
        <w:t>כפי</w:t>
      </w:r>
      <w:r w:rsidR="003D0DAD" w:rsidRPr="00750729">
        <w:rPr>
          <w:rFonts w:ascii="David" w:hAnsi="David"/>
          <w:rtl/>
        </w:rPr>
        <w:t xml:space="preserve"> </w:t>
      </w:r>
      <w:r w:rsidR="003D0DAD" w:rsidRPr="00750729">
        <w:rPr>
          <w:rFonts w:ascii="David" w:hAnsi="David" w:hint="cs"/>
          <w:rtl/>
        </w:rPr>
        <w:t>שיתעדכן</w:t>
      </w:r>
      <w:r w:rsidR="003D0DAD" w:rsidRPr="00750729">
        <w:rPr>
          <w:rFonts w:ascii="David" w:hAnsi="David"/>
          <w:rtl/>
        </w:rPr>
        <w:t xml:space="preserve"> </w:t>
      </w:r>
      <w:r w:rsidR="003D0DAD" w:rsidRPr="00750729">
        <w:rPr>
          <w:rFonts w:ascii="David" w:hAnsi="David" w:hint="cs"/>
          <w:rtl/>
        </w:rPr>
        <w:t>מפעם</w:t>
      </w:r>
      <w:r w:rsidR="003D0DAD" w:rsidRPr="00750729">
        <w:rPr>
          <w:rFonts w:ascii="David" w:hAnsi="David"/>
          <w:rtl/>
        </w:rPr>
        <w:t xml:space="preserve"> </w:t>
      </w:r>
      <w:r w:rsidR="003D0DAD" w:rsidRPr="00750729">
        <w:rPr>
          <w:rFonts w:ascii="David" w:hAnsi="David" w:hint="cs"/>
          <w:rtl/>
        </w:rPr>
        <w:t>לפעם</w:t>
      </w:r>
      <w:r w:rsidR="003D0DAD" w:rsidRPr="00750729">
        <w:rPr>
          <w:rFonts w:ascii="David" w:hAnsi="David"/>
          <w:rtl/>
        </w:rPr>
        <w:t xml:space="preserve"> </w:t>
      </w:r>
      <w:r w:rsidR="003D0DAD" w:rsidRPr="00750729">
        <w:rPr>
          <w:rFonts w:ascii="David" w:hAnsi="David" w:hint="cs"/>
          <w:rtl/>
        </w:rPr>
        <w:t>על</w:t>
      </w:r>
      <w:r w:rsidR="003D0DAD" w:rsidRPr="00750729">
        <w:rPr>
          <w:rFonts w:ascii="David" w:hAnsi="David"/>
          <w:rtl/>
        </w:rPr>
        <w:t xml:space="preserve"> </w:t>
      </w:r>
      <w:r w:rsidR="003D0DAD" w:rsidRPr="00750729">
        <w:rPr>
          <w:rFonts w:ascii="David" w:hAnsi="David" w:hint="cs"/>
          <w:rtl/>
        </w:rPr>
        <w:t>ידי</w:t>
      </w:r>
      <w:r w:rsidR="003D0DAD" w:rsidRPr="00750729">
        <w:rPr>
          <w:rFonts w:ascii="David" w:hAnsi="David"/>
          <w:rtl/>
        </w:rPr>
        <w:t xml:space="preserve"> </w:t>
      </w:r>
      <w:r w:rsidR="003D0DAD" w:rsidRPr="00750729">
        <w:rPr>
          <w:rFonts w:ascii="David" w:hAnsi="David" w:hint="cs"/>
          <w:rtl/>
        </w:rPr>
        <w:t>החשב</w:t>
      </w:r>
      <w:r w:rsidR="003D0DAD" w:rsidRPr="00750729">
        <w:rPr>
          <w:rFonts w:ascii="David" w:hAnsi="David"/>
          <w:rtl/>
        </w:rPr>
        <w:t xml:space="preserve"> </w:t>
      </w:r>
      <w:r w:rsidR="003D0DAD" w:rsidRPr="00750729">
        <w:rPr>
          <w:rFonts w:ascii="David" w:hAnsi="David" w:hint="cs"/>
          <w:rtl/>
        </w:rPr>
        <w:t>הכללי</w:t>
      </w:r>
      <w:r w:rsidR="003D0DAD" w:rsidRPr="00750729">
        <w:rPr>
          <w:rFonts w:ascii="David" w:hAnsi="David"/>
          <w:rtl/>
        </w:rPr>
        <w:t xml:space="preserve"> </w:t>
      </w:r>
      <w:r w:rsidR="003D0DAD" w:rsidRPr="00750729">
        <w:rPr>
          <w:rFonts w:ascii="David" w:hAnsi="David" w:hint="cs"/>
          <w:rtl/>
        </w:rPr>
        <w:t>ובהתאם</w:t>
      </w:r>
      <w:r w:rsidR="003D0DAD" w:rsidRPr="00750729">
        <w:rPr>
          <w:rFonts w:ascii="David" w:hAnsi="David"/>
          <w:rtl/>
        </w:rPr>
        <w:t xml:space="preserve"> </w:t>
      </w:r>
      <w:r w:rsidR="003D0DAD" w:rsidRPr="00750729">
        <w:rPr>
          <w:rFonts w:ascii="David" w:hAnsi="David" w:hint="cs"/>
          <w:rtl/>
        </w:rPr>
        <w:t>להסכם</w:t>
      </w:r>
      <w:r w:rsidR="003D0DAD" w:rsidRPr="00750729">
        <w:rPr>
          <w:rFonts w:ascii="David" w:hAnsi="David"/>
          <w:rtl/>
        </w:rPr>
        <w:t xml:space="preserve"> </w:t>
      </w:r>
      <w:r w:rsidR="003D0DAD" w:rsidRPr="00750729">
        <w:rPr>
          <w:rFonts w:ascii="David" w:hAnsi="David" w:hint="cs"/>
          <w:rtl/>
        </w:rPr>
        <w:t>הקיבוצי</w:t>
      </w:r>
      <w:r w:rsidR="003D0DAD" w:rsidRPr="00750729">
        <w:rPr>
          <w:rFonts w:ascii="David" w:hAnsi="David"/>
          <w:rtl/>
        </w:rPr>
        <w:t xml:space="preserve"> </w:t>
      </w:r>
      <w:r w:rsidR="003D0DAD" w:rsidRPr="00750729">
        <w:rPr>
          <w:rFonts w:ascii="David" w:hAnsi="David" w:hint="cs"/>
          <w:rtl/>
        </w:rPr>
        <w:t>החל על העסקת עובדים סוציאליים מיום</w:t>
      </w:r>
      <w:r w:rsidR="003D0DAD" w:rsidRPr="00750729">
        <w:rPr>
          <w:rFonts w:ascii="David" w:hAnsi="David"/>
          <w:rtl/>
        </w:rPr>
        <w:t xml:space="preserve"> 30.05.2011</w:t>
      </w:r>
      <w:r w:rsidR="003D0DAD" w:rsidRPr="00750729">
        <w:rPr>
          <w:rFonts w:ascii="David" w:hAnsi="David" w:hint="cs"/>
          <w:rtl/>
        </w:rPr>
        <w:t xml:space="preserve"> או הסכם קיבוצי אחר אשר יבוא תחתיו</w:t>
      </w:r>
      <w:bookmarkEnd w:id="94"/>
      <w:r w:rsidRPr="00750729">
        <w:rPr>
          <w:rFonts w:ascii="David" w:hAnsi="David" w:hint="cs"/>
          <w:rtl/>
        </w:rPr>
        <w:t>.</w:t>
      </w:r>
    </w:p>
    <w:p w:rsidR="007A21E7" w:rsidRPr="00750729" w:rsidRDefault="007A21E7" w:rsidP="00480134">
      <w:pPr>
        <w:numPr>
          <w:ilvl w:val="3"/>
          <w:numId w:val="30"/>
        </w:numPr>
        <w:tabs>
          <w:tab w:val="clear" w:pos="1728"/>
        </w:tabs>
        <w:ind w:left="2098" w:hanging="851"/>
        <w:rPr>
          <w:rFonts w:ascii="David" w:hAnsi="David"/>
          <w:rtl/>
        </w:rPr>
      </w:pPr>
      <w:r w:rsidRPr="00750729">
        <w:rPr>
          <w:rFonts w:ascii="David" w:hAnsi="David" w:hint="cs"/>
          <w:rtl/>
          <w:lang w:eastAsia="en-US"/>
        </w:rPr>
        <w:t>להוכחת</w:t>
      </w:r>
      <w:r w:rsidRPr="00750729">
        <w:rPr>
          <w:rFonts w:ascii="David" w:hAnsi="David" w:hint="cs"/>
          <w:rtl/>
        </w:rPr>
        <w:t xml:space="preserve"> התחייבותו זו יצרף המציע להצעתו התחייבות בנוסח המצ"ב כ</w:t>
      </w:r>
      <w:r w:rsidR="00316D48" w:rsidRPr="00750729">
        <w:rPr>
          <w:rFonts w:ascii="David" w:hAnsi="David"/>
          <w:rtl/>
        </w:rPr>
        <w:fldChar w:fldCharType="begin" w:fldLock="1"/>
      </w:r>
      <w:r w:rsidR="00316D48" w:rsidRPr="00750729">
        <w:rPr>
          <w:rFonts w:ascii="David" w:hAnsi="David"/>
          <w:rtl/>
        </w:rPr>
        <w:instrText xml:space="preserve"> </w:instrText>
      </w:r>
      <w:r w:rsidR="00316D48" w:rsidRPr="00750729">
        <w:rPr>
          <w:rFonts w:ascii="David" w:hAnsi="David"/>
        </w:rPr>
        <w:instrText>REF</w:instrText>
      </w:r>
      <w:r w:rsidR="00316D48" w:rsidRPr="00750729">
        <w:rPr>
          <w:rFonts w:ascii="David" w:hAnsi="David"/>
          <w:rtl/>
        </w:rPr>
        <w:instrText xml:space="preserve"> נספח_שכר_מינימום_עובדים_סוציאליים \</w:instrText>
      </w:r>
      <w:r w:rsidR="00316D48" w:rsidRPr="00750729">
        <w:rPr>
          <w:rFonts w:ascii="David" w:hAnsi="David"/>
        </w:rPr>
        <w:instrText>h</w:instrText>
      </w:r>
      <w:r w:rsidR="00316D48" w:rsidRPr="00750729">
        <w:rPr>
          <w:rFonts w:ascii="David" w:hAnsi="David"/>
          <w:rtl/>
        </w:rPr>
        <w:instrText xml:space="preserve"> </w:instrText>
      </w:r>
      <w:r w:rsidR="001E7ECA" w:rsidRPr="00750729">
        <w:rPr>
          <w:rFonts w:ascii="David" w:hAnsi="David"/>
          <w:rtl/>
        </w:rPr>
        <w:instrText xml:space="preserve"> \* </w:instrText>
      </w:r>
      <w:r w:rsidR="001E7ECA" w:rsidRPr="00750729">
        <w:rPr>
          <w:rFonts w:ascii="David" w:hAnsi="David"/>
        </w:rPr>
        <w:instrText>MERGEFORMAT</w:instrText>
      </w:r>
      <w:r w:rsidR="001E7ECA" w:rsidRPr="00750729">
        <w:rPr>
          <w:rFonts w:ascii="David" w:hAnsi="David"/>
          <w:rtl/>
        </w:rPr>
        <w:instrText xml:space="preserve"> </w:instrText>
      </w:r>
      <w:r w:rsidR="00316D48" w:rsidRPr="00750729">
        <w:rPr>
          <w:rFonts w:ascii="David" w:hAnsi="David"/>
          <w:rtl/>
        </w:rPr>
      </w:r>
      <w:r w:rsidR="00316D48"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9 </w:t>
      </w:r>
      <w:r w:rsidR="00316D48" w:rsidRPr="00750729">
        <w:rPr>
          <w:rFonts w:ascii="David" w:hAnsi="David"/>
          <w:rtl/>
        </w:rPr>
        <w:fldChar w:fldCharType="end"/>
      </w:r>
      <w:r w:rsidR="000B50C9" w:rsidRPr="00750729">
        <w:rPr>
          <w:rFonts w:ascii="David" w:hAnsi="David" w:hint="cs"/>
          <w:rtl/>
        </w:rPr>
        <w:t>.</w:t>
      </w:r>
    </w:p>
    <w:p w:rsidR="00533E38" w:rsidRPr="00750729" w:rsidRDefault="00533E38" w:rsidP="00B7784C">
      <w:pPr>
        <w:rPr>
          <w:rFonts w:ascii="David" w:hAnsi="David"/>
        </w:rPr>
      </w:pPr>
    </w:p>
    <w:p w:rsidR="007A21E7" w:rsidRPr="00750729" w:rsidRDefault="00B41590" w:rsidP="00646F93">
      <w:pPr>
        <w:numPr>
          <w:ilvl w:val="2"/>
          <w:numId w:val="30"/>
        </w:numPr>
        <w:ind w:left="1247" w:hanging="680"/>
        <w:rPr>
          <w:rFonts w:ascii="David" w:hAnsi="David"/>
          <w:b/>
          <w:bCs/>
        </w:rPr>
      </w:pPr>
      <w:bookmarkStart w:id="95" w:name="_Ref398322729"/>
      <w:r w:rsidRPr="00750729">
        <w:rPr>
          <w:rFonts w:ascii="David" w:hAnsi="David" w:hint="cs"/>
          <w:b/>
          <w:bCs/>
          <w:rtl/>
        </w:rPr>
        <w:t>ניסיו</w:t>
      </w:r>
      <w:r w:rsidRPr="00750729">
        <w:rPr>
          <w:rFonts w:ascii="David" w:hAnsi="David" w:hint="eastAsia"/>
          <w:b/>
          <w:bCs/>
          <w:rtl/>
        </w:rPr>
        <w:t>ן</w:t>
      </w:r>
      <w:r w:rsidR="007A21E7" w:rsidRPr="00750729">
        <w:rPr>
          <w:rFonts w:ascii="David" w:hAnsi="David" w:hint="cs"/>
          <w:b/>
          <w:bCs/>
          <w:rtl/>
        </w:rPr>
        <w:t xml:space="preserve"> נדרש מהמציע</w:t>
      </w:r>
      <w:bookmarkEnd w:id="95"/>
    </w:p>
    <w:p w:rsidR="005B5D92" w:rsidRPr="00750729" w:rsidRDefault="00A415C1" w:rsidP="00780853">
      <w:pPr>
        <w:ind w:left="1247"/>
        <w:rPr>
          <w:rFonts w:ascii="David" w:hAnsi="David"/>
          <w:rtl/>
        </w:rPr>
      </w:pPr>
      <w:r w:rsidRPr="00750729">
        <w:rPr>
          <w:rFonts w:ascii="David" w:hAnsi="David" w:hint="cs"/>
          <w:rtl/>
        </w:rPr>
        <w:t xml:space="preserve">על המציע </w:t>
      </w:r>
      <w:r w:rsidR="000C3BF1" w:rsidRPr="00750729">
        <w:rPr>
          <w:rFonts w:ascii="David" w:hAnsi="David" w:hint="cs"/>
          <w:rtl/>
        </w:rPr>
        <w:t xml:space="preserve">להיות בעל ניסיון </w:t>
      </w:r>
      <w:r w:rsidR="008E1C4A" w:rsidRPr="00750729">
        <w:rPr>
          <w:rFonts w:ascii="David" w:hAnsi="David" w:hint="cs"/>
          <w:rtl/>
        </w:rPr>
        <w:t xml:space="preserve">של שנה אחת לפחות </w:t>
      </w:r>
      <w:r w:rsidR="000C3BF1" w:rsidRPr="00750729">
        <w:rPr>
          <w:rFonts w:ascii="David" w:hAnsi="David" w:hint="cs"/>
          <w:rtl/>
        </w:rPr>
        <w:t>ב</w:t>
      </w:r>
      <w:bookmarkStart w:id="96" w:name="מספר_שנים_תקופה"/>
      <w:r w:rsidR="000C3BF1" w:rsidRPr="00750729">
        <w:rPr>
          <w:rFonts w:ascii="David" w:hAnsi="David" w:hint="cs"/>
          <w:rtl/>
        </w:rPr>
        <w:t xml:space="preserve">מהלך </w:t>
      </w:r>
      <w:r w:rsidR="008E1C4A" w:rsidRPr="00750729">
        <w:rPr>
          <w:rFonts w:ascii="David" w:hAnsi="David" w:hint="cs"/>
          <w:rtl/>
        </w:rPr>
        <w:t>שלוש</w:t>
      </w:r>
      <w:r w:rsidR="000C3BF1" w:rsidRPr="00750729">
        <w:rPr>
          <w:rFonts w:ascii="David" w:hAnsi="David" w:hint="cs"/>
          <w:rtl/>
        </w:rPr>
        <w:t xml:space="preserve"> השנים האחרונות הקודמות למועד האחרון להגשת ההצעות</w:t>
      </w:r>
      <w:bookmarkEnd w:id="96"/>
      <w:r w:rsidR="000C3BF1" w:rsidRPr="00750729">
        <w:rPr>
          <w:rFonts w:ascii="David" w:hAnsi="David" w:hint="cs"/>
          <w:rtl/>
        </w:rPr>
        <w:t xml:space="preserve"> </w:t>
      </w:r>
      <w:r w:rsidR="00517344" w:rsidRPr="00750729">
        <w:rPr>
          <w:rFonts w:ascii="David" w:hAnsi="David" w:hint="cs"/>
          <w:rtl/>
        </w:rPr>
        <w:t>ב</w:t>
      </w:r>
      <w:bookmarkStart w:id="97" w:name="תנאי_סף_מציע_1_פירוט"/>
      <w:r w:rsidR="00517344" w:rsidRPr="00750729">
        <w:rPr>
          <w:rFonts w:ascii="David" w:hAnsi="David" w:hint="cs"/>
          <w:rtl/>
        </w:rPr>
        <w:t xml:space="preserve">פיתוח ו/או הפעלה </w:t>
      </w:r>
      <w:r w:rsidR="008E1C4A" w:rsidRPr="00750729">
        <w:rPr>
          <w:rFonts w:ascii="David" w:hAnsi="David" w:hint="cs"/>
          <w:rtl/>
        </w:rPr>
        <w:t>של תכני</w:t>
      </w:r>
      <w:r w:rsidR="0010126E" w:rsidRPr="00750729">
        <w:rPr>
          <w:rFonts w:ascii="David" w:hAnsi="David" w:hint="cs"/>
          <w:rtl/>
        </w:rPr>
        <w:t>ו</w:t>
      </w:r>
      <w:r w:rsidR="008E1C4A" w:rsidRPr="00750729">
        <w:rPr>
          <w:rFonts w:ascii="David" w:hAnsi="David" w:hint="cs"/>
          <w:rtl/>
        </w:rPr>
        <w:t xml:space="preserve">ת בתחום החברתי </w:t>
      </w:r>
      <w:r w:rsidR="00517344" w:rsidRPr="00750729">
        <w:rPr>
          <w:rFonts w:ascii="David" w:hAnsi="David" w:hint="cs"/>
          <w:rtl/>
        </w:rPr>
        <w:t xml:space="preserve">ו/או הדרכת עובדים במסגרת </w:t>
      </w:r>
      <w:r w:rsidR="008E1C4A" w:rsidRPr="00750729">
        <w:rPr>
          <w:rFonts w:ascii="David" w:hAnsi="David" w:hint="cs"/>
          <w:rtl/>
        </w:rPr>
        <w:t>תכני</w:t>
      </w:r>
      <w:r w:rsidR="000C3BF1" w:rsidRPr="00750729">
        <w:rPr>
          <w:rFonts w:ascii="David" w:hAnsi="David" w:hint="cs"/>
          <w:rtl/>
        </w:rPr>
        <w:t>ת בתחום החברתי</w:t>
      </w:r>
      <w:bookmarkStart w:id="98" w:name="_Ref398322742"/>
      <w:bookmarkEnd w:id="97"/>
      <w:r w:rsidR="00517344" w:rsidRPr="00750729">
        <w:rPr>
          <w:rFonts w:ascii="David" w:hAnsi="David" w:hint="cs"/>
          <w:rtl/>
        </w:rPr>
        <w:t xml:space="preserve"> (</w:t>
      </w:r>
      <w:bookmarkStart w:id="99" w:name="תנאי_סף_מציע_1_שנים"/>
      <w:r w:rsidR="008E1C4A" w:rsidRPr="00750729">
        <w:rPr>
          <w:rFonts w:ascii="David" w:hAnsi="David" w:hint="cs"/>
          <w:rtl/>
        </w:rPr>
        <w:t xml:space="preserve">תכנית אחת </w:t>
      </w:r>
      <w:r w:rsidR="00517344" w:rsidRPr="00750729">
        <w:rPr>
          <w:rFonts w:ascii="David" w:hAnsi="David" w:hint="cs"/>
          <w:rtl/>
        </w:rPr>
        <w:t>לפחות</w:t>
      </w:r>
      <w:bookmarkEnd w:id="99"/>
      <w:r w:rsidR="00517344" w:rsidRPr="00750729">
        <w:rPr>
          <w:rFonts w:ascii="David" w:hAnsi="David" w:hint="cs"/>
          <w:rtl/>
        </w:rPr>
        <w:t>)</w:t>
      </w:r>
      <w:r w:rsidR="00846BB5" w:rsidRPr="00750729">
        <w:rPr>
          <w:rFonts w:ascii="David" w:hAnsi="David" w:hint="cs"/>
          <w:rtl/>
        </w:rPr>
        <w:t>,</w:t>
      </w:r>
      <w:r w:rsidR="00EE4C7C" w:rsidRPr="00750729">
        <w:rPr>
          <w:rFonts w:ascii="David" w:hAnsi="David" w:hint="cs"/>
          <w:rtl/>
        </w:rPr>
        <w:t xml:space="preserve"> בהיקף כספי של </w:t>
      </w:r>
      <w:bookmarkStart w:id="100" w:name="היקף_כספי_לקוח"/>
      <w:r w:rsidR="00EE4C7C" w:rsidRPr="00750729">
        <w:rPr>
          <w:rFonts w:ascii="David" w:hAnsi="David" w:hint="cs"/>
          <w:rtl/>
        </w:rPr>
        <w:t>לפחות 2</w:t>
      </w:r>
      <w:r w:rsidR="000C3BF1" w:rsidRPr="00750729">
        <w:rPr>
          <w:rFonts w:ascii="David" w:hAnsi="David" w:hint="cs"/>
          <w:rtl/>
        </w:rPr>
        <w:t>5</w:t>
      </w:r>
      <w:r w:rsidR="00EE4C7C" w:rsidRPr="00750729">
        <w:rPr>
          <w:rFonts w:ascii="David" w:hAnsi="David" w:hint="cs"/>
          <w:rtl/>
        </w:rPr>
        <w:t>0,0</w:t>
      </w:r>
      <w:r w:rsidR="008B749F" w:rsidRPr="00750729">
        <w:rPr>
          <w:rFonts w:ascii="David" w:hAnsi="David" w:hint="cs"/>
          <w:rtl/>
        </w:rPr>
        <w:t>0</w:t>
      </w:r>
      <w:r w:rsidR="00EE4C7C" w:rsidRPr="00750729">
        <w:rPr>
          <w:rFonts w:ascii="David" w:hAnsi="David" w:hint="cs"/>
          <w:rtl/>
        </w:rPr>
        <w:t>0 ₪ כולל מע"מ</w:t>
      </w:r>
      <w:bookmarkEnd w:id="100"/>
      <w:r w:rsidR="008E1C4A" w:rsidRPr="00750729">
        <w:rPr>
          <w:rFonts w:ascii="David" w:hAnsi="David" w:hint="cs"/>
          <w:rtl/>
        </w:rPr>
        <w:t xml:space="preserve"> בשנה</w:t>
      </w:r>
      <w:r w:rsidR="00EE4C7C" w:rsidRPr="00750729">
        <w:rPr>
          <w:rFonts w:ascii="David" w:hAnsi="David" w:hint="cs"/>
          <w:rtl/>
        </w:rPr>
        <w:t>.</w:t>
      </w:r>
      <w:r w:rsidR="00BE5FBD" w:rsidRPr="00750729">
        <w:rPr>
          <w:rFonts w:ascii="David" w:hAnsi="David" w:hint="cs"/>
          <w:rtl/>
        </w:rPr>
        <w:t xml:space="preserve"> </w:t>
      </w:r>
      <w:r w:rsidR="00846BB5" w:rsidRPr="00750729">
        <w:rPr>
          <w:rFonts w:ascii="David" w:hAnsi="David" w:hint="cs"/>
          <w:rtl/>
        </w:rPr>
        <w:t>לעניין סעיף זה, "</w:t>
      </w:r>
      <w:r w:rsidR="00517344" w:rsidRPr="00750729">
        <w:rPr>
          <w:rFonts w:ascii="David" w:hAnsi="David" w:hint="cs"/>
          <w:b/>
          <w:bCs/>
          <w:rtl/>
        </w:rPr>
        <w:t>תכני</w:t>
      </w:r>
      <w:r w:rsidR="00846BB5" w:rsidRPr="00750729">
        <w:rPr>
          <w:rFonts w:ascii="David" w:hAnsi="David" w:hint="cs"/>
          <w:b/>
          <w:bCs/>
          <w:rtl/>
        </w:rPr>
        <w:t>ת בתחום החברתי</w:t>
      </w:r>
      <w:r w:rsidR="00846BB5" w:rsidRPr="00750729">
        <w:rPr>
          <w:rFonts w:ascii="David" w:hAnsi="David" w:hint="cs"/>
          <w:rtl/>
        </w:rPr>
        <w:t xml:space="preserve">" </w:t>
      </w:r>
      <w:r w:rsidR="00846BB5" w:rsidRPr="00750729">
        <w:rPr>
          <w:rFonts w:ascii="David" w:hAnsi="David"/>
          <w:rtl/>
        </w:rPr>
        <w:t>–</w:t>
      </w:r>
      <w:r w:rsidR="00517344" w:rsidRPr="00750729">
        <w:rPr>
          <w:rFonts w:ascii="David" w:hAnsi="David" w:hint="cs"/>
          <w:rtl/>
        </w:rPr>
        <w:t xml:space="preserve"> תכני</w:t>
      </w:r>
      <w:r w:rsidR="00846BB5" w:rsidRPr="00750729">
        <w:rPr>
          <w:rFonts w:ascii="David" w:hAnsi="David" w:hint="cs"/>
          <w:rtl/>
        </w:rPr>
        <w:t xml:space="preserve">ת </w:t>
      </w:r>
      <w:r w:rsidR="00195D92" w:rsidRPr="00750729">
        <w:rPr>
          <w:rFonts w:ascii="David" w:hAnsi="David" w:hint="cs"/>
          <w:rtl/>
        </w:rPr>
        <w:t xml:space="preserve">בפריסה </w:t>
      </w:r>
      <w:r w:rsidR="00195D92" w:rsidRPr="00750729">
        <w:rPr>
          <w:rFonts w:ascii="David" w:hAnsi="David" w:hint="cs"/>
          <w:b/>
          <w:bCs/>
          <w:rtl/>
        </w:rPr>
        <w:t>ארצית</w:t>
      </w:r>
      <w:r w:rsidR="00195D92" w:rsidRPr="00750729">
        <w:rPr>
          <w:rFonts w:ascii="David" w:hAnsi="David" w:hint="cs"/>
          <w:rtl/>
        </w:rPr>
        <w:t xml:space="preserve">, בארבעת מחוזות המשרד, </w:t>
      </w:r>
      <w:r w:rsidR="00846BB5" w:rsidRPr="00750729">
        <w:rPr>
          <w:rFonts w:ascii="David" w:hAnsi="David" w:hint="cs"/>
          <w:rtl/>
        </w:rPr>
        <w:t xml:space="preserve">בנושא ליווי </w:t>
      </w:r>
      <w:r w:rsidR="00780853" w:rsidRPr="00750729">
        <w:rPr>
          <w:rFonts w:ascii="David" w:hAnsi="David" w:hint="cs"/>
          <w:rtl/>
        </w:rPr>
        <w:t xml:space="preserve">יחידים או </w:t>
      </w:r>
      <w:r w:rsidR="00846BB5" w:rsidRPr="00750729">
        <w:rPr>
          <w:rFonts w:ascii="David" w:hAnsi="David" w:hint="cs"/>
          <w:rtl/>
        </w:rPr>
        <w:t>משפחות במצוקה</w:t>
      </w:r>
      <w:r w:rsidR="00780853" w:rsidRPr="00750729">
        <w:rPr>
          <w:rFonts w:ascii="David" w:hAnsi="David" w:hint="cs"/>
          <w:rtl/>
        </w:rPr>
        <w:t xml:space="preserve"> כהגדרתם במכרז זה</w:t>
      </w:r>
      <w:r w:rsidR="00846BB5" w:rsidRPr="00750729">
        <w:rPr>
          <w:rFonts w:ascii="David" w:hAnsi="David" w:hint="cs"/>
          <w:rtl/>
        </w:rPr>
        <w:t>, קידום יכולת הורית, קידום והעצמת נשים בסיכון, שיפור בהרגלי חיים ותעסוקה או הפעלה והנחייה של קבוצות טיפוליות.</w:t>
      </w:r>
      <w:bookmarkEnd w:id="98"/>
      <w:r w:rsidR="007A21E7" w:rsidRPr="00750729">
        <w:rPr>
          <w:rFonts w:ascii="David" w:hAnsi="David" w:hint="cs"/>
          <w:rtl/>
        </w:rPr>
        <w:t xml:space="preserve"> </w:t>
      </w:r>
    </w:p>
    <w:p w:rsidR="00A415C1" w:rsidRPr="00750729" w:rsidRDefault="00A415C1" w:rsidP="00A415C1">
      <w:pPr>
        <w:ind w:left="1247"/>
        <w:rPr>
          <w:rFonts w:ascii="David" w:hAnsi="David"/>
          <w:b/>
          <w:bCs/>
          <w:rtl/>
        </w:rPr>
      </w:pPr>
    </w:p>
    <w:p w:rsidR="007A21E7" w:rsidRPr="00750729" w:rsidRDefault="007A21E7" w:rsidP="00A415C1">
      <w:pPr>
        <w:ind w:left="1247"/>
        <w:rPr>
          <w:rFonts w:ascii="David" w:hAnsi="David"/>
          <w:b/>
          <w:bCs/>
          <w:rtl/>
        </w:rPr>
      </w:pPr>
      <w:r w:rsidRPr="00750729">
        <w:rPr>
          <w:rFonts w:ascii="David" w:hAnsi="David"/>
          <w:b/>
          <w:bCs/>
          <w:rtl/>
        </w:rPr>
        <w:t>לצורך סעיף זה</w:t>
      </w:r>
      <w:r w:rsidRPr="00750729">
        <w:rPr>
          <w:rFonts w:ascii="David" w:hAnsi="David" w:hint="cs"/>
          <w:b/>
          <w:bCs/>
          <w:rtl/>
        </w:rPr>
        <w:t xml:space="preserve"> בלבד</w:t>
      </w:r>
      <w:r w:rsidRPr="00750729">
        <w:rPr>
          <w:rFonts w:ascii="David" w:hAnsi="David"/>
          <w:b/>
          <w:bCs/>
          <w:rtl/>
        </w:rPr>
        <w:t xml:space="preserve"> </w:t>
      </w:r>
      <w:r w:rsidR="00D44AD0" w:rsidRPr="00750729">
        <w:rPr>
          <w:rFonts w:ascii="David" w:hAnsi="David"/>
          <w:b/>
          <w:bCs/>
          <w:rtl/>
        </w:rPr>
        <w:t>–</w:t>
      </w:r>
      <w:r w:rsidR="00367F75" w:rsidRPr="00750729">
        <w:rPr>
          <w:rFonts w:ascii="David" w:hAnsi="David"/>
          <w:b/>
          <w:bCs/>
          <w:rtl/>
        </w:rPr>
        <w:t xml:space="preserve"> "מציע"</w:t>
      </w:r>
      <w:r w:rsidR="00846BB5" w:rsidRPr="00750729">
        <w:rPr>
          <w:rFonts w:ascii="David" w:hAnsi="David" w:hint="cs"/>
          <w:b/>
          <w:bCs/>
          <w:rtl/>
        </w:rPr>
        <w:t xml:space="preserve"> </w:t>
      </w:r>
      <w:r w:rsidRPr="00750729">
        <w:rPr>
          <w:rFonts w:ascii="David" w:hAnsi="David"/>
          <w:b/>
          <w:bCs/>
          <w:rtl/>
        </w:rPr>
        <w:t>משמעותו המציע או בעל השליטה במציע או המנהל</w:t>
      </w:r>
      <w:r w:rsidRPr="00750729">
        <w:rPr>
          <w:rFonts w:ascii="David" w:hAnsi="David" w:hint="cs"/>
          <w:b/>
          <w:bCs/>
          <w:rtl/>
        </w:rPr>
        <w:t xml:space="preserve"> </w:t>
      </w:r>
      <w:r w:rsidRPr="00750729">
        <w:rPr>
          <w:rFonts w:ascii="David" w:hAnsi="David"/>
          <w:b/>
          <w:bCs/>
          <w:rtl/>
        </w:rPr>
        <w:t>הכללי של המציע.</w:t>
      </w:r>
      <w:r w:rsidRPr="00750729">
        <w:rPr>
          <w:rFonts w:ascii="David" w:hAnsi="David" w:hint="cs"/>
          <w:b/>
          <w:bCs/>
          <w:rtl/>
        </w:rPr>
        <w:t xml:space="preserve"> </w:t>
      </w:r>
      <w:r w:rsidRPr="00750729">
        <w:rPr>
          <w:rFonts w:ascii="David" w:hAnsi="David"/>
          <w:b/>
          <w:bCs/>
          <w:rtl/>
        </w:rPr>
        <w:t xml:space="preserve">"בעל שליטה" </w:t>
      </w:r>
      <w:r w:rsidRPr="00750729">
        <w:rPr>
          <w:rFonts w:ascii="David" w:hAnsi="David" w:hint="cs"/>
          <w:b/>
          <w:bCs/>
          <w:rtl/>
        </w:rPr>
        <w:t>-</w:t>
      </w:r>
      <w:r w:rsidRPr="00750729">
        <w:rPr>
          <w:rFonts w:ascii="David" w:hAnsi="David"/>
          <w:b/>
          <w:bCs/>
          <w:rtl/>
        </w:rPr>
        <w:t xml:space="preserve"> כמשמעותו בחוק ניירות ערך, התשכ"</w:t>
      </w:r>
      <w:r w:rsidRPr="00750729">
        <w:rPr>
          <w:rFonts w:ascii="David" w:hAnsi="David" w:hint="cs"/>
          <w:b/>
          <w:bCs/>
          <w:rtl/>
        </w:rPr>
        <w:t>ח</w:t>
      </w:r>
      <w:r w:rsidRPr="00750729">
        <w:rPr>
          <w:rFonts w:ascii="David" w:hAnsi="David"/>
          <w:b/>
          <w:bCs/>
          <w:rtl/>
        </w:rPr>
        <w:t xml:space="preserve"> – </w:t>
      </w:r>
      <w:r w:rsidRPr="00750729">
        <w:rPr>
          <w:rFonts w:ascii="David" w:hAnsi="David"/>
          <w:b/>
          <w:bCs/>
        </w:rPr>
        <w:t>1968</w:t>
      </w:r>
      <w:r w:rsidRPr="00750729">
        <w:rPr>
          <w:rFonts w:ascii="David" w:hAnsi="David"/>
          <w:b/>
          <w:bCs/>
          <w:rtl/>
        </w:rPr>
        <w:t>.</w:t>
      </w:r>
      <w:r w:rsidRPr="00750729">
        <w:rPr>
          <w:rFonts w:ascii="David" w:hAnsi="David" w:hint="cs"/>
          <w:b/>
          <w:bCs/>
          <w:rtl/>
        </w:rPr>
        <w:t xml:space="preserve"> </w:t>
      </w:r>
    </w:p>
    <w:p w:rsidR="007A21E7" w:rsidRPr="00750729" w:rsidRDefault="007A21E7" w:rsidP="009C6BE2">
      <w:pPr>
        <w:ind w:left="1247"/>
        <w:rPr>
          <w:rFonts w:ascii="David" w:hAnsi="David"/>
          <w:b/>
          <w:bCs/>
          <w:rtl/>
        </w:rPr>
      </w:pPr>
      <w:r w:rsidRPr="00750729">
        <w:rPr>
          <w:rFonts w:ascii="David" w:hAnsi="David" w:hint="cs"/>
          <w:b/>
          <w:bCs/>
          <w:rtl/>
        </w:rPr>
        <w:lastRenderedPageBreak/>
        <w:t xml:space="preserve">להוכחת עמידתו בתנאי סף זה, המציע יפרט את </w:t>
      </w:r>
      <w:r w:rsidR="00B41590" w:rsidRPr="00750729">
        <w:rPr>
          <w:rFonts w:ascii="David" w:hAnsi="David" w:hint="cs"/>
          <w:b/>
          <w:bCs/>
          <w:rtl/>
        </w:rPr>
        <w:t>ניסיונ</w:t>
      </w:r>
      <w:r w:rsidR="00B41590" w:rsidRPr="00750729">
        <w:rPr>
          <w:rFonts w:ascii="David" w:hAnsi="David" w:hint="eastAsia"/>
          <w:b/>
          <w:bCs/>
          <w:rtl/>
        </w:rPr>
        <w:t>ו</w:t>
      </w:r>
      <w:r w:rsidRPr="00750729">
        <w:rPr>
          <w:rFonts w:ascii="David" w:hAnsi="David" w:hint="cs"/>
          <w:b/>
          <w:bCs/>
          <w:rtl/>
        </w:rPr>
        <w:t xml:space="preserve"> הרלבנטי ויגיש תצהיר כנדרש </w:t>
      </w:r>
      <w:r w:rsidR="00D44AD0" w:rsidRPr="00750729">
        <w:rPr>
          <w:rFonts w:ascii="David" w:hAnsi="David" w:hint="cs"/>
          <w:b/>
          <w:bCs/>
          <w:rtl/>
        </w:rPr>
        <w:t>ב</w:t>
      </w:r>
      <w:r w:rsidR="00101812" w:rsidRPr="00750729">
        <w:rPr>
          <w:rFonts w:ascii="David" w:hAnsi="David"/>
          <w:b/>
          <w:bCs/>
          <w:rtl/>
        </w:rPr>
        <w:fldChar w:fldCharType="begin" w:fldLock="1"/>
      </w:r>
      <w:r w:rsidR="00101812" w:rsidRPr="00750729">
        <w:rPr>
          <w:rFonts w:ascii="David" w:hAnsi="David"/>
          <w:b/>
          <w:bCs/>
          <w:rtl/>
        </w:rPr>
        <w:instrText xml:space="preserve"> </w:instrText>
      </w:r>
      <w:r w:rsidR="00101812" w:rsidRPr="00750729">
        <w:rPr>
          <w:rFonts w:ascii="David" w:hAnsi="David" w:hint="cs"/>
          <w:b/>
          <w:bCs/>
        </w:rPr>
        <w:instrText>REF</w:instrText>
      </w:r>
      <w:r w:rsidR="00101812" w:rsidRPr="00750729">
        <w:rPr>
          <w:rFonts w:ascii="David" w:hAnsi="David" w:hint="cs"/>
          <w:b/>
          <w:bCs/>
          <w:rtl/>
        </w:rPr>
        <w:instrText xml:space="preserve"> נספח_ניסיון_מציע_וצוות \</w:instrText>
      </w:r>
      <w:r w:rsidR="00101812" w:rsidRPr="00750729">
        <w:rPr>
          <w:rFonts w:ascii="David" w:hAnsi="David" w:hint="cs"/>
          <w:b/>
          <w:bCs/>
        </w:rPr>
        <w:instrText>h</w:instrText>
      </w:r>
      <w:r w:rsidR="00101812" w:rsidRPr="00750729">
        <w:rPr>
          <w:rFonts w:ascii="David" w:hAnsi="David"/>
          <w:b/>
          <w:bCs/>
          <w:rtl/>
        </w:rPr>
        <w:instrText xml:space="preserve">  \* </w:instrText>
      </w:r>
      <w:r w:rsidR="00101812" w:rsidRPr="00750729">
        <w:rPr>
          <w:rFonts w:ascii="David" w:hAnsi="David"/>
          <w:b/>
          <w:bCs/>
        </w:rPr>
        <w:instrText>MERGEFORMAT</w:instrText>
      </w:r>
      <w:r w:rsidR="00101812" w:rsidRPr="00750729">
        <w:rPr>
          <w:rFonts w:ascii="David" w:hAnsi="David"/>
          <w:b/>
          <w:bCs/>
          <w:rtl/>
        </w:rPr>
        <w:instrText xml:space="preserve"> </w:instrText>
      </w:r>
      <w:r w:rsidR="00101812" w:rsidRPr="00750729">
        <w:rPr>
          <w:rFonts w:ascii="David" w:hAnsi="David"/>
          <w:b/>
          <w:bCs/>
          <w:rtl/>
        </w:rPr>
      </w:r>
      <w:r w:rsidR="00101812"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10 </w:t>
      </w:r>
      <w:r w:rsidR="00101812" w:rsidRPr="00750729">
        <w:rPr>
          <w:rFonts w:ascii="David" w:hAnsi="David"/>
          <w:b/>
          <w:bCs/>
          <w:rtl/>
        </w:rPr>
        <w:fldChar w:fldCharType="end"/>
      </w:r>
      <w:r w:rsidRPr="00750729">
        <w:rPr>
          <w:rFonts w:ascii="David" w:hAnsi="David" w:hint="cs"/>
          <w:b/>
          <w:bCs/>
          <w:rtl/>
        </w:rPr>
        <w:t xml:space="preserve">. ההצהרה </w:t>
      </w:r>
      <w:r w:rsidR="00CE4A51" w:rsidRPr="00750729">
        <w:rPr>
          <w:rFonts w:hint="cs"/>
          <w:b/>
          <w:bCs/>
          <w:rtl/>
        </w:rPr>
        <w:t xml:space="preserve">ההצהרה וכל עמוד נוסף שיצורף לנספח ייחתמו ע"י עורך-דין (לאימות) וע"י </w:t>
      </w:r>
      <w:r w:rsidR="00CE4A51" w:rsidRPr="00750729">
        <w:rPr>
          <w:b/>
          <w:bCs/>
          <w:rtl/>
        </w:rPr>
        <w:fldChar w:fldCharType="begin" w:fldLock="1"/>
      </w:r>
      <w:r w:rsidR="00CE4A51" w:rsidRPr="00750729">
        <w:rPr>
          <w:b/>
          <w:bCs/>
          <w:rtl/>
        </w:rPr>
        <w:instrText xml:space="preserve"> </w:instrText>
      </w:r>
      <w:r w:rsidR="00CE4A51" w:rsidRPr="00750729">
        <w:rPr>
          <w:rFonts w:hint="cs"/>
          <w:b/>
          <w:bCs/>
        </w:rPr>
        <w:instrText>REF</w:instrText>
      </w:r>
      <w:r w:rsidR="00CE4A51" w:rsidRPr="00750729">
        <w:rPr>
          <w:rFonts w:hint="cs"/>
          <w:b/>
          <w:bCs/>
          <w:rtl/>
        </w:rPr>
        <w:instrText xml:space="preserve"> רואה_חשבון \</w:instrText>
      </w:r>
      <w:r w:rsidR="00CE4A51" w:rsidRPr="00750729">
        <w:rPr>
          <w:rFonts w:hint="cs"/>
          <w:b/>
          <w:bCs/>
        </w:rPr>
        <w:instrText>h</w:instrText>
      </w:r>
      <w:r w:rsidR="00CE4A51" w:rsidRPr="00750729">
        <w:rPr>
          <w:b/>
          <w:bCs/>
          <w:rtl/>
        </w:rPr>
        <w:instrText xml:space="preserve">  \* </w:instrText>
      </w:r>
      <w:r w:rsidR="00CE4A51" w:rsidRPr="00750729">
        <w:rPr>
          <w:b/>
          <w:bCs/>
        </w:rPr>
        <w:instrText>MERGEFORMAT</w:instrText>
      </w:r>
      <w:r w:rsidR="00CE4A51" w:rsidRPr="00750729">
        <w:rPr>
          <w:b/>
          <w:bCs/>
          <w:rtl/>
        </w:rPr>
        <w:instrText xml:space="preserve"> </w:instrText>
      </w:r>
      <w:r w:rsidR="00CE4A51" w:rsidRPr="00750729">
        <w:rPr>
          <w:b/>
          <w:bCs/>
          <w:rtl/>
        </w:rPr>
      </w:r>
      <w:r w:rsidR="00CE4A51" w:rsidRPr="00750729">
        <w:rPr>
          <w:b/>
          <w:bCs/>
          <w:rtl/>
        </w:rPr>
        <w:fldChar w:fldCharType="separate"/>
      </w:r>
      <w:r w:rsidR="00F708EC" w:rsidRPr="00750729">
        <w:rPr>
          <w:rFonts w:hint="cs"/>
          <w:b/>
          <w:bCs/>
          <w:rtl/>
        </w:rPr>
        <w:t>רו"ח</w:t>
      </w:r>
      <w:r w:rsidR="00CE4A51" w:rsidRPr="00750729">
        <w:rPr>
          <w:b/>
          <w:bCs/>
          <w:rtl/>
        </w:rPr>
        <w:fldChar w:fldCharType="end"/>
      </w:r>
      <w:r w:rsidR="00CE4A51" w:rsidRPr="00750729">
        <w:rPr>
          <w:rFonts w:hint="cs"/>
          <w:b/>
          <w:bCs/>
          <w:rtl/>
        </w:rPr>
        <w:t xml:space="preserve"> (לזיהוי בלבד)</w:t>
      </w:r>
      <w:r w:rsidRPr="00750729">
        <w:rPr>
          <w:rFonts w:ascii="David" w:hAnsi="David" w:hint="cs"/>
          <w:b/>
          <w:bCs/>
          <w:rtl/>
        </w:rPr>
        <w:t>.</w:t>
      </w:r>
      <w:r w:rsidR="00B272B7" w:rsidRPr="00750729">
        <w:rPr>
          <w:rFonts w:ascii="David" w:hAnsi="David" w:hint="cs"/>
          <w:b/>
          <w:bCs/>
          <w:rtl/>
        </w:rPr>
        <w:t xml:space="preserve"> להוכחת תנאי הסף לעניין היקף כספי של הלקוחות להם ניתנו שירותי פיתוח והפעלה של </w:t>
      </w:r>
      <w:r w:rsidR="00B41590" w:rsidRPr="00750729">
        <w:rPr>
          <w:rFonts w:ascii="David" w:hAnsi="David" w:hint="cs"/>
          <w:b/>
          <w:bCs/>
          <w:rtl/>
        </w:rPr>
        <w:t>תכניות</w:t>
      </w:r>
      <w:r w:rsidR="00B272B7" w:rsidRPr="00750729">
        <w:rPr>
          <w:rFonts w:ascii="David" w:hAnsi="David" w:hint="cs"/>
          <w:b/>
          <w:bCs/>
          <w:rtl/>
        </w:rPr>
        <w:t xml:space="preserve"> בתחום החברתי על המציע </w:t>
      </w:r>
      <w:r w:rsidR="006F6404" w:rsidRPr="00750729">
        <w:rPr>
          <w:rFonts w:ascii="David" w:hAnsi="David" w:hint="cs"/>
          <w:b/>
          <w:bCs/>
          <w:rtl/>
        </w:rPr>
        <w:t xml:space="preserve">יצרף </w:t>
      </w:r>
      <w:bookmarkStart w:id="101" w:name="תנאי_סף_אישור_רואה_חשבון_מציע"/>
      <w:r w:rsidR="006F6404" w:rsidRPr="00750729">
        <w:rPr>
          <w:rFonts w:ascii="David" w:hAnsi="David" w:hint="cs"/>
          <w:b/>
          <w:bCs/>
          <w:rtl/>
        </w:rPr>
        <w:t xml:space="preserve">אישור </w:t>
      </w:r>
      <w:bookmarkStart w:id="102" w:name="רואה_חשבון"/>
      <w:r w:rsidR="00525E5A" w:rsidRPr="00750729">
        <w:rPr>
          <w:rFonts w:hint="cs"/>
          <w:b/>
          <w:bCs/>
          <w:rtl/>
        </w:rPr>
        <w:t>רו"ח</w:t>
      </w:r>
      <w:bookmarkEnd w:id="102"/>
      <w:bookmarkEnd w:id="101"/>
      <w:r w:rsidR="00525E5A" w:rsidRPr="00750729">
        <w:rPr>
          <w:rFonts w:ascii="David" w:hAnsi="David" w:hint="cs"/>
          <w:b/>
          <w:bCs/>
          <w:rtl/>
        </w:rPr>
        <w:t xml:space="preserve"> ב</w:t>
      </w:r>
      <w:r w:rsidR="00CE4A51" w:rsidRPr="00750729">
        <w:rPr>
          <w:rFonts w:ascii="David" w:hAnsi="David" w:hint="cs"/>
          <w:b/>
          <w:bCs/>
          <w:rtl/>
        </w:rPr>
        <w:t xml:space="preserve">נוסח </w:t>
      </w:r>
      <w:r w:rsidR="00CE4A51" w:rsidRPr="00750729">
        <w:rPr>
          <w:rFonts w:ascii="David" w:hAnsi="David"/>
          <w:b/>
          <w:bCs/>
          <w:rtl/>
        </w:rPr>
        <w:fldChar w:fldCharType="begin" w:fldLock="1"/>
      </w:r>
      <w:r w:rsidR="00CE4A51" w:rsidRPr="00750729">
        <w:rPr>
          <w:rFonts w:ascii="David" w:hAnsi="David"/>
          <w:b/>
          <w:bCs/>
          <w:rtl/>
        </w:rPr>
        <w:instrText xml:space="preserve"> </w:instrText>
      </w:r>
      <w:r w:rsidR="00CE4A51" w:rsidRPr="00750729">
        <w:rPr>
          <w:rFonts w:ascii="David" w:hAnsi="David"/>
          <w:b/>
          <w:bCs/>
        </w:rPr>
        <w:instrText>REF</w:instrText>
      </w:r>
      <w:r w:rsidR="00CE4A51" w:rsidRPr="00750729">
        <w:rPr>
          <w:rFonts w:ascii="David" w:hAnsi="David"/>
          <w:b/>
          <w:bCs/>
          <w:rtl/>
        </w:rPr>
        <w:instrText xml:space="preserve"> נספח_אישור_מחזור_שירותים \</w:instrText>
      </w:r>
      <w:r w:rsidR="00CE4A51" w:rsidRPr="00750729">
        <w:rPr>
          <w:rFonts w:ascii="David" w:hAnsi="David"/>
          <w:b/>
          <w:bCs/>
        </w:rPr>
        <w:instrText>h</w:instrText>
      </w:r>
      <w:r w:rsidR="00CE4A51" w:rsidRPr="00750729">
        <w:rPr>
          <w:rFonts w:ascii="David" w:hAnsi="David"/>
          <w:b/>
          <w:bCs/>
          <w:rtl/>
        </w:rPr>
        <w:instrText xml:space="preserve">  \* </w:instrText>
      </w:r>
      <w:r w:rsidR="00CE4A51" w:rsidRPr="00750729">
        <w:rPr>
          <w:rFonts w:ascii="David" w:hAnsi="David"/>
          <w:b/>
          <w:bCs/>
        </w:rPr>
        <w:instrText>MERGEFORMAT</w:instrText>
      </w:r>
      <w:r w:rsidR="00CE4A51" w:rsidRPr="00750729">
        <w:rPr>
          <w:rFonts w:ascii="David" w:hAnsi="David"/>
          <w:b/>
          <w:bCs/>
          <w:rtl/>
        </w:rPr>
        <w:instrText xml:space="preserve"> </w:instrText>
      </w:r>
      <w:r w:rsidR="00CE4A51" w:rsidRPr="00750729">
        <w:rPr>
          <w:rFonts w:ascii="David" w:hAnsi="David"/>
          <w:b/>
          <w:bCs/>
          <w:rtl/>
        </w:rPr>
      </w:r>
      <w:r w:rsidR="00CE4A51"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00CE4A51" w:rsidRPr="00750729">
        <w:rPr>
          <w:rFonts w:ascii="David" w:hAnsi="David"/>
          <w:b/>
          <w:bCs/>
          <w:rtl/>
        </w:rPr>
        <w:fldChar w:fldCharType="end"/>
      </w:r>
      <w:r w:rsidR="00CE4A51" w:rsidRPr="00750729">
        <w:rPr>
          <w:rFonts w:ascii="David" w:hAnsi="David"/>
          <w:b/>
          <w:bCs/>
          <w:rtl/>
        </w:rPr>
        <w:t>.</w:t>
      </w:r>
    </w:p>
    <w:p w:rsidR="00D44AD0" w:rsidRPr="00750729" w:rsidRDefault="00D44AD0" w:rsidP="00D44AD0">
      <w:pPr>
        <w:rPr>
          <w:rFonts w:ascii="David" w:hAnsi="David"/>
          <w:rtl/>
        </w:rPr>
      </w:pPr>
    </w:p>
    <w:p w:rsidR="007A21E7" w:rsidRPr="00750729" w:rsidRDefault="007A21E7" w:rsidP="00646F93">
      <w:pPr>
        <w:numPr>
          <w:ilvl w:val="2"/>
          <w:numId w:val="30"/>
        </w:numPr>
        <w:ind w:left="1247" w:hanging="680"/>
        <w:rPr>
          <w:rFonts w:ascii="David" w:hAnsi="David"/>
          <w:b/>
          <w:bCs/>
        </w:rPr>
      </w:pPr>
      <w:bookmarkStart w:id="103" w:name="_Ref384665922"/>
      <w:r w:rsidRPr="00750729">
        <w:rPr>
          <w:rFonts w:ascii="David" w:hAnsi="David" w:hint="cs"/>
          <w:b/>
          <w:bCs/>
          <w:rtl/>
        </w:rPr>
        <w:t>הצוות המוצע</w:t>
      </w:r>
      <w:bookmarkEnd w:id="103"/>
      <w:r w:rsidRPr="00750729">
        <w:rPr>
          <w:rFonts w:ascii="David" w:hAnsi="David" w:hint="cs"/>
          <w:b/>
          <w:bCs/>
          <w:rtl/>
        </w:rPr>
        <w:t xml:space="preserve"> </w:t>
      </w:r>
    </w:p>
    <w:p w:rsidR="00A415C1" w:rsidRPr="00750729" w:rsidRDefault="00A415C1" w:rsidP="00A415C1">
      <w:pPr>
        <w:rPr>
          <w:rFonts w:ascii="David" w:hAnsi="David"/>
          <w:b/>
          <w:bCs/>
          <w:rtl/>
        </w:rPr>
      </w:pPr>
    </w:p>
    <w:p w:rsidR="00A415C1" w:rsidRPr="00750729" w:rsidRDefault="000C3BF1" w:rsidP="00FE2752">
      <w:pPr>
        <w:numPr>
          <w:ilvl w:val="3"/>
          <w:numId w:val="30"/>
        </w:numPr>
        <w:tabs>
          <w:tab w:val="clear" w:pos="1728"/>
        </w:tabs>
        <w:ind w:left="2098" w:hanging="851"/>
        <w:rPr>
          <w:rFonts w:ascii="David" w:hAnsi="David"/>
          <w:u w:val="single"/>
        </w:rPr>
      </w:pPr>
      <w:bookmarkStart w:id="104" w:name="כינוי_איש_צוות_1"/>
      <w:bookmarkStart w:id="105" w:name="_Ref398322798"/>
      <w:r w:rsidRPr="00750729">
        <w:rPr>
          <w:rFonts w:ascii="David" w:hAnsi="David" w:hint="cs"/>
          <w:u w:val="single"/>
          <w:rtl/>
        </w:rPr>
        <w:t>ה</w:t>
      </w:r>
      <w:r w:rsidR="00FE2752" w:rsidRPr="00750729">
        <w:rPr>
          <w:rFonts w:ascii="David" w:hAnsi="David" w:hint="cs"/>
          <w:u w:val="single"/>
          <w:rtl/>
        </w:rPr>
        <w:t>רכז</w:t>
      </w:r>
      <w:r w:rsidR="00D24DD2" w:rsidRPr="00750729">
        <w:rPr>
          <w:rFonts w:ascii="David" w:hAnsi="David" w:hint="cs"/>
          <w:u w:val="single"/>
          <w:rtl/>
        </w:rPr>
        <w:t xml:space="preserve"> </w:t>
      </w:r>
      <w:r w:rsidRPr="00750729">
        <w:rPr>
          <w:rFonts w:ascii="David" w:hAnsi="David" w:hint="cs"/>
          <w:u w:val="single"/>
          <w:rtl/>
        </w:rPr>
        <w:t>ה</w:t>
      </w:r>
      <w:r w:rsidR="00D24DD2" w:rsidRPr="00750729">
        <w:rPr>
          <w:rFonts w:ascii="David" w:hAnsi="David" w:hint="cs"/>
          <w:u w:val="single"/>
          <w:rtl/>
        </w:rPr>
        <w:t>ארצי</w:t>
      </w:r>
      <w:bookmarkEnd w:id="104"/>
      <w:r w:rsidR="00963E72" w:rsidRPr="00750729">
        <w:rPr>
          <w:rFonts w:ascii="David" w:hAnsi="David" w:hint="cs"/>
          <w:u w:val="single"/>
          <w:rtl/>
        </w:rPr>
        <w:t xml:space="preserve"> מ</w:t>
      </w:r>
      <w:r w:rsidR="00A415C1" w:rsidRPr="00750729">
        <w:rPr>
          <w:rFonts w:ascii="David" w:hAnsi="David" w:hint="cs"/>
          <w:u w:val="single"/>
          <w:rtl/>
        </w:rPr>
        <w:t>וצע</w:t>
      </w:r>
      <w:bookmarkEnd w:id="105"/>
    </w:p>
    <w:p w:rsidR="00A415C1" w:rsidRPr="00750729" w:rsidRDefault="00A415C1" w:rsidP="00FE2752">
      <w:pPr>
        <w:ind w:left="2098"/>
        <w:rPr>
          <w:rFonts w:ascii="David" w:hAnsi="David"/>
          <w:u w:val="single"/>
        </w:rPr>
      </w:pPr>
      <w:r w:rsidRPr="00750729">
        <w:rPr>
          <w:rFonts w:ascii="David" w:hAnsi="David" w:hint="cs"/>
          <w:rtl/>
        </w:rPr>
        <w:t xml:space="preserve">על המציע להציג </w:t>
      </w:r>
      <w:bookmarkStart w:id="106" w:name="כינוי_איש_צוות_1_ללא_ה_הידיעה"/>
      <w:r w:rsidR="00FE2752" w:rsidRPr="00750729">
        <w:rPr>
          <w:rFonts w:ascii="David" w:hAnsi="David" w:hint="cs"/>
          <w:rtl/>
        </w:rPr>
        <w:t>רכז</w:t>
      </w:r>
      <w:r w:rsidR="00450952" w:rsidRPr="00750729">
        <w:rPr>
          <w:rFonts w:ascii="David" w:hAnsi="David" w:hint="cs"/>
          <w:rtl/>
        </w:rPr>
        <w:t xml:space="preserve"> ארצי</w:t>
      </w:r>
      <w:bookmarkEnd w:id="106"/>
      <w:r w:rsidRPr="00750729">
        <w:rPr>
          <w:rFonts w:ascii="David" w:hAnsi="David" w:hint="cs"/>
          <w:rtl/>
        </w:rPr>
        <w:t xml:space="preserve"> שיעמוד בכל הדרישות הבאות, במצטבר </w:t>
      </w:r>
      <w:r w:rsidRPr="00750729">
        <w:rPr>
          <w:rFonts w:ascii="David" w:hAnsi="David"/>
          <w:rtl/>
        </w:rPr>
        <w:t>–</w:t>
      </w:r>
    </w:p>
    <w:p w:rsidR="00A415C1" w:rsidRPr="00750729" w:rsidRDefault="00D24DD2" w:rsidP="000C3BF1">
      <w:pPr>
        <w:numPr>
          <w:ilvl w:val="4"/>
          <w:numId w:val="30"/>
        </w:numPr>
        <w:ind w:left="3317" w:hanging="1219"/>
        <w:rPr>
          <w:rFonts w:ascii="David" w:hAnsi="David"/>
        </w:rPr>
      </w:pPr>
      <w:bookmarkStart w:id="107" w:name="_Ref398322804"/>
      <w:bookmarkStart w:id="108" w:name="_Ref408400817"/>
      <w:r w:rsidRPr="00750729">
        <w:rPr>
          <w:rFonts w:ascii="David" w:hAnsi="David" w:hint="cs"/>
          <w:rtl/>
        </w:rPr>
        <w:t xml:space="preserve">בעל תואר </w:t>
      </w:r>
      <w:r w:rsidR="001B7241" w:rsidRPr="00750729">
        <w:rPr>
          <w:rFonts w:ascii="David" w:hAnsi="David" w:hint="cs"/>
          <w:rtl/>
        </w:rPr>
        <w:t xml:space="preserve">אקדמי </w:t>
      </w:r>
      <w:r w:rsidRPr="00750729">
        <w:rPr>
          <w:rFonts w:ascii="David" w:hAnsi="David" w:hint="cs"/>
          <w:rtl/>
        </w:rPr>
        <w:t>בעבודה סוציאלית</w:t>
      </w:r>
      <w:bookmarkEnd w:id="107"/>
      <w:r w:rsidR="000C3BF1" w:rsidRPr="00750729">
        <w:rPr>
          <w:rFonts w:ascii="David" w:hAnsi="David" w:hint="cs"/>
          <w:rtl/>
        </w:rPr>
        <w:t xml:space="preserve"> ורישום בפנקס העובדים הסוציאליים.</w:t>
      </w:r>
      <w:bookmarkEnd w:id="108"/>
    </w:p>
    <w:p w:rsidR="00AD6113" w:rsidRPr="00750729" w:rsidRDefault="00A415C1" w:rsidP="00646F93">
      <w:pPr>
        <w:numPr>
          <w:ilvl w:val="4"/>
          <w:numId w:val="30"/>
        </w:numPr>
        <w:ind w:left="3317" w:hanging="1219"/>
        <w:rPr>
          <w:rFonts w:ascii="David" w:hAnsi="David"/>
        </w:rPr>
      </w:pPr>
      <w:bookmarkStart w:id="109" w:name="_Ref398322838"/>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10" w:name="תנאי_סף_איש_צוות_ראשון_1_שנים"/>
      <w:r w:rsidR="00D24DD2" w:rsidRPr="00750729">
        <w:rPr>
          <w:rFonts w:ascii="David" w:hAnsi="David" w:hint="cs"/>
          <w:rtl/>
        </w:rPr>
        <w:t xml:space="preserve">שלוש </w:t>
      </w:r>
      <w:r w:rsidRPr="00750729">
        <w:rPr>
          <w:rFonts w:ascii="David" w:hAnsi="David" w:hint="cs"/>
          <w:rtl/>
        </w:rPr>
        <w:t>שנים לפחות</w:t>
      </w:r>
      <w:bookmarkEnd w:id="110"/>
      <w:r w:rsidR="00963E72" w:rsidRPr="00750729">
        <w:rPr>
          <w:rFonts w:ascii="David" w:hAnsi="David" w:hint="cs"/>
          <w:rtl/>
        </w:rPr>
        <w:t xml:space="preserve">, </w:t>
      </w:r>
      <w:bookmarkStart w:id="111" w:name="תנאי_סף_איש_צוות_ראשון_2_חישוב"/>
      <w:r w:rsidR="00963E72" w:rsidRPr="00750729">
        <w:rPr>
          <w:rFonts w:ascii="David" w:hAnsi="David" w:hint="cs"/>
          <w:rtl/>
        </w:rPr>
        <w:t>לאחר הרישום בפנקס העובדים הסוציאליים</w:t>
      </w:r>
      <w:bookmarkEnd w:id="111"/>
      <w:r w:rsidR="00963E72" w:rsidRPr="00750729">
        <w:rPr>
          <w:rFonts w:ascii="David" w:hAnsi="David" w:hint="cs"/>
          <w:rtl/>
        </w:rPr>
        <w:t>,</w:t>
      </w:r>
      <w:r w:rsidRPr="00750729">
        <w:rPr>
          <w:rFonts w:ascii="David" w:hAnsi="David" w:hint="cs"/>
          <w:rtl/>
        </w:rPr>
        <w:t xml:space="preserve"> במהלך </w:t>
      </w:r>
      <w:r w:rsidR="00D24DD2" w:rsidRPr="00750729">
        <w:rPr>
          <w:rFonts w:ascii="David" w:hAnsi="David" w:hint="cs"/>
          <w:rtl/>
        </w:rPr>
        <w:t>חמש</w:t>
      </w:r>
      <w:r w:rsidRPr="00750729">
        <w:rPr>
          <w:rFonts w:ascii="David" w:hAnsi="David" w:hint="cs"/>
          <w:rtl/>
        </w:rPr>
        <w:t xml:space="preserve"> השנים האחרונות הקודמות למועד </w:t>
      </w:r>
      <w:r w:rsidR="00053001" w:rsidRPr="00750729">
        <w:rPr>
          <w:rFonts w:ascii="David" w:hAnsi="David" w:hint="cs"/>
          <w:rtl/>
        </w:rPr>
        <w:t>האחרון להגשת ההצעות</w:t>
      </w:r>
      <w:r w:rsidRPr="00750729">
        <w:rPr>
          <w:rFonts w:ascii="David" w:hAnsi="David" w:hint="cs"/>
          <w:rtl/>
        </w:rPr>
        <w:t xml:space="preserve"> ב</w:t>
      </w:r>
      <w:bookmarkStart w:id="112" w:name="אמת_מידה_איש_צוות_1_1"/>
      <w:bookmarkStart w:id="113" w:name="תנאי_סף_איש_צוות_ראשון_1_פירוט"/>
      <w:r w:rsidR="00D24DD2" w:rsidRPr="00750729">
        <w:rPr>
          <w:rFonts w:ascii="David" w:hAnsi="David" w:hint="cs"/>
          <w:rtl/>
        </w:rPr>
        <w:t>ניהול</w:t>
      </w:r>
      <w:r w:rsidR="00A25FA5" w:rsidRPr="00750729">
        <w:rPr>
          <w:rFonts w:ascii="David" w:hAnsi="David" w:hint="cs"/>
          <w:rtl/>
        </w:rPr>
        <w:t xml:space="preserve"> </w:t>
      </w:r>
      <w:r w:rsidR="00DF52EA" w:rsidRPr="00750729">
        <w:rPr>
          <w:rFonts w:ascii="David" w:hAnsi="David" w:hint="cs"/>
          <w:rtl/>
        </w:rPr>
        <w:t xml:space="preserve">והדרכה של </w:t>
      </w:r>
      <w:r w:rsidR="00A25FA5" w:rsidRPr="00750729">
        <w:rPr>
          <w:rFonts w:ascii="David" w:hAnsi="David" w:hint="cs"/>
          <w:rtl/>
        </w:rPr>
        <w:t>צוות מקצועי</w:t>
      </w:r>
      <w:bookmarkEnd w:id="112"/>
      <w:r w:rsidR="00EB73B2" w:rsidRPr="00750729">
        <w:rPr>
          <w:rFonts w:ascii="David" w:hAnsi="David" w:hint="cs"/>
          <w:rtl/>
        </w:rPr>
        <w:t xml:space="preserve"> </w:t>
      </w:r>
      <w:r w:rsidR="00A25FA5" w:rsidRPr="00750729">
        <w:rPr>
          <w:rFonts w:ascii="David" w:hAnsi="David" w:hint="cs"/>
          <w:rtl/>
        </w:rPr>
        <w:t>של לפחות</w:t>
      </w:r>
      <w:r w:rsidR="00D9787D" w:rsidRPr="00750729">
        <w:rPr>
          <w:rFonts w:ascii="David" w:hAnsi="David" w:hint="cs"/>
          <w:rtl/>
        </w:rPr>
        <w:t xml:space="preserve"> </w:t>
      </w:r>
      <w:r w:rsidR="0042470A" w:rsidRPr="00750729">
        <w:rPr>
          <w:rFonts w:ascii="David" w:hAnsi="David" w:hint="cs"/>
          <w:rtl/>
        </w:rPr>
        <w:t>שלושה</w:t>
      </w:r>
      <w:r w:rsidR="00053001" w:rsidRPr="00750729">
        <w:rPr>
          <w:rFonts w:ascii="David" w:hAnsi="David" w:hint="cs"/>
          <w:rtl/>
        </w:rPr>
        <w:t xml:space="preserve"> אנשי צוות</w:t>
      </w:r>
      <w:bookmarkEnd w:id="113"/>
      <w:r w:rsidRPr="00750729">
        <w:rPr>
          <w:rFonts w:ascii="David" w:hAnsi="David" w:hint="cs"/>
          <w:rtl/>
        </w:rPr>
        <w:t>.</w:t>
      </w:r>
      <w:bookmarkEnd w:id="109"/>
      <w:r w:rsidRPr="00750729">
        <w:rPr>
          <w:rFonts w:ascii="David" w:hAnsi="David" w:hint="cs"/>
          <w:rtl/>
        </w:rPr>
        <w:t xml:space="preserve"> </w:t>
      </w:r>
      <w:bookmarkStart w:id="114" w:name="_Ref398322853"/>
    </w:p>
    <w:p w:rsidR="00FF1584" w:rsidRPr="00750729" w:rsidRDefault="00A415C1" w:rsidP="009C6BE2">
      <w:pPr>
        <w:numPr>
          <w:ilvl w:val="4"/>
          <w:numId w:val="30"/>
        </w:numPr>
        <w:ind w:left="3317" w:hanging="1219"/>
        <w:rPr>
          <w:rFonts w:ascii="David" w:hAnsi="David"/>
        </w:rPr>
      </w:pPr>
      <w:bookmarkStart w:id="115" w:name="_Ref404062619"/>
      <w:bookmarkStart w:id="116" w:name="_Ref408918504"/>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17" w:name="תנאי_סף_איש_צוות_ראשון_2_שנים"/>
      <w:r w:rsidR="00D9787D" w:rsidRPr="00750729">
        <w:rPr>
          <w:rFonts w:ascii="David" w:hAnsi="David" w:hint="cs"/>
          <w:rtl/>
        </w:rPr>
        <w:t xml:space="preserve">שלוש </w:t>
      </w:r>
      <w:r w:rsidRPr="00750729">
        <w:rPr>
          <w:rFonts w:ascii="David" w:hAnsi="David" w:hint="cs"/>
          <w:rtl/>
        </w:rPr>
        <w:t>שנים לפחות</w:t>
      </w:r>
      <w:bookmarkEnd w:id="117"/>
      <w:r w:rsidR="0042470A" w:rsidRPr="00750729">
        <w:rPr>
          <w:rFonts w:ascii="David" w:hAnsi="David" w:hint="cs"/>
          <w:rtl/>
        </w:rPr>
        <w:t xml:space="preserve">, </w:t>
      </w:r>
      <w:r w:rsidR="000C3BF1" w:rsidRPr="00750729">
        <w:rPr>
          <w:rFonts w:ascii="David" w:hAnsi="David"/>
          <w:rtl/>
        </w:rPr>
        <w:fldChar w:fldCharType="begin" w:fldLock="1"/>
      </w:r>
      <w:r w:rsidR="000C3BF1" w:rsidRPr="00750729">
        <w:rPr>
          <w:rFonts w:ascii="David" w:hAnsi="David"/>
          <w:rtl/>
        </w:rPr>
        <w:instrText xml:space="preserve"> </w:instrText>
      </w:r>
      <w:r w:rsidR="000C3BF1" w:rsidRPr="00750729">
        <w:rPr>
          <w:rFonts w:ascii="David" w:hAnsi="David" w:hint="cs"/>
        </w:rPr>
        <w:instrText>REF</w:instrText>
      </w:r>
      <w:r w:rsidR="000C3BF1" w:rsidRPr="00750729">
        <w:rPr>
          <w:rFonts w:ascii="David" w:hAnsi="David" w:hint="cs"/>
          <w:rtl/>
        </w:rPr>
        <w:instrText xml:space="preserve"> תנאי_סף_איש_צוות_ראשון_2_חישוב \</w:instrText>
      </w:r>
      <w:r w:rsidR="000C3BF1" w:rsidRPr="00750729">
        <w:rPr>
          <w:rFonts w:ascii="David" w:hAnsi="David" w:hint="cs"/>
        </w:rPr>
        <w:instrText>h</w:instrText>
      </w:r>
      <w:r w:rsidR="000C3BF1"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C3BF1" w:rsidRPr="00750729">
        <w:rPr>
          <w:rFonts w:ascii="David" w:hAnsi="David"/>
          <w:rtl/>
        </w:rPr>
      </w:r>
      <w:r w:rsidR="000C3BF1" w:rsidRPr="00750729">
        <w:rPr>
          <w:rFonts w:ascii="David" w:hAnsi="David"/>
          <w:rtl/>
        </w:rPr>
        <w:fldChar w:fldCharType="separate"/>
      </w:r>
      <w:r w:rsidR="00F708EC" w:rsidRPr="00750729">
        <w:rPr>
          <w:rFonts w:ascii="David" w:hAnsi="David" w:hint="cs"/>
          <w:rtl/>
        </w:rPr>
        <w:t>לאחר הרישום בפנקס העובדים הסוציאליים</w:t>
      </w:r>
      <w:r w:rsidR="000C3BF1" w:rsidRPr="00750729">
        <w:rPr>
          <w:rFonts w:ascii="David" w:hAnsi="David"/>
          <w:rtl/>
        </w:rPr>
        <w:fldChar w:fldCharType="end"/>
      </w:r>
      <w:r w:rsidR="0042470A" w:rsidRPr="00750729">
        <w:rPr>
          <w:rFonts w:ascii="David" w:hAnsi="David" w:hint="cs"/>
          <w:rtl/>
        </w:rPr>
        <w:t>,</w:t>
      </w:r>
      <w:r w:rsidRPr="00750729">
        <w:rPr>
          <w:rFonts w:ascii="David" w:hAnsi="David" w:hint="cs"/>
          <w:rtl/>
        </w:rPr>
        <w:t xml:space="preserve"> במהלך </w:t>
      </w:r>
      <w:r w:rsidR="00D9787D" w:rsidRPr="00750729">
        <w:rPr>
          <w:rFonts w:ascii="David" w:hAnsi="David" w:hint="cs"/>
          <w:rtl/>
        </w:rPr>
        <w:t>חמש</w:t>
      </w:r>
      <w:r w:rsidRPr="00750729">
        <w:rPr>
          <w:rFonts w:ascii="David" w:hAnsi="David" w:hint="cs"/>
          <w:rtl/>
        </w:rPr>
        <w:t xml:space="preserve"> השנים האחרונות הקודמות למועד </w:t>
      </w:r>
      <w:r w:rsidR="00085D38" w:rsidRPr="00750729">
        <w:rPr>
          <w:rFonts w:ascii="David" w:hAnsi="David" w:hint="cs"/>
          <w:rtl/>
        </w:rPr>
        <w:t xml:space="preserve">האחרון להגשת ההצעות </w:t>
      </w:r>
      <w:r w:rsidRPr="00750729">
        <w:rPr>
          <w:rFonts w:ascii="David" w:hAnsi="David" w:hint="cs"/>
          <w:rtl/>
        </w:rPr>
        <w:t>ב</w:t>
      </w:r>
      <w:bookmarkStart w:id="118" w:name="אמת_מידה_איש_צוות_1_2"/>
      <w:bookmarkStart w:id="119" w:name="תנאי_סף_איש_צוות_ראשון_2_פירוט"/>
      <w:r w:rsidR="00D443A4" w:rsidRPr="00750729">
        <w:rPr>
          <w:rFonts w:ascii="David" w:hAnsi="David" w:hint="cs"/>
          <w:rtl/>
        </w:rPr>
        <w:t xml:space="preserve">עבודה </w:t>
      </w:r>
      <w:r w:rsidR="000C3BF1" w:rsidRPr="00750729">
        <w:rPr>
          <w:rFonts w:ascii="David" w:hAnsi="David" w:hint="cs"/>
          <w:rtl/>
        </w:rPr>
        <w:t>כ</w:t>
      </w:r>
      <w:r w:rsidR="00DF52EA" w:rsidRPr="00750729">
        <w:rPr>
          <w:rFonts w:ascii="David" w:hAnsi="David" w:hint="cs"/>
          <w:rtl/>
        </w:rPr>
        <w:t xml:space="preserve">עובד </w:t>
      </w:r>
      <w:r w:rsidR="00D443A4" w:rsidRPr="00750729">
        <w:rPr>
          <w:rFonts w:ascii="David" w:hAnsi="David" w:hint="cs"/>
          <w:rtl/>
        </w:rPr>
        <w:t>סוציאלי</w:t>
      </w:r>
      <w:bookmarkEnd w:id="118"/>
      <w:r w:rsidR="00D443A4" w:rsidRPr="00750729">
        <w:rPr>
          <w:rFonts w:ascii="David" w:hAnsi="David" w:hint="cs"/>
          <w:rtl/>
        </w:rPr>
        <w:t xml:space="preserve"> </w:t>
      </w:r>
      <w:r w:rsidR="00DF52EA" w:rsidRPr="00750729">
        <w:rPr>
          <w:rFonts w:ascii="David" w:hAnsi="David" w:hint="cs"/>
          <w:rtl/>
        </w:rPr>
        <w:t xml:space="preserve">עם </w:t>
      </w:r>
      <w:r w:rsidR="00517344" w:rsidRPr="00750729">
        <w:rPr>
          <w:rFonts w:ascii="David" w:hAnsi="David" w:hint="cs"/>
          <w:rtl/>
        </w:rPr>
        <w:t>יחידים</w:t>
      </w:r>
      <w:r w:rsidR="00DF52EA" w:rsidRPr="00750729">
        <w:rPr>
          <w:rFonts w:ascii="David" w:hAnsi="David" w:hint="cs"/>
          <w:rtl/>
        </w:rPr>
        <w:t xml:space="preserve"> </w:t>
      </w:r>
      <w:r w:rsidR="00517344" w:rsidRPr="00750729">
        <w:rPr>
          <w:rFonts w:ascii="David" w:hAnsi="David" w:hint="cs"/>
          <w:rtl/>
        </w:rPr>
        <w:t>א</w:t>
      </w:r>
      <w:r w:rsidR="00DF52EA" w:rsidRPr="00750729">
        <w:rPr>
          <w:rFonts w:ascii="David" w:hAnsi="David" w:hint="cs"/>
          <w:rtl/>
        </w:rPr>
        <w:t>ו</w:t>
      </w:r>
      <w:r w:rsidR="00517344" w:rsidRPr="00750729">
        <w:rPr>
          <w:rFonts w:ascii="David" w:hAnsi="David" w:hint="cs"/>
          <w:rtl/>
        </w:rPr>
        <w:t xml:space="preserve"> </w:t>
      </w:r>
      <w:r w:rsidR="00DF52EA" w:rsidRPr="00750729">
        <w:rPr>
          <w:rFonts w:ascii="David" w:hAnsi="David" w:hint="cs"/>
          <w:rtl/>
        </w:rPr>
        <w:t>משפחות במצוקה</w:t>
      </w:r>
      <w:r w:rsidR="00780853" w:rsidRPr="00750729">
        <w:rPr>
          <w:rFonts w:ascii="David" w:hAnsi="David" w:hint="cs"/>
          <w:rtl/>
        </w:rPr>
        <w:t xml:space="preserve"> </w:t>
      </w:r>
      <w:r w:rsidR="003902B0" w:rsidRPr="00750729">
        <w:rPr>
          <w:rFonts w:ascii="David" w:hAnsi="David" w:hint="eastAsia"/>
          <w:rtl/>
        </w:rPr>
        <w:t>המתאפיינים</w:t>
      </w:r>
      <w:r w:rsidR="003902B0" w:rsidRPr="00750729">
        <w:rPr>
          <w:rFonts w:ascii="David" w:hAnsi="David"/>
          <w:rtl/>
        </w:rPr>
        <w:t xml:space="preserve"> </w:t>
      </w:r>
      <w:r w:rsidR="003902B0" w:rsidRPr="00750729">
        <w:rPr>
          <w:rFonts w:ascii="David" w:hAnsi="David" w:hint="eastAsia"/>
          <w:rtl/>
        </w:rPr>
        <w:t>בתפקוד</w:t>
      </w:r>
      <w:r w:rsidR="003902B0" w:rsidRPr="00750729">
        <w:rPr>
          <w:rFonts w:ascii="David" w:hAnsi="David"/>
          <w:rtl/>
        </w:rPr>
        <w:t xml:space="preserve"> </w:t>
      </w:r>
      <w:r w:rsidR="003902B0" w:rsidRPr="00750729">
        <w:rPr>
          <w:rFonts w:ascii="David" w:hAnsi="David" w:hint="eastAsia"/>
          <w:rtl/>
        </w:rPr>
        <w:t>הורי</w:t>
      </w:r>
      <w:r w:rsidR="003902B0" w:rsidRPr="00750729">
        <w:rPr>
          <w:rFonts w:ascii="David" w:hAnsi="David"/>
          <w:rtl/>
        </w:rPr>
        <w:t xml:space="preserve"> </w:t>
      </w:r>
      <w:r w:rsidR="003902B0" w:rsidRPr="00750729">
        <w:rPr>
          <w:rFonts w:ascii="David" w:hAnsi="David" w:hint="eastAsia"/>
          <w:rtl/>
        </w:rPr>
        <w:t>לקוי</w:t>
      </w:r>
      <w:r w:rsidR="003902B0" w:rsidRPr="00750729">
        <w:rPr>
          <w:rFonts w:ascii="David" w:hAnsi="David"/>
          <w:rtl/>
        </w:rPr>
        <w:t xml:space="preserve"> </w:t>
      </w:r>
      <w:r w:rsidR="003902B0" w:rsidRPr="00750729">
        <w:rPr>
          <w:rFonts w:ascii="David" w:hAnsi="David" w:hint="eastAsia"/>
          <w:rtl/>
        </w:rPr>
        <w:t>ו</w:t>
      </w:r>
      <w:r w:rsidR="003902B0" w:rsidRPr="00750729">
        <w:rPr>
          <w:rFonts w:ascii="David" w:hAnsi="David"/>
          <w:rtl/>
        </w:rPr>
        <w:t xml:space="preserve">/או </w:t>
      </w:r>
      <w:r w:rsidR="003902B0" w:rsidRPr="00750729">
        <w:rPr>
          <w:rFonts w:ascii="David" w:hAnsi="David" w:hint="eastAsia"/>
          <w:rtl/>
        </w:rPr>
        <w:t>קשיים</w:t>
      </w:r>
      <w:r w:rsidR="003902B0" w:rsidRPr="00750729">
        <w:rPr>
          <w:rFonts w:ascii="David" w:hAnsi="David"/>
          <w:rtl/>
        </w:rPr>
        <w:t xml:space="preserve"> </w:t>
      </w:r>
      <w:r w:rsidR="003902B0" w:rsidRPr="00750729">
        <w:rPr>
          <w:rFonts w:ascii="David" w:hAnsi="David" w:hint="eastAsia"/>
          <w:rtl/>
        </w:rPr>
        <w:t>אישיים</w:t>
      </w:r>
      <w:r w:rsidR="003902B0" w:rsidRPr="00750729">
        <w:rPr>
          <w:rFonts w:ascii="David" w:hAnsi="David"/>
          <w:rtl/>
        </w:rPr>
        <w:t xml:space="preserve"> </w:t>
      </w:r>
      <w:r w:rsidR="003902B0" w:rsidRPr="00750729">
        <w:rPr>
          <w:rFonts w:ascii="David" w:hAnsi="David" w:hint="eastAsia"/>
          <w:rtl/>
        </w:rPr>
        <w:t>וחברתיים</w:t>
      </w:r>
      <w:r w:rsidR="003902B0" w:rsidRPr="00750729">
        <w:rPr>
          <w:rFonts w:ascii="David" w:hAnsi="David"/>
          <w:rtl/>
        </w:rPr>
        <w:t xml:space="preserve"> </w:t>
      </w:r>
      <w:r w:rsidR="003902B0" w:rsidRPr="00750729">
        <w:rPr>
          <w:rFonts w:ascii="David" w:hAnsi="David" w:hint="eastAsia"/>
          <w:rtl/>
        </w:rPr>
        <w:t>של</w:t>
      </w:r>
      <w:r w:rsidR="003902B0" w:rsidRPr="00750729">
        <w:rPr>
          <w:rFonts w:ascii="David" w:hAnsi="David"/>
          <w:rtl/>
        </w:rPr>
        <w:t xml:space="preserve"> </w:t>
      </w:r>
      <w:r w:rsidR="003902B0" w:rsidRPr="00750729">
        <w:rPr>
          <w:rFonts w:ascii="David" w:hAnsi="David" w:hint="eastAsia"/>
          <w:rtl/>
        </w:rPr>
        <w:t>חברי</w:t>
      </w:r>
      <w:r w:rsidR="003902B0" w:rsidRPr="00750729">
        <w:rPr>
          <w:rFonts w:ascii="David" w:hAnsi="David"/>
          <w:rtl/>
        </w:rPr>
        <w:t xml:space="preserve"> </w:t>
      </w:r>
      <w:r w:rsidR="003902B0" w:rsidRPr="00750729">
        <w:rPr>
          <w:rFonts w:ascii="David" w:hAnsi="David" w:hint="eastAsia"/>
          <w:rtl/>
        </w:rPr>
        <w:t>המשפחה</w:t>
      </w:r>
      <w:r w:rsidR="000C3BF1" w:rsidRPr="00750729">
        <w:rPr>
          <w:rFonts w:ascii="David" w:hAnsi="David" w:hint="cs"/>
          <w:rtl/>
        </w:rPr>
        <w:t>,</w:t>
      </w:r>
      <w:r w:rsidR="00E20E25" w:rsidRPr="00750729">
        <w:rPr>
          <w:rFonts w:ascii="David" w:hAnsi="David" w:hint="cs"/>
          <w:rtl/>
        </w:rPr>
        <w:t xml:space="preserve"> תוך הנחייה של </w:t>
      </w:r>
      <w:bookmarkStart w:id="120" w:name="תנאי_סף_איש_צוות_ראשון_2_חלופה_שנים"/>
      <w:r w:rsidR="00E20E25" w:rsidRPr="00750729">
        <w:rPr>
          <w:rFonts w:ascii="David" w:hAnsi="David" w:hint="cs"/>
          <w:rtl/>
        </w:rPr>
        <w:t xml:space="preserve">לפחות </w:t>
      </w:r>
      <w:r w:rsidR="000C3BF1" w:rsidRPr="00750729">
        <w:rPr>
          <w:rFonts w:ascii="David" w:hAnsi="David" w:hint="cs"/>
          <w:rtl/>
        </w:rPr>
        <w:t>ארבע</w:t>
      </w:r>
      <w:r w:rsidR="000911A8" w:rsidRPr="00750729">
        <w:rPr>
          <w:rFonts w:ascii="David" w:hAnsi="David" w:hint="cs"/>
          <w:rtl/>
        </w:rPr>
        <w:t xml:space="preserve"> </w:t>
      </w:r>
      <w:r w:rsidR="00E20E25" w:rsidRPr="00750729">
        <w:rPr>
          <w:rFonts w:ascii="David" w:hAnsi="David" w:hint="cs"/>
          <w:rtl/>
        </w:rPr>
        <w:t>קבוצות</w:t>
      </w:r>
      <w:r w:rsidR="00FF1584" w:rsidRPr="00750729">
        <w:rPr>
          <w:rFonts w:ascii="David" w:hAnsi="David" w:hint="cs"/>
          <w:rtl/>
        </w:rPr>
        <w:t xml:space="preserve"> טיפוליו</w:t>
      </w:r>
      <w:r w:rsidR="003902B0" w:rsidRPr="00750729">
        <w:rPr>
          <w:rFonts w:ascii="David" w:hAnsi="David" w:hint="cs"/>
          <w:rtl/>
        </w:rPr>
        <w:t xml:space="preserve">ת כאשר כל </w:t>
      </w:r>
      <w:r w:rsidR="003902B0" w:rsidRPr="00750729">
        <w:rPr>
          <w:rFonts w:ascii="David" w:hAnsi="David" w:hint="eastAsia"/>
          <w:rtl/>
        </w:rPr>
        <w:t>קבוצה</w:t>
      </w:r>
      <w:r w:rsidR="003902B0" w:rsidRPr="00750729">
        <w:rPr>
          <w:rFonts w:ascii="David" w:hAnsi="David"/>
          <w:rtl/>
        </w:rPr>
        <w:t xml:space="preserve"> </w:t>
      </w:r>
      <w:r w:rsidR="003902B0" w:rsidRPr="00750729">
        <w:rPr>
          <w:rFonts w:ascii="David" w:hAnsi="David" w:hint="eastAsia"/>
          <w:rtl/>
        </w:rPr>
        <w:t>הייתה</w:t>
      </w:r>
      <w:r w:rsidR="003902B0" w:rsidRPr="00750729">
        <w:rPr>
          <w:rFonts w:ascii="David" w:hAnsi="David"/>
          <w:rtl/>
        </w:rPr>
        <w:t xml:space="preserve"> </w:t>
      </w:r>
      <w:r w:rsidR="003902B0" w:rsidRPr="00750729">
        <w:rPr>
          <w:rFonts w:ascii="David" w:hAnsi="David" w:hint="eastAsia"/>
          <w:rtl/>
        </w:rPr>
        <w:t>עבור</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w:t>
      </w:r>
      <w:r w:rsidR="003902B0" w:rsidRPr="00750729">
        <w:rPr>
          <w:rFonts w:ascii="David" w:hAnsi="David" w:hint="eastAsia"/>
          <w:rtl/>
        </w:rPr>
        <w:t>שמונה</w:t>
      </w:r>
      <w:r w:rsidR="003902B0" w:rsidRPr="00750729">
        <w:rPr>
          <w:rFonts w:ascii="David" w:hAnsi="David"/>
          <w:rtl/>
        </w:rPr>
        <w:t xml:space="preserve"> </w:t>
      </w:r>
      <w:r w:rsidR="003902B0" w:rsidRPr="00750729">
        <w:rPr>
          <w:rFonts w:ascii="David" w:hAnsi="David" w:hint="eastAsia"/>
          <w:rtl/>
        </w:rPr>
        <w:t>משתתפים</w:t>
      </w:r>
      <w:r w:rsidR="003902B0" w:rsidRPr="00750729">
        <w:rPr>
          <w:rFonts w:ascii="David" w:hAnsi="David"/>
          <w:rtl/>
        </w:rPr>
        <w:t xml:space="preserve"> </w:t>
      </w:r>
      <w:r w:rsidR="003902B0" w:rsidRPr="00750729">
        <w:rPr>
          <w:rFonts w:ascii="David" w:hAnsi="David" w:hint="eastAsia"/>
          <w:rtl/>
        </w:rPr>
        <w:t>וכללה</w:t>
      </w:r>
      <w:r w:rsidR="003902B0" w:rsidRPr="00750729">
        <w:rPr>
          <w:rFonts w:ascii="David" w:hAnsi="David"/>
          <w:rtl/>
        </w:rPr>
        <w:t xml:space="preserve"> </w:t>
      </w:r>
      <w:r w:rsidR="003902B0" w:rsidRPr="00750729">
        <w:rPr>
          <w:rFonts w:ascii="David" w:hAnsi="David" w:hint="eastAsia"/>
          <w:rtl/>
        </w:rPr>
        <w:t>לפחות</w:t>
      </w:r>
      <w:r w:rsidR="003902B0" w:rsidRPr="00750729">
        <w:rPr>
          <w:rFonts w:ascii="David" w:hAnsi="David"/>
          <w:rtl/>
        </w:rPr>
        <w:t xml:space="preserve"> 20 </w:t>
      </w:r>
      <w:r w:rsidR="003902B0" w:rsidRPr="00750729">
        <w:rPr>
          <w:rFonts w:ascii="David" w:hAnsi="David" w:hint="eastAsia"/>
          <w:rtl/>
        </w:rPr>
        <w:t>מפגשים</w:t>
      </w:r>
      <w:bookmarkEnd w:id="119"/>
      <w:bookmarkEnd w:id="120"/>
      <w:r w:rsidRPr="00750729">
        <w:rPr>
          <w:rFonts w:ascii="David" w:hAnsi="David" w:hint="cs"/>
          <w:rtl/>
        </w:rPr>
        <w:t>.</w:t>
      </w:r>
      <w:bookmarkEnd w:id="114"/>
      <w:bookmarkEnd w:id="115"/>
      <w:r w:rsidRPr="00750729">
        <w:rPr>
          <w:rFonts w:ascii="David" w:hAnsi="David" w:hint="cs"/>
          <w:rtl/>
        </w:rPr>
        <w:t xml:space="preserve"> </w:t>
      </w:r>
    </w:p>
    <w:bookmarkEnd w:id="116"/>
    <w:p w:rsidR="00252AC8" w:rsidRPr="00750729" w:rsidRDefault="00252AC8" w:rsidP="00390BE6">
      <w:pPr>
        <w:ind w:left="3317"/>
        <w:rPr>
          <w:rFonts w:ascii="David" w:hAnsi="David"/>
        </w:rPr>
      </w:pPr>
    </w:p>
    <w:p w:rsidR="00A415C1" w:rsidRPr="00750729" w:rsidRDefault="000C3BF1" w:rsidP="00FE2752">
      <w:pPr>
        <w:numPr>
          <w:ilvl w:val="3"/>
          <w:numId w:val="30"/>
        </w:numPr>
        <w:tabs>
          <w:tab w:val="clear" w:pos="1728"/>
        </w:tabs>
        <w:ind w:left="2098" w:hanging="851"/>
        <w:rPr>
          <w:rFonts w:ascii="David" w:hAnsi="David"/>
          <w:u w:val="single"/>
        </w:rPr>
      </w:pPr>
      <w:bookmarkStart w:id="121" w:name="כינוי_איש_צוות_2_רבים_ה_הידיעה"/>
      <w:bookmarkStart w:id="122" w:name="_Ref404063231"/>
      <w:r w:rsidRPr="00750729">
        <w:rPr>
          <w:rFonts w:ascii="David" w:hAnsi="David" w:hint="cs"/>
          <w:u w:val="single"/>
          <w:rtl/>
        </w:rPr>
        <w:t>ה</w:t>
      </w:r>
      <w:bookmarkStart w:id="123" w:name="כינוי_איש_צוות_2_מקוצר"/>
      <w:r w:rsidR="00FE2752" w:rsidRPr="00750729">
        <w:rPr>
          <w:rFonts w:ascii="David" w:hAnsi="David" w:hint="cs"/>
          <w:u w:val="single"/>
          <w:rtl/>
        </w:rPr>
        <w:t>רכזים</w:t>
      </w:r>
      <w:bookmarkEnd w:id="123"/>
      <w:r w:rsidRPr="00750729">
        <w:rPr>
          <w:rFonts w:ascii="David" w:hAnsi="David" w:hint="cs"/>
          <w:u w:val="single"/>
          <w:rtl/>
        </w:rPr>
        <w:t xml:space="preserve"> האזוריים</w:t>
      </w:r>
      <w:bookmarkEnd w:id="121"/>
      <w:r w:rsidR="00A415C1" w:rsidRPr="00750729">
        <w:rPr>
          <w:rFonts w:ascii="David" w:hAnsi="David" w:hint="cs"/>
          <w:u w:val="single"/>
          <w:rtl/>
        </w:rPr>
        <w:t xml:space="preserve"> </w:t>
      </w:r>
      <w:r w:rsidRPr="00750729">
        <w:rPr>
          <w:rFonts w:ascii="David" w:hAnsi="David" w:hint="cs"/>
          <w:u w:val="single"/>
          <w:rtl/>
        </w:rPr>
        <w:t>ה</w:t>
      </w:r>
      <w:r w:rsidR="00A415C1" w:rsidRPr="00750729">
        <w:rPr>
          <w:rFonts w:ascii="David" w:hAnsi="David" w:hint="cs"/>
          <w:u w:val="single"/>
          <w:rtl/>
        </w:rPr>
        <w:t>מוצע</w:t>
      </w:r>
      <w:bookmarkEnd w:id="122"/>
      <w:r w:rsidR="00DC0E6C" w:rsidRPr="00750729">
        <w:rPr>
          <w:rFonts w:ascii="David" w:hAnsi="David" w:hint="cs"/>
          <w:u w:val="single"/>
          <w:rtl/>
        </w:rPr>
        <w:t>ים</w:t>
      </w:r>
    </w:p>
    <w:p w:rsidR="00A415C1" w:rsidRPr="00750729" w:rsidRDefault="00A415C1" w:rsidP="00745691">
      <w:pPr>
        <w:ind w:left="2098"/>
        <w:rPr>
          <w:rFonts w:ascii="David" w:hAnsi="David"/>
        </w:rPr>
      </w:pPr>
      <w:r w:rsidRPr="00750729">
        <w:rPr>
          <w:rFonts w:ascii="David" w:hAnsi="David" w:hint="cs"/>
          <w:rtl/>
        </w:rPr>
        <w:t xml:space="preserve">על המציע להציג </w:t>
      </w:r>
      <w:r w:rsidR="002E2075" w:rsidRPr="00750729">
        <w:rPr>
          <w:rFonts w:ascii="David" w:hAnsi="David" w:hint="cs"/>
          <w:rtl/>
        </w:rPr>
        <w:t xml:space="preserve">ארבעה </w:t>
      </w:r>
      <w:bookmarkStart w:id="124" w:name="כינוי_איש_צוות_2_רבים"/>
      <w:r w:rsidR="00FE2752" w:rsidRPr="00750729">
        <w:rPr>
          <w:rFonts w:ascii="David" w:hAnsi="David" w:hint="cs"/>
          <w:rtl/>
        </w:rPr>
        <w:t>רכזים</w:t>
      </w:r>
      <w:r w:rsidR="00750FF3" w:rsidRPr="00750729">
        <w:rPr>
          <w:rFonts w:ascii="David" w:hAnsi="David" w:hint="cs"/>
          <w:rtl/>
        </w:rPr>
        <w:t xml:space="preserve"> אזוריים</w:t>
      </w:r>
      <w:bookmarkEnd w:id="124"/>
      <w:r w:rsidR="00750FF3" w:rsidRPr="00750729">
        <w:rPr>
          <w:rFonts w:ascii="David" w:hAnsi="David" w:hint="cs"/>
          <w:rtl/>
        </w:rPr>
        <w:t xml:space="preserve">, </w:t>
      </w:r>
      <w:bookmarkStart w:id="125" w:name="כינוי_איש_צוות_2"/>
      <w:r w:rsidR="00745691" w:rsidRPr="00750729">
        <w:rPr>
          <w:rFonts w:ascii="David" w:hAnsi="David" w:hint="cs"/>
          <w:rtl/>
        </w:rPr>
        <w:t>רכז</w:t>
      </w:r>
      <w:r w:rsidR="00DC0E6C" w:rsidRPr="00750729">
        <w:rPr>
          <w:rFonts w:ascii="David" w:hAnsi="David" w:hint="cs"/>
          <w:rtl/>
        </w:rPr>
        <w:t xml:space="preserve"> אזורי</w:t>
      </w:r>
      <w:bookmarkEnd w:id="125"/>
      <w:r w:rsidRPr="00750729">
        <w:rPr>
          <w:rFonts w:ascii="David" w:hAnsi="David" w:hint="cs"/>
          <w:rtl/>
        </w:rPr>
        <w:t xml:space="preserve"> </w:t>
      </w:r>
      <w:r w:rsidR="001B7241" w:rsidRPr="00750729">
        <w:rPr>
          <w:rFonts w:ascii="David" w:hAnsi="David" w:hint="cs"/>
          <w:rtl/>
        </w:rPr>
        <w:t xml:space="preserve">אחד לכל </w:t>
      </w:r>
      <w:r w:rsidR="00750FF3" w:rsidRPr="00750729">
        <w:rPr>
          <w:rFonts w:ascii="David" w:hAnsi="David" w:hint="cs"/>
          <w:rtl/>
        </w:rPr>
        <w:t xml:space="preserve">אחד </w:t>
      </w:r>
      <w:r w:rsidR="001B7241" w:rsidRPr="00750729">
        <w:rPr>
          <w:rFonts w:ascii="David" w:hAnsi="David" w:hint="cs"/>
          <w:rtl/>
        </w:rPr>
        <w:t>מ</w:t>
      </w:r>
      <w:r w:rsidR="00750FF3" w:rsidRPr="00750729">
        <w:rPr>
          <w:rFonts w:ascii="David" w:hAnsi="David" w:hint="cs"/>
          <w:rtl/>
        </w:rPr>
        <w:t>מחוזות המשרד כהגדרתם במכרז זה</w:t>
      </w:r>
      <w:r w:rsidR="00DC0E6C" w:rsidRPr="00750729">
        <w:rPr>
          <w:rFonts w:ascii="David" w:hAnsi="David" w:hint="cs"/>
          <w:rtl/>
        </w:rPr>
        <w:t>.</w:t>
      </w:r>
      <w:r w:rsidR="00750FF3" w:rsidRPr="00750729">
        <w:rPr>
          <w:rFonts w:ascii="David" w:hAnsi="David" w:hint="cs"/>
          <w:rtl/>
        </w:rPr>
        <w:t xml:space="preserve"> </w:t>
      </w:r>
      <w:r w:rsidR="00DC0E6C" w:rsidRPr="00750729">
        <w:rPr>
          <w:rFonts w:ascii="David" w:hAnsi="David" w:hint="cs"/>
          <w:rtl/>
        </w:rPr>
        <w:t xml:space="preserve">כל </w:t>
      </w:r>
      <w:r w:rsidR="00DC0E6C" w:rsidRPr="00750729">
        <w:rPr>
          <w:rFonts w:ascii="David" w:hAnsi="David"/>
          <w:rtl/>
        </w:rPr>
        <w:fldChar w:fldCharType="begin" w:fldLock="1"/>
      </w:r>
      <w:r w:rsidR="00DC0E6C" w:rsidRPr="00750729">
        <w:rPr>
          <w:rFonts w:ascii="David" w:hAnsi="David"/>
          <w:rtl/>
        </w:rPr>
        <w:instrText xml:space="preserve"> </w:instrText>
      </w:r>
      <w:r w:rsidR="00DC0E6C" w:rsidRPr="00750729">
        <w:rPr>
          <w:rFonts w:ascii="David" w:hAnsi="David" w:hint="cs"/>
        </w:rPr>
        <w:instrText>REF</w:instrText>
      </w:r>
      <w:r w:rsidR="00DC0E6C" w:rsidRPr="00750729">
        <w:rPr>
          <w:rFonts w:ascii="David" w:hAnsi="David" w:hint="cs"/>
          <w:rtl/>
        </w:rPr>
        <w:instrText xml:space="preserve"> כינוי_איש_צוות_2 \</w:instrText>
      </w:r>
      <w:r w:rsidR="00DC0E6C" w:rsidRPr="00750729">
        <w:rPr>
          <w:rFonts w:ascii="David" w:hAnsi="David" w:hint="cs"/>
        </w:rPr>
        <w:instrText>h</w:instrText>
      </w:r>
      <w:r w:rsidR="00DC0E6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DC0E6C" w:rsidRPr="00750729">
        <w:rPr>
          <w:rFonts w:ascii="David" w:hAnsi="David"/>
          <w:rtl/>
        </w:rPr>
      </w:r>
      <w:r w:rsidR="00DC0E6C" w:rsidRPr="00750729">
        <w:rPr>
          <w:rFonts w:ascii="David" w:hAnsi="David"/>
          <w:rtl/>
        </w:rPr>
        <w:fldChar w:fldCharType="separate"/>
      </w:r>
      <w:r w:rsidR="00F708EC" w:rsidRPr="00750729">
        <w:rPr>
          <w:rFonts w:ascii="David" w:hAnsi="David" w:hint="cs"/>
          <w:rtl/>
        </w:rPr>
        <w:t>רכז אזורי</w:t>
      </w:r>
      <w:r w:rsidR="00DC0E6C" w:rsidRPr="00750729">
        <w:rPr>
          <w:rFonts w:ascii="David" w:hAnsi="David"/>
          <w:rtl/>
        </w:rPr>
        <w:fldChar w:fldCharType="end"/>
      </w:r>
      <w:r w:rsidR="00DC0E6C" w:rsidRPr="00750729">
        <w:rPr>
          <w:rFonts w:ascii="David" w:hAnsi="David" w:hint="cs"/>
          <w:rtl/>
        </w:rPr>
        <w:t xml:space="preserve"> מוצע יעמוד</w:t>
      </w:r>
      <w:r w:rsidR="002E2075" w:rsidRPr="00750729">
        <w:rPr>
          <w:rFonts w:ascii="David" w:hAnsi="David" w:hint="cs"/>
          <w:rtl/>
        </w:rPr>
        <w:t xml:space="preserve"> </w:t>
      </w:r>
      <w:r w:rsidRPr="00750729">
        <w:rPr>
          <w:rFonts w:ascii="David" w:hAnsi="David" w:hint="cs"/>
          <w:rtl/>
        </w:rPr>
        <w:t xml:space="preserve">בכל הדרישות הבאות, במצטבר </w:t>
      </w:r>
      <w:r w:rsidRPr="00750729">
        <w:rPr>
          <w:rFonts w:ascii="David" w:hAnsi="David"/>
          <w:rtl/>
        </w:rPr>
        <w:t>–</w:t>
      </w:r>
    </w:p>
    <w:p w:rsidR="00E20E25" w:rsidRPr="00750729" w:rsidRDefault="000A4464" w:rsidP="000C3BF1">
      <w:pPr>
        <w:numPr>
          <w:ilvl w:val="4"/>
          <w:numId w:val="30"/>
        </w:numPr>
        <w:ind w:left="3317" w:hanging="1219"/>
        <w:rPr>
          <w:rFonts w:ascii="David" w:hAnsi="David"/>
        </w:rPr>
      </w:pPr>
      <w:bookmarkStart w:id="126" w:name="_Ref404063251"/>
      <w:r w:rsidRPr="00750729">
        <w:rPr>
          <w:rFonts w:ascii="David" w:hAnsi="David" w:hint="cs"/>
          <w:rtl/>
        </w:rPr>
        <w:t>בעל תואר</w:t>
      </w:r>
      <w:r w:rsidR="001B7241" w:rsidRPr="00750729">
        <w:rPr>
          <w:rFonts w:ascii="David" w:hAnsi="David" w:hint="cs"/>
          <w:rtl/>
        </w:rPr>
        <w:t xml:space="preserve"> אקדמי</w:t>
      </w:r>
      <w:r w:rsidRPr="00750729">
        <w:rPr>
          <w:rFonts w:ascii="David" w:hAnsi="David" w:hint="cs"/>
          <w:rtl/>
        </w:rPr>
        <w:t xml:space="preserve"> בעבודה סוציאלית</w:t>
      </w:r>
      <w:bookmarkEnd w:id="126"/>
      <w:r w:rsidR="000C3BF1" w:rsidRPr="00750729">
        <w:rPr>
          <w:rFonts w:ascii="David" w:hAnsi="David" w:hint="cs"/>
          <w:rtl/>
        </w:rPr>
        <w:t xml:space="preserve"> ורישום בפנקס העובדים הסוציאליים.</w:t>
      </w:r>
    </w:p>
    <w:p w:rsidR="00A415C1" w:rsidRPr="00750729" w:rsidRDefault="00A415C1" w:rsidP="00996EF1">
      <w:pPr>
        <w:numPr>
          <w:ilvl w:val="4"/>
          <w:numId w:val="30"/>
        </w:numPr>
        <w:ind w:left="3317" w:hanging="1219"/>
        <w:rPr>
          <w:rFonts w:ascii="David" w:hAnsi="David"/>
        </w:rPr>
      </w:pPr>
      <w:bookmarkStart w:id="127" w:name="_Ref404063332"/>
      <w:r w:rsidRPr="00750729">
        <w:rPr>
          <w:rFonts w:ascii="David" w:hAnsi="David"/>
          <w:rtl/>
        </w:rPr>
        <w:t>בעל ניסיון</w:t>
      </w:r>
      <w:r w:rsidRPr="00750729">
        <w:rPr>
          <w:rFonts w:ascii="David" w:hAnsi="David" w:hint="cs"/>
          <w:rtl/>
        </w:rPr>
        <w:t xml:space="preserve"> מעשי מוכח</w:t>
      </w:r>
      <w:r w:rsidRPr="00750729">
        <w:rPr>
          <w:rFonts w:ascii="David" w:hAnsi="David"/>
          <w:rtl/>
        </w:rPr>
        <w:t xml:space="preserve"> </w:t>
      </w:r>
      <w:r w:rsidRPr="00750729">
        <w:rPr>
          <w:rFonts w:ascii="David" w:hAnsi="David" w:hint="cs"/>
          <w:rtl/>
        </w:rPr>
        <w:t xml:space="preserve">של </w:t>
      </w:r>
      <w:bookmarkStart w:id="128" w:name="תנאי_סף_איש_צוות_שני_1_שנים"/>
      <w:r w:rsidR="002E2075" w:rsidRPr="00750729">
        <w:rPr>
          <w:rFonts w:ascii="David" w:hAnsi="David" w:hint="cs"/>
          <w:rtl/>
        </w:rPr>
        <w:t xml:space="preserve">שלוש </w:t>
      </w:r>
      <w:r w:rsidRPr="00750729">
        <w:rPr>
          <w:rFonts w:ascii="David" w:hAnsi="David" w:hint="cs"/>
          <w:rtl/>
        </w:rPr>
        <w:t>שנים לפחות</w:t>
      </w:r>
      <w:bookmarkEnd w:id="128"/>
      <w:r w:rsidR="001B7241" w:rsidRPr="00750729">
        <w:rPr>
          <w:rFonts w:ascii="David" w:hAnsi="David" w:hint="cs"/>
          <w:rtl/>
        </w:rPr>
        <w:t xml:space="preserve">, לאחר הרישום בפנקס </w:t>
      </w:r>
      <w:r w:rsidR="00FF1584" w:rsidRPr="00750729">
        <w:rPr>
          <w:rFonts w:ascii="David" w:hAnsi="David" w:hint="cs"/>
          <w:rtl/>
        </w:rPr>
        <w:t>העובדים הסוציאליים</w:t>
      </w:r>
      <w:r w:rsidR="001B7241" w:rsidRPr="00750729">
        <w:rPr>
          <w:rFonts w:ascii="David" w:hAnsi="David" w:hint="cs"/>
          <w:rtl/>
        </w:rPr>
        <w:t>,</w:t>
      </w:r>
      <w:r w:rsidRPr="00750729">
        <w:rPr>
          <w:rFonts w:ascii="David" w:hAnsi="David" w:hint="cs"/>
          <w:rtl/>
        </w:rPr>
        <w:t xml:space="preserve"> במהלך </w:t>
      </w:r>
      <w:r w:rsidR="002E2075" w:rsidRPr="00750729">
        <w:rPr>
          <w:rFonts w:ascii="David" w:hAnsi="David" w:hint="cs"/>
          <w:rtl/>
        </w:rPr>
        <w:t>חמש</w:t>
      </w:r>
      <w:r w:rsidRPr="00750729">
        <w:rPr>
          <w:rFonts w:ascii="David" w:hAnsi="David" w:hint="cs"/>
          <w:rtl/>
        </w:rPr>
        <w:t xml:space="preserve"> השנים האחרונות הקודמות למועד </w:t>
      </w:r>
      <w:r w:rsidR="002E2075" w:rsidRPr="00750729">
        <w:rPr>
          <w:rFonts w:ascii="David" w:hAnsi="David" w:hint="cs"/>
          <w:rtl/>
        </w:rPr>
        <w:t>האחרון להגשת הצעות</w:t>
      </w:r>
      <w:r w:rsidRPr="00750729">
        <w:rPr>
          <w:rFonts w:ascii="David" w:hAnsi="David" w:hint="cs"/>
          <w:rtl/>
        </w:rPr>
        <w:t xml:space="preserve"> ב</w:t>
      </w:r>
      <w:bookmarkStart w:id="129" w:name="תנאי_סף_איש_צוות_שני_1_פירוט"/>
      <w:r w:rsidR="002E2075" w:rsidRPr="00750729">
        <w:rPr>
          <w:rFonts w:ascii="David" w:hAnsi="David" w:hint="cs"/>
          <w:rtl/>
        </w:rPr>
        <w:t>ע</w:t>
      </w:r>
      <w:r w:rsidR="00517344" w:rsidRPr="00750729">
        <w:rPr>
          <w:rFonts w:ascii="David" w:hAnsi="David" w:hint="cs"/>
          <w:rtl/>
        </w:rPr>
        <w:t xml:space="preserve">בודה כעובד סוציאלי </w:t>
      </w:r>
      <w:r w:rsidR="002E2075" w:rsidRPr="00750729">
        <w:rPr>
          <w:rFonts w:ascii="David" w:hAnsi="David" w:hint="cs"/>
          <w:rtl/>
        </w:rPr>
        <w:t xml:space="preserve">עם </w:t>
      </w:r>
      <w:r w:rsidR="001F0451" w:rsidRPr="00750729">
        <w:rPr>
          <w:rFonts w:ascii="David" w:hAnsi="David" w:hint="cs"/>
          <w:rtl/>
        </w:rPr>
        <w:t>יחידים</w:t>
      </w:r>
      <w:r w:rsidR="002E2075" w:rsidRPr="00750729">
        <w:rPr>
          <w:rFonts w:ascii="David" w:hAnsi="David" w:hint="cs"/>
          <w:rtl/>
        </w:rPr>
        <w:t xml:space="preserve"> </w:t>
      </w:r>
      <w:r w:rsidR="00517344" w:rsidRPr="00750729">
        <w:rPr>
          <w:rFonts w:ascii="David" w:hAnsi="David" w:hint="cs"/>
          <w:rtl/>
        </w:rPr>
        <w:t xml:space="preserve">או </w:t>
      </w:r>
      <w:r w:rsidR="002E2075" w:rsidRPr="00750729">
        <w:rPr>
          <w:rFonts w:ascii="David" w:hAnsi="David" w:hint="cs"/>
          <w:rtl/>
        </w:rPr>
        <w:t>משפחות ב</w:t>
      </w:r>
      <w:r w:rsidR="00996EF1" w:rsidRPr="00750729">
        <w:rPr>
          <w:rFonts w:ascii="David" w:hAnsi="David" w:hint="cs"/>
          <w:rtl/>
        </w:rPr>
        <w:t>מצוק</w:t>
      </w:r>
      <w:r w:rsidR="00780853" w:rsidRPr="00750729">
        <w:rPr>
          <w:rFonts w:ascii="David" w:hAnsi="David" w:hint="cs"/>
          <w:rtl/>
        </w:rPr>
        <w:t>ה כהגדרתם במכרז ז</w:t>
      </w:r>
      <w:r w:rsidR="00996EF1" w:rsidRPr="00750729">
        <w:rPr>
          <w:rFonts w:ascii="David" w:hAnsi="David" w:hint="cs"/>
          <w:rtl/>
        </w:rPr>
        <w:t>ה</w:t>
      </w:r>
      <w:bookmarkEnd w:id="129"/>
      <w:r w:rsidRPr="00750729">
        <w:rPr>
          <w:rFonts w:ascii="David" w:hAnsi="David" w:hint="cs"/>
          <w:rtl/>
        </w:rPr>
        <w:t xml:space="preserve">. </w:t>
      </w:r>
      <w:bookmarkEnd w:id="127"/>
    </w:p>
    <w:p w:rsidR="001B7241" w:rsidRPr="00750729" w:rsidRDefault="001B7241" w:rsidP="009C6BE2">
      <w:pPr>
        <w:numPr>
          <w:ilvl w:val="4"/>
          <w:numId w:val="30"/>
        </w:numPr>
        <w:ind w:left="3317" w:hanging="1219"/>
        <w:rPr>
          <w:rFonts w:ascii="David" w:hAnsi="David"/>
        </w:rPr>
      </w:pPr>
      <w:bookmarkStart w:id="130" w:name="_Ref404063369"/>
      <w:r w:rsidRPr="00750729">
        <w:rPr>
          <w:rFonts w:ascii="David" w:hAnsi="David"/>
          <w:rtl/>
        </w:rPr>
        <w:t>בעל ניסיון</w:t>
      </w:r>
      <w:r w:rsidRPr="00750729">
        <w:rPr>
          <w:rFonts w:ascii="David" w:hAnsi="David" w:hint="cs"/>
          <w:rtl/>
        </w:rPr>
        <w:t xml:space="preserve"> מעשי מוכח, לאחר הרישום בפנקס הרלוונטי, במהלך </w:t>
      </w:r>
      <w:r w:rsidR="00187257" w:rsidRPr="00750729">
        <w:rPr>
          <w:rFonts w:ascii="David" w:hAnsi="David" w:hint="cs"/>
          <w:rtl/>
        </w:rPr>
        <w:t>שלוש</w:t>
      </w:r>
      <w:r w:rsidRPr="00750729">
        <w:rPr>
          <w:rFonts w:ascii="David" w:hAnsi="David" w:hint="cs"/>
          <w:rtl/>
        </w:rPr>
        <w:t xml:space="preserve"> השנים האחרונות הקודמות למועד האחרון להגשת הצעות</w:t>
      </w:r>
      <w:r w:rsidR="00187257" w:rsidRPr="00750729">
        <w:rPr>
          <w:rFonts w:ascii="David" w:hAnsi="David" w:hint="cs"/>
          <w:rtl/>
        </w:rPr>
        <w:t>,</w:t>
      </w:r>
      <w:r w:rsidRPr="00750729">
        <w:rPr>
          <w:rFonts w:ascii="David" w:hAnsi="David" w:hint="cs"/>
          <w:rtl/>
        </w:rPr>
        <w:t xml:space="preserve"> ב</w:t>
      </w:r>
      <w:bookmarkStart w:id="131" w:name="תנאי_סף_איש_צוות_שני_2_פירוט"/>
      <w:r w:rsidR="00E8323B" w:rsidRPr="00750729">
        <w:rPr>
          <w:rFonts w:ascii="David" w:hAnsi="David" w:hint="cs"/>
          <w:rtl/>
        </w:rPr>
        <w:t>הדרכה</w:t>
      </w:r>
      <w:bookmarkEnd w:id="131"/>
      <w:r w:rsidRPr="00750729">
        <w:rPr>
          <w:rFonts w:ascii="David" w:hAnsi="David" w:hint="cs"/>
          <w:rtl/>
        </w:rPr>
        <w:t xml:space="preserve"> </w:t>
      </w:r>
      <w:r w:rsidR="00DC0E6C" w:rsidRPr="00750729">
        <w:rPr>
          <w:rFonts w:ascii="David" w:hAnsi="David" w:hint="cs"/>
          <w:rtl/>
        </w:rPr>
        <w:t xml:space="preserve">של לפחות </w:t>
      </w:r>
      <w:bookmarkStart w:id="132" w:name="אמות_מידה_איש_צוות_שני_1_פירוט_מנחים"/>
      <w:bookmarkStart w:id="133" w:name="תנאי_סף_איש_צוות_שני_2_פירוט_מנחים"/>
      <w:r w:rsidR="00187257" w:rsidRPr="00750729">
        <w:rPr>
          <w:rFonts w:ascii="David" w:hAnsi="David" w:hint="cs"/>
          <w:rtl/>
        </w:rPr>
        <w:t>ארבעה</w:t>
      </w:r>
      <w:r w:rsidR="00DC0E6C" w:rsidRPr="00750729">
        <w:rPr>
          <w:rFonts w:ascii="David" w:hAnsi="David" w:hint="cs"/>
          <w:rtl/>
        </w:rPr>
        <w:t xml:space="preserve"> </w:t>
      </w:r>
      <w:r w:rsidRPr="00750729">
        <w:rPr>
          <w:rFonts w:ascii="David" w:hAnsi="David" w:hint="cs"/>
          <w:rtl/>
        </w:rPr>
        <w:t>מנחי קבוצו</w:t>
      </w:r>
      <w:r w:rsidR="00DC0E6C" w:rsidRPr="00750729">
        <w:rPr>
          <w:rFonts w:ascii="David" w:hAnsi="David" w:hint="cs"/>
          <w:rtl/>
        </w:rPr>
        <w:t xml:space="preserve">ת </w:t>
      </w:r>
      <w:r w:rsidR="00517344" w:rsidRPr="00750729">
        <w:rPr>
          <w:rFonts w:ascii="David" w:hAnsi="David" w:hint="cs"/>
          <w:rtl/>
        </w:rPr>
        <w:t>טיפוליו</w:t>
      </w:r>
      <w:r w:rsidR="00187257" w:rsidRPr="00750729">
        <w:rPr>
          <w:rFonts w:ascii="David" w:hAnsi="David" w:hint="cs"/>
          <w:rtl/>
        </w:rPr>
        <w:t>ת</w:t>
      </w:r>
      <w:bookmarkEnd w:id="132"/>
      <w:bookmarkEnd w:id="133"/>
      <w:r w:rsidR="00187257" w:rsidRPr="00750729">
        <w:rPr>
          <w:rFonts w:ascii="David" w:hAnsi="David" w:hint="cs"/>
          <w:rtl/>
        </w:rPr>
        <w:t xml:space="preserve">, למשך </w:t>
      </w:r>
      <w:bookmarkStart w:id="134" w:name="תנאי_סף_איש_צוות_שני_2_שנים"/>
      <w:r w:rsidR="00187257" w:rsidRPr="00750729">
        <w:rPr>
          <w:rFonts w:ascii="David" w:hAnsi="David" w:hint="cs"/>
          <w:rtl/>
        </w:rPr>
        <w:t xml:space="preserve">שנה אחת מלאה </w:t>
      </w:r>
      <w:r w:rsidR="00187257" w:rsidRPr="00750729">
        <w:rPr>
          <w:rFonts w:ascii="David" w:hAnsi="David" w:hint="cs"/>
          <w:rtl/>
        </w:rPr>
        <w:lastRenderedPageBreak/>
        <w:t>לפחות</w:t>
      </w:r>
      <w:bookmarkEnd w:id="134"/>
      <w:r w:rsidR="00187257" w:rsidRPr="00750729">
        <w:rPr>
          <w:rFonts w:ascii="David" w:hAnsi="David" w:hint="cs"/>
          <w:rtl/>
        </w:rPr>
        <w:t>, כל אחד</w:t>
      </w:r>
      <w:r w:rsidRPr="00750729">
        <w:rPr>
          <w:rFonts w:ascii="David" w:hAnsi="David" w:hint="cs"/>
          <w:rtl/>
        </w:rPr>
        <w:t>.</w:t>
      </w:r>
      <w:bookmarkEnd w:id="130"/>
      <w:r w:rsidR="00187257" w:rsidRPr="00750729">
        <w:rPr>
          <w:rFonts w:ascii="David" w:hAnsi="David" w:hint="cs"/>
          <w:rtl/>
        </w:rPr>
        <w:t xml:space="preserve"> לעניין סעיף זה "</w:t>
      </w:r>
      <w:r w:rsidR="00187257" w:rsidRPr="00750729">
        <w:rPr>
          <w:rFonts w:ascii="David" w:hAnsi="David" w:hint="cs"/>
          <w:b/>
          <w:bCs/>
          <w:rtl/>
        </w:rPr>
        <w:t>מנחה</w:t>
      </w:r>
      <w:r w:rsidR="00DC0E6C" w:rsidRPr="00750729">
        <w:rPr>
          <w:rFonts w:ascii="David" w:hAnsi="David" w:hint="cs"/>
          <w:b/>
          <w:bCs/>
          <w:rtl/>
        </w:rPr>
        <w:t xml:space="preserve"> קבוצ</w:t>
      </w:r>
      <w:r w:rsidR="00187257" w:rsidRPr="00750729">
        <w:rPr>
          <w:rFonts w:ascii="David" w:hAnsi="David" w:hint="cs"/>
          <w:b/>
          <w:bCs/>
          <w:rtl/>
        </w:rPr>
        <w:t>ה</w:t>
      </w:r>
      <w:r w:rsidR="00517344" w:rsidRPr="00750729">
        <w:rPr>
          <w:rFonts w:ascii="David" w:hAnsi="David" w:hint="cs"/>
          <w:b/>
          <w:bCs/>
          <w:rtl/>
        </w:rPr>
        <w:t xml:space="preserve"> טיפולית</w:t>
      </w:r>
      <w:r w:rsidR="00DC0E6C" w:rsidRPr="00750729">
        <w:rPr>
          <w:rFonts w:ascii="David" w:hAnsi="David" w:hint="cs"/>
          <w:rtl/>
        </w:rPr>
        <w:t xml:space="preserve">" </w:t>
      </w:r>
      <w:r w:rsidR="00DC0E6C" w:rsidRPr="00750729">
        <w:rPr>
          <w:rFonts w:ascii="David" w:hAnsi="David"/>
          <w:rtl/>
        </w:rPr>
        <w:t>–</w:t>
      </w:r>
      <w:r w:rsidR="00187257" w:rsidRPr="00750729">
        <w:rPr>
          <w:rFonts w:ascii="David" w:hAnsi="David" w:hint="cs"/>
          <w:rtl/>
        </w:rPr>
        <w:t xml:space="preserve"> בעל הכשרה בתחום המפעיל קבוצות טיפוליות. מובהר כי לעניין זה, אין הכוונה לקבוצות משימה.</w:t>
      </w:r>
    </w:p>
    <w:p w:rsidR="00A415C1" w:rsidRPr="00750729" w:rsidRDefault="00A415C1" w:rsidP="00864728">
      <w:pPr>
        <w:ind w:left="567"/>
        <w:rPr>
          <w:rFonts w:ascii="David" w:hAnsi="David"/>
          <w:b/>
          <w:bCs/>
          <w:rtl/>
        </w:rPr>
      </w:pPr>
    </w:p>
    <w:p w:rsidR="00747593" w:rsidRPr="00750729" w:rsidRDefault="00747593" w:rsidP="009C6BE2">
      <w:pPr>
        <w:ind w:left="567"/>
        <w:rPr>
          <w:b/>
          <w:bCs/>
          <w:rtl/>
        </w:rPr>
      </w:pPr>
      <w:r w:rsidRPr="00750729">
        <w:rPr>
          <w:rFonts w:hint="cs"/>
          <w:b/>
          <w:bCs/>
          <w:rtl/>
        </w:rPr>
        <w:t>להוכחת עמידתו בתנאי סף אלו, המציע יפרט את השכלתו ואת ניסיונ</w:t>
      </w:r>
      <w:r w:rsidRPr="00750729">
        <w:rPr>
          <w:rFonts w:hint="eastAsia"/>
          <w:b/>
          <w:bCs/>
          <w:rtl/>
        </w:rPr>
        <w:t>ו</w:t>
      </w:r>
      <w:r w:rsidRPr="00750729">
        <w:rPr>
          <w:rFonts w:hint="cs"/>
          <w:b/>
          <w:bCs/>
          <w:rtl/>
        </w:rPr>
        <w:t xml:space="preserve"> הרלוונטי של הצוות המוצע, יצרף, בסופו של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 xml:space="preserve">, </w:t>
      </w:r>
      <w:bookmarkStart w:id="135" w:name="תנאי_סף_ספציפי_צוות_מוצע"/>
      <w:r w:rsidRPr="00750729">
        <w:rPr>
          <w:rFonts w:hint="cs"/>
          <w:b/>
          <w:bCs/>
          <w:rtl/>
        </w:rPr>
        <w:t>תעודות המעידות על השכלתו של הצוות המוצע (</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כינוי_איש_צוות_1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 הארצי</w:t>
      </w:r>
      <w:r w:rsidRPr="00750729">
        <w:rPr>
          <w:b/>
          <w:bCs/>
          <w:rtl/>
        </w:rPr>
        <w:fldChar w:fldCharType="end"/>
      </w:r>
      <w:r w:rsidRPr="00750729">
        <w:rPr>
          <w:rFonts w:hint="cs"/>
          <w:b/>
          <w:bCs/>
          <w:rtl/>
        </w:rPr>
        <w:t>, ו</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כינוי_איש_צוות_2_רבים_ה_הידיעה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הרכזים האזוריים</w:t>
      </w:r>
      <w:r w:rsidRPr="00750729">
        <w:rPr>
          <w:b/>
          <w:bCs/>
          <w:rtl/>
        </w:rPr>
        <w:fldChar w:fldCharType="end"/>
      </w:r>
      <w:r w:rsidRPr="00750729">
        <w:rPr>
          <w:rFonts w:hint="cs"/>
          <w:b/>
          <w:bCs/>
          <w:rtl/>
        </w:rPr>
        <w:t xml:space="preserve">) </w:t>
      </w:r>
      <w:bookmarkStart w:id="136" w:name="השכלה_אקדמית_חוץ_לארץ"/>
      <w:r w:rsidRPr="00750729">
        <w:rPr>
          <w:rFonts w:hint="cs"/>
          <w:b/>
          <w:bCs/>
          <w:rtl/>
        </w:rPr>
        <w:t xml:space="preserve">(ולעניין השכלה אקדמית, </w:t>
      </w:r>
      <w:r w:rsidRPr="00750729">
        <w:rPr>
          <w:b/>
          <w:bCs/>
          <w:rtl/>
        </w:rPr>
        <w:t>אם התואר לא נרכש בארץ – יצ</w:t>
      </w:r>
      <w:r w:rsidRPr="00750729">
        <w:rPr>
          <w:rFonts w:hint="cs"/>
          <w:b/>
          <w:bCs/>
          <w:rtl/>
        </w:rPr>
        <w:t>ו</w:t>
      </w:r>
      <w:r w:rsidRPr="00750729">
        <w:rPr>
          <w:b/>
          <w:bCs/>
          <w:rtl/>
        </w:rPr>
        <w:t>רף אישור הגף להערכת תארים אקדמיים מחו"ל במשרד החינוך ו/או אישור כי התואר מוכר ע"י המל"ג</w:t>
      </w:r>
      <w:r w:rsidRPr="00750729">
        <w:rPr>
          <w:rFonts w:hint="cs"/>
          <w:b/>
          <w:bCs/>
          <w:rtl/>
        </w:rPr>
        <w:t>)</w:t>
      </w:r>
      <w:bookmarkEnd w:id="135"/>
      <w:bookmarkEnd w:id="136"/>
      <w:r w:rsidRPr="00750729">
        <w:rPr>
          <w:rFonts w:hint="cs"/>
          <w:b/>
          <w:bCs/>
          <w:rtl/>
        </w:rPr>
        <w:t xml:space="preserve">, </w:t>
      </w:r>
      <w:bookmarkStart w:id="137" w:name="תנאי_סף_ספציפי_צוות_מוצע_אישורים_2"/>
      <w:r w:rsidRPr="00750729">
        <w:rPr>
          <w:rFonts w:hint="cs"/>
          <w:b/>
          <w:bCs/>
          <w:rtl/>
        </w:rPr>
        <w:t>אישורים על רישום בפנקסים הרלוונטיים, לפי העניין</w:t>
      </w:r>
      <w:bookmarkEnd w:id="137"/>
      <w:r w:rsidRPr="00750729">
        <w:rPr>
          <w:rFonts w:hint="cs"/>
          <w:b/>
          <w:bCs/>
          <w:rtl/>
        </w:rPr>
        <w:t>, ו</w:t>
      </w:r>
      <w:bookmarkStart w:id="138" w:name="תנאי_סף_ספציפי_צוות_מוצע_אישורים_3"/>
      <w:r w:rsidRPr="00750729">
        <w:rPr>
          <w:rFonts w:hint="cs"/>
          <w:b/>
          <w:bCs/>
          <w:rtl/>
        </w:rPr>
        <w:t>קורות חיים מפורטים ועדכניים נכון למועד הגשת ההצעה</w:t>
      </w:r>
      <w:bookmarkEnd w:id="138"/>
      <w:r w:rsidRPr="00750729">
        <w:rPr>
          <w:rFonts w:hint="cs"/>
          <w:b/>
          <w:bCs/>
          <w:rtl/>
        </w:rPr>
        <w:t>, ויגיש תצהיר, מאומת על-ידי עורך-דין, כנדרש ב</w:t>
      </w:r>
      <w:r w:rsidRPr="00750729">
        <w:rPr>
          <w:b/>
          <w:bCs/>
          <w:rtl/>
        </w:rPr>
        <w:fldChar w:fldCharType="begin" w:fldLock="1"/>
      </w:r>
      <w:r w:rsidRPr="00750729">
        <w:rPr>
          <w:b/>
          <w:bCs/>
          <w:rtl/>
        </w:rPr>
        <w:instrText xml:space="preserve"> </w:instrText>
      </w:r>
      <w:r w:rsidRPr="00750729">
        <w:rPr>
          <w:rFonts w:hint="cs"/>
          <w:b/>
          <w:bCs/>
        </w:rPr>
        <w:instrText>REF</w:instrText>
      </w:r>
      <w:r w:rsidRPr="00750729">
        <w:rPr>
          <w:rFonts w:hint="cs"/>
          <w:b/>
          <w:bCs/>
          <w:rtl/>
        </w:rPr>
        <w:instrText xml:space="preserve"> נספח_ניסיון_צוות \</w:instrText>
      </w:r>
      <w:r w:rsidRPr="00750729">
        <w:rPr>
          <w:rFonts w:hint="cs"/>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 xml:space="preserve">נספח </w:t>
      </w:r>
      <w:r w:rsidR="00F708EC" w:rsidRPr="00750729">
        <w:rPr>
          <w:b/>
          <w:bCs/>
          <w:rtl/>
        </w:rPr>
        <w:t xml:space="preserve">12 </w:t>
      </w:r>
      <w:r w:rsidRPr="00750729">
        <w:rPr>
          <w:b/>
          <w:bCs/>
          <w:rtl/>
        </w:rPr>
        <w:fldChar w:fldCharType="end"/>
      </w:r>
      <w:r w:rsidRPr="00750729">
        <w:rPr>
          <w:rFonts w:hint="cs"/>
          <w:b/>
          <w:bCs/>
          <w:rtl/>
        </w:rPr>
        <w:t>.</w:t>
      </w:r>
    </w:p>
    <w:p w:rsidR="007A21E7" w:rsidRPr="00750729" w:rsidRDefault="007A21E7" w:rsidP="00C92698">
      <w:pPr>
        <w:pStyle w:val="HNormal"/>
        <w:tabs>
          <w:tab w:val="left" w:pos="1983"/>
        </w:tabs>
        <w:spacing w:after="0" w:line="360" w:lineRule="auto"/>
        <w:ind w:left="360"/>
        <w:rPr>
          <w:rFonts w:ascii="David" w:hAnsi="David" w:cs="David"/>
          <w:b/>
          <w:bCs/>
          <w:rtl/>
        </w:rPr>
      </w:pPr>
    </w:p>
    <w:p w:rsidR="007A21E7" w:rsidRPr="00750729" w:rsidRDefault="007A21E7" w:rsidP="00EC76CE">
      <w:pPr>
        <w:rPr>
          <w:rFonts w:ascii="David" w:hAnsi="David"/>
          <w:b/>
          <w:bCs/>
          <w:lang w:eastAsia="en-US"/>
        </w:rPr>
      </w:pPr>
      <w:r w:rsidRPr="00750729">
        <w:rPr>
          <w:rFonts w:ascii="David" w:hAnsi="David"/>
          <w:b/>
          <w:bCs/>
          <w:rtl/>
          <w:lang w:eastAsia="en-US"/>
        </w:rPr>
        <w:t xml:space="preserve">כל האישורים והמסמכים הנדרשים יהיו </w:t>
      </w:r>
      <w:r w:rsidRPr="00750729">
        <w:rPr>
          <w:rFonts w:ascii="David" w:hAnsi="David" w:hint="cs"/>
          <w:b/>
          <w:bCs/>
          <w:rtl/>
          <w:lang w:eastAsia="en-US"/>
        </w:rPr>
        <w:t xml:space="preserve">על שם המציע בלבד ויהיו </w:t>
      </w:r>
      <w:r w:rsidRPr="00750729">
        <w:rPr>
          <w:rFonts w:ascii="David" w:hAnsi="David"/>
          <w:b/>
          <w:bCs/>
          <w:rtl/>
          <w:lang w:eastAsia="en-US"/>
        </w:rPr>
        <w:t>תקפים ל</w:t>
      </w:r>
      <w:r w:rsidRPr="00750729">
        <w:rPr>
          <w:rFonts w:ascii="David" w:hAnsi="David" w:hint="cs"/>
          <w:b/>
          <w:bCs/>
          <w:rtl/>
          <w:lang w:eastAsia="en-US"/>
        </w:rPr>
        <w:t>מועד</w:t>
      </w:r>
      <w:r w:rsidRPr="00750729">
        <w:rPr>
          <w:rFonts w:ascii="David" w:hAnsi="David"/>
          <w:b/>
          <w:bCs/>
          <w:rtl/>
          <w:lang w:eastAsia="en-US"/>
        </w:rPr>
        <w:t xml:space="preserve"> הגשת ההצעה</w:t>
      </w:r>
      <w:r w:rsidRPr="00750729">
        <w:rPr>
          <w:rFonts w:ascii="David" w:hAnsi="David" w:hint="cs"/>
          <w:b/>
          <w:bCs/>
          <w:rtl/>
          <w:lang w:eastAsia="en-US"/>
        </w:rPr>
        <w:t>. המציע</w:t>
      </w:r>
      <w:r w:rsidRPr="00750729">
        <w:rPr>
          <w:rFonts w:ascii="David" w:hAnsi="David"/>
          <w:b/>
          <w:bCs/>
          <w:rtl/>
          <w:lang w:eastAsia="en-US"/>
        </w:rPr>
        <w:t xml:space="preserve"> מתחייב</w:t>
      </w:r>
      <w:r w:rsidRPr="00750729">
        <w:rPr>
          <w:rFonts w:ascii="David" w:hAnsi="David" w:hint="cs"/>
          <w:b/>
          <w:bCs/>
          <w:rtl/>
          <w:lang w:eastAsia="en-US"/>
        </w:rPr>
        <w:t xml:space="preserve"> </w:t>
      </w:r>
      <w:r w:rsidRPr="00750729">
        <w:rPr>
          <w:rFonts w:ascii="David" w:hAnsi="David"/>
          <w:b/>
          <w:bCs/>
          <w:rtl/>
          <w:lang w:eastAsia="en-US"/>
        </w:rPr>
        <w:t>ל</w:t>
      </w:r>
      <w:r w:rsidRPr="00750729">
        <w:rPr>
          <w:rFonts w:ascii="David" w:hAnsi="David" w:hint="cs"/>
          <w:b/>
          <w:bCs/>
          <w:rtl/>
          <w:lang w:eastAsia="en-US"/>
        </w:rPr>
        <w:t>עדכן את המשרד לגבי כל שינוי במשך כל תקופת המכרז.</w:t>
      </w:r>
    </w:p>
    <w:p w:rsidR="007A21E7" w:rsidRPr="00750729" w:rsidRDefault="007A21E7" w:rsidP="00EC76CE">
      <w:pPr>
        <w:rPr>
          <w:rFonts w:ascii="David" w:hAnsi="David"/>
          <w:b/>
          <w:bCs/>
          <w:rtl/>
          <w:lang w:eastAsia="en-US"/>
        </w:rPr>
      </w:pPr>
      <w:r w:rsidRPr="00750729">
        <w:rPr>
          <w:rFonts w:ascii="David" w:hAnsi="David" w:hint="cs"/>
          <w:b/>
          <w:bCs/>
          <w:rtl/>
          <w:lang w:eastAsia="en-US"/>
        </w:rPr>
        <w:t>המשרד</w:t>
      </w:r>
      <w:r w:rsidRPr="00750729">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750729" w:rsidRDefault="007A21E7" w:rsidP="00EC76CE">
      <w:pPr>
        <w:rPr>
          <w:rFonts w:ascii="David" w:hAnsi="David"/>
          <w:b/>
          <w:bCs/>
          <w:lang w:eastAsia="en-US"/>
        </w:rPr>
      </w:pPr>
      <w:r w:rsidRPr="00750729">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750729">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291977" w:rsidRPr="00750729" w:rsidRDefault="00291977" w:rsidP="007568D3">
      <w:pPr>
        <w:pStyle w:val="11"/>
        <w:numPr>
          <w:ilvl w:val="0"/>
          <w:numId w:val="8"/>
        </w:numPr>
        <w:tabs>
          <w:tab w:val="clear" w:pos="360"/>
        </w:tabs>
        <w:ind w:left="142" w:hanging="142"/>
        <w:rPr>
          <w:rFonts w:ascii="David" w:hAnsi="David"/>
          <w:rtl/>
        </w:rPr>
      </w:pPr>
      <w:bookmarkStart w:id="139" w:name="_Toc289596971"/>
      <w:bookmarkStart w:id="140" w:name="_Toc378247253"/>
      <w:bookmarkStart w:id="141" w:name="_Toc378751244"/>
      <w:bookmarkStart w:id="142" w:name="_Toc365486655"/>
      <w:bookmarkStart w:id="143" w:name="_Ref389402906"/>
      <w:bookmarkStart w:id="144" w:name="_Ref411151350"/>
      <w:bookmarkStart w:id="145" w:name="_Toc435712118"/>
      <w:r w:rsidRPr="00750729">
        <w:rPr>
          <w:rFonts w:ascii="David" w:hAnsi="David" w:hint="eastAsia"/>
          <w:rtl/>
        </w:rPr>
        <w:lastRenderedPageBreak/>
        <w:t>בדיקת</w:t>
      </w:r>
      <w:r w:rsidRPr="00750729">
        <w:rPr>
          <w:rFonts w:ascii="David" w:hAnsi="David"/>
          <w:rtl/>
        </w:rPr>
        <w:t xml:space="preserve"> </w:t>
      </w:r>
      <w:r w:rsidRPr="00750729">
        <w:rPr>
          <w:rFonts w:ascii="David" w:eastAsiaTheme="majorEastAsia" w:hAnsi="David" w:hint="eastAsia"/>
          <w:noProof w:val="0"/>
          <w:kern w:val="0"/>
          <w:sz w:val="32"/>
          <w:rtl/>
          <w:lang w:eastAsia="en-US"/>
        </w:rPr>
        <w:t>ההצעות</w:t>
      </w:r>
      <w:r w:rsidRPr="00750729">
        <w:rPr>
          <w:rFonts w:ascii="David" w:hAnsi="David"/>
          <w:rtl/>
        </w:rPr>
        <w:t xml:space="preserve"> </w:t>
      </w:r>
      <w:r w:rsidRPr="00750729">
        <w:rPr>
          <w:rFonts w:ascii="David" w:hAnsi="David" w:hint="eastAsia"/>
          <w:rtl/>
        </w:rPr>
        <w:t>והערכתן</w:t>
      </w:r>
      <w:bookmarkEnd w:id="139"/>
      <w:bookmarkEnd w:id="140"/>
      <w:bookmarkEnd w:id="141"/>
      <w:bookmarkEnd w:id="142"/>
      <w:bookmarkEnd w:id="143"/>
      <w:bookmarkEnd w:id="144"/>
      <w:bookmarkEnd w:id="145"/>
    </w:p>
    <w:p w:rsidR="007568D3" w:rsidRPr="00750729" w:rsidRDefault="007568D3" w:rsidP="00646F93">
      <w:pPr>
        <w:pStyle w:val="afb"/>
        <w:numPr>
          <w:ilvl w:val="0"/>
          <w:numId w:val="30"/>
        </w:numPr>
        <w:bidi/>
        <w:spacing w:before="360" w:after="120"/>
        <w:contextualSpacing w:val="0"/>
        <w:outlineLvl w:val="1"/>
        <w:rPr>
          <w:rFonts w:ascii="David" w:hAnsi="David"/>
          <w:b/>
          <w:bCs/>
          <w:vanish/>
          <w:sz w:val="22"/>
          <w:szCs w:val="28"/>
          <w:u w:val="single"/>
          <w:rtl/>
        </w:rPr>
      </w:pPr>
    </w:p>
    <w:p w:rsidR="00291977" w:rsidRPr="00750729" w:rsidRDefault="00291977" w:rsidP="00646F93">
      <w:pPr>
        <w:pStyle w:val="20"/>
        <w:numPr>
          <w:ilvl w:val="1"/>
          <w:numId w:val="30"/>
        </w:numPr>
        <w:ind w:right="0"/>
        <w:rPr>
          <w:rFonts w:ascii="David" w:hAnsi="David"/>
          <w:rtl/>
        </w:rPr>
      </w:pPr>
      <w:bookmarkStart w:id="146" w:name="_Toc435712119"/>
      <w:r w:rsidRPr="00750729">
        <w:rPr>
          <w:rFonts w:ascii="David" w:hAnsi="David" w:hint="cs"/>
          <w:rtl/>
        </w:rPr>
        <w:t>שלב א': בדיקה של סעיפי-הסף</w:t>
      </w:r>
      <w:bookmarkEnd w:id="146"/>
    </w:p>
    <w:p w:rsidR="00291977" w:rsidRPr="00750729" w:rsidRDefault="00B60381" w:rsidP="00B60381">
      <w:pPr>
        <w:pStyle w:val="HNormal"/>
        <w:spacing w:after="240" w:line="360" w:lineRule="auto"/>
        <w:ind w:left="578"/>
        <w:rPr>
          <w:rFonts w:ascii="David" w:hAnsi="David" w:cs="David"/>
          <w:rtl/>
        </w:rPr>
      </w:pPr>
      <w:r w:rsidRPr="00750729">
        <w:rPr>
          <w:rFonts w:ascii="David" w:hAnsi="David" w:cs="David" w:hint="cs"/>
          <w:rtl/>
        </w:rPr>
        <w:t>בשלב זה ההצעות ייבדקו לפ</w:t>
      </w:r>
      <w:r w:rsidR="00291977" w:rsidRPr="00750729">
        <w:rPr>
          <w:rFonts w:ascii="David" w:hAnsi="David" w:cs="David" w:hint="cs"/>
          <w:rtl/>
        </w:rPr>
        <w:t xml:space="preserve">י מידת המענה על </w:t>
      </w:r>
      <w:r w:rsidRPr="00750729">
        <w:rPr>
          <w:rFonts w:ascii="David" w:hAnsi="David" w:cs="David" w:hint="cs"/>
          <w:rtl/>
        </w:rPr>
        <w:t>תנאי-הסף. הצעות שאינן עונות על כל תנאי-הסף יי</w:t>
      </w:r>
      <w:r w:rsidR="00291977" w:rsidRPr="00750729">
        <w:rPr>
          <w:rFonts w:ascii="David" w:hAnsi="David" w:cs="David" w:hint="cs"/>
          <w:rtl/>
        </w:rPr>
        <w:t>פסלו.</w:t>
      </w:r>
    </w:p>
    <w:p w:rsidR="00291977" w:rsidRPr="00750729" w:rsidRDefault="00291977" w:rsidP="00646F93">
      <w:pPr>
        <w:pStyle w:val="20"/>
        <w:numPr>
          <w:ilvl w:val="1"/>
          <w:numId w:val="30"/>
        </w:numPr>
        <w:ind w:left="567" w:right="0" w:hanging="567"/>
        <w:rPr>
          <w:rFonts w:ascii="David" w:hAnsi="David"/>
          <w:rtl/>
        </w:rPr>
      </w:pPr>
      <w:bookmarkStart w:id="147" w:name="_Toc435712120"/>
      <w:r w:rsidRPr="00750729">
        <w:rPr>
          <w:rFonts w:ascii="David" w:hAnsi="David" w:hint="cs"/>
          <w:rtl/>
        </w:rPr>
        <w:t xml:space="preserve">שלב ב': הערכה של </w:t>
      </w:r>
      <w:r w:rsidR="00A42BF1" w:rsidRPr="00750729">
        <w:rPr>
          <w:rFonts w:ascii="David" w:hAnsi="David" w:hint="cs"/>
          <w:rtl/>
        </w:rPr>
        <w:t>איכות ההצעה</w:t>
      </w:r>
      <w:bookmarkEnd w:id="147"/>
    </w:p>
    <w:p w:rsidR="00291977" w:rsidRPr="00750729" w:rsidRDefault="00291977" w:rsidP="00646F93">
      <w:pPr>
        <w:numPr>
          <w:ilvl w:val="2"/>
          <w:numId w:val="30"/>
        </w:numPr>
        <w:ind w:left="1247" w:hanging="680"/>
        <w:rPr>
          <w:rFonts w:ascii="David" w:hAnsi="David"/>
          <w:rtl/>
          <w:lang w:eastAsia="en-US"/>
        </w:rPr>
      </w:pPr>
      <w:r w:rsidRPr="00750729">
        <w:rPr>
          <w:rFonts w:ascii="David" w:hAnsi="David" w:hint="cs"/>
          <w:rtl/>
          <w:lang w:eastAsia="en-US"/>
        </w:rPr>
        <w:t xml:space="preserve">הצעות, שעמדו בכל תנאי-הסף הנדרשים, יעברו לשלב זה של </w:t>
      </w:r>
      <w:r w:rsidR="00A42BF1" w:rsidRPr="00750729">
        <w:rPr>
          <w:rFonts w:ascii="David" w:hAnsi="David" w:hint="cs"/>
          <w:rtl/>
          <w:lang w:eastAsia="en-US"/>
        </w:rPr>
        <w:t>בדיקת איכות ההצעות</w:t>
      </w:r>
      <w:r w:rsidRPr="00750729">
        <w:rPr>
          <w:rFonts w:ascii="David" w:hAnsi="David" w:hint="cs"/>
          <w:rtl/>
          <w:lang w:eastAsia="en-US"/>
        </w:rPr>
        <w:t>.</w:t>
      </w:r>
    </w:p>
    <w:p w:rsidR="00E3346A" w:rsidRPr="00750729" w:rsidRDefault="00291977" w:rsidP="000A1223">
      <w:pPr>
        <w:numPr>
          <w:ilvl w:val="2"/>
          <w:numId w:val="30"/>
        </w:numPr>
        <w:ind w:left="1247" w:hanging="680"/>
        <w:rPr>
          <w:rFonts w:ascii="David" w:hAnsi="David"/>
          <w:lang w:eastAsia="en-US"/>
        </w:rPr>
      </w:pPr>
      <w:r w:rsidRPr="00750729">
        <w:rPr>
          <w:rFonts w:ascii="David" w:hAnsi="David" w:hint="cs"/>
          <w:rtl/>
          <w:lang w:eastAsia="en-US"/>
        </w:rPr>
        <w:t xml:space="preserve">המשרד שומר לעצמו את הזכות לפסול הצעה, אשר ציון האיכות הכולל שלה לא יעלה על </w:t>
      </w:r>
      <w:r w:rsidRPr="00750729">
        <w:rPr>
          <w:rFonts w:ascii="David" w:hAnsi="David" w:hint="cs"/>
          <w:b/>
          <w:bCs/>
          <w:u w:val="single"/>
          <w:rtl/>
          <w:lang w:eastAsia="en-US"/>
        </w:rPr>
        <w:t>70</w:t>
      </w:r>
      <w:r w:rsidR="00F75B2E" w:rsidRPr="00750729">
        <w:rPr>
          <w:rFonts w:ascii="David" w:hAnsi="David" w:hint="cs"/>
          <w:b/>
          <w:bCs/>
          <w:u w:val="single"/>
          <w:rtl/>
          <w:lang w:eastAsia="en-US"/>
        </w:rPr>
        <w:t xml:space="preserve"> נק'</w:t>
      </w:r>
      <w:r w:rsidR="000A1223" w:rsidRPr="00750729">
        <w:rPr>
          <w:rFonts w:ascii="David" w:hAnsi="David" w:hint="cs"/>
          <w:rtl/>
          <w:lang w:eastAsia="en-US"/>
        </w:rPr>
        <w:t xml:space="preserve">, </w:t>
      </w:r>
      <w:r w:rsidR="000A1223" w:rsidRPr="00750729">
        <w:rPr>
          <w:rFonts w:ascii="David" w:hAnsi="David" w:hint="eastAsia"/>
          <w:color w:val="000000"/>
          <w:rtl/>
        </w:rPr>
        <w:t>לפני</w:t>
      </w:r>
      <w:r w:rsidR="000A1223" w:rsidRPr="00750729">
        <w:rPr>
          <w:rFonts w:ascii="David" w:hAnsi="David"/>
          <w:color w:val="000000"/>
          <w:rtl/>
        </w:rPr>
        <w:t xml:space="preserve"> </w:t>
      </w:r>
      <w:r w:rsidR="000A1223" w:rsidRPr="00750729">
        <w:rPr>
          <w:rFonts w:ascii="David" w:hAnsi="David" w:hint="cs"/>
          <w:color w:val="000000"/>
          <w:rtl/>
        </w:rPr>
        <w:t xml:space="preserve">הפעלת המנגנון המפורט בסעיפים </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Ref411429291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3.2.5</w:t>
      </w:r>
      <w:r w:rsidR="000A1223" w:rsidRPr="00750729">
        <w:rPr>
          <w:rFonts w:ascii="David" w:hAnsi="David"/>
          <w:color w:val="000000"/>
          <w:rtl/>
        </w:rPr>
        <w:fldChar w:fldCharType="end"/>
      </w:r>
      <w:r w:rsidR="000A1223" w:rsidRPr="00750729">
        <w:rPr>
          <w:rFonts w:ascii="David" w:hAnsi="David" w:hint="cs"/>
          <w:color w:val="000000"/>
          <w:rtl/>
        </w:rPr>
        <w:t xml:space="preserve"> ו-</w:t>
      </w:r>
      <w:r w:rsidR="000A1223" w:rsidRPr="00750729">
        <w:rPr>
          <w:rFonts w:ascii="David" w:hAnsi="David"/>
          <w:color w:val="000000"/>
          <w:rtl/>
        </w:rPr>
        <w:fldChar w:fldCharType="begin" w:fldLock="1"/>
      </w:r>
      <w:r w:rsidR="000A1223" w:rsidRPr="00750729">
        <w:rPr>
          <w:rFonts w:ascii="David" w:hAnsi="David"/>
          <w:color w:val="000000"/>
          <w:rtl/>
        </w:rPr>
        <w:instrText xml:space="preserve"> </w:instrText>
      </w:r>
      <w:r w:rsidR="000A1223" w:rsidRPr="00750729">
        <w:rPr>
          <w:rFonts w:ascii="David" w:hAnsi="David" w:hint="cs"/>
          <w:color w:val="000000"/>
        </w:rPr>
        <w:instrText>REF</w:instrText>
      </w:r>
      <w:r w:rsidR="000A1223" w:rsidRPr="00750729">
        <w:rPr>
          <w:rFonts w:ascii="David" w:hAnsi="David" w:hint="cs"/>
          <w:color w:val="000000"/>
          <w:rtl/>
        </w:rPr>
        <w:instrText xml:space="preserve"> _</w:instrText>
      </w:r>
      <w:r w:rsidR="000A1223" w:rsidRPr="00750729">
        <w:rPr>
          <w:rFonts w:ascii="David" w:hAnsi="David" w:hint="cs"/>
          <w:color w:val="000000"/>
        </w:rPr>
        <w:instrText>Ref411429303 \n \h</w:instrText>
      </w:r>
      <w:r w:rsidR="000A1223" w:rsidRPr="00750729">
        <w:rPr>
          <w:rFonts w:ascii="David" w:hAnsi="David"/>
          <w:color w:val="000000"/>
          <w:rtl/>
        </w:rPr>
        <w:instrText xml:space="preserve">  \* </w:instrText>
      </w:r>
      <w:r w:rsidR="000A1223" w:rsidRPr="00750729">
        <w:rPr>
          <w:rFonts w:ascii="David" w:hAnsi="David"/>
          <w:color w:val="000000"/>
        </w:rPr>
        <w:instrText>MERGEFORMAT</w:instrText>
      </w:r>
      <w:r w:rsidR="000A1223" w:rsidRPr="00750729">
        <w:rPr>
          <w:rFonts w:ascii="David" w:hAnsi="David"/>
          <w:color w:val="000000"/>
          <w:rtl/>
        </w:rPr>
        <w:instrText xml:space="preserve"> </w:instrText>
      </w:r>
      <w:r w:rsidR="000A1223" w:rsidRPr="00750729">
        <w:rPr>
          <w:rFonts w:ascii="David" w:hAnsi="David"/>
          <w:color w:val="000000"/>
          <w:rtl/>
        </w:rPr>
      </w:r>
      <w:r w:rsidR="000A1223" w:rsidRPr="00750729">
        <w:rPr>
          <w:rFonts w:ascii="David" w:hAnsi="David"/>
          <w:color w:val="000000"/>
          <w:rtl/>
        </w:rPr>
        <w:fldChar w:fldCharType="separate"/>
      </w:r>
      <w:r w:rsidR="00F708EC" w:rsidRPr="00750729">
        <w:rPr>
          <w:rFonts w:ascii="David" w:hAnsi="David"/>
          <w:color w:val="000000"/>
          <w:cs/>
        </w:rPr>
        <w:t>‎</w:t>
      </w:r>
      <w:r w:rsidR="00F708EC" w:rsidRPr="00750729">
        <w:rPr>
          <w:rFonts w:ascii="David" w:hAnsi="David"/>
          <w:color w:val="000000"/>
        </w:rPr>
        <w:t>3.2.6</w:t>
      </w:r>
      <w:r w:rsidR="000A1223" w:rsidRPr="00750729">
        <w:rPr>
          <w:rFonts w:ascii="David" w:hAnsi="David"/>
          <w:color w:val="000000"/>
          <w:rtl/>
        </w:rPr>
        <w:fldChar w:fldCharType="end"/>
      </w:r>
      <w:r w:rsidR="000A1223" w:rsidRPr="00750729">
        <w:rPr>
          <w:rFonts w:ascii="David" w:hAnsi="David" w:hint="cs"/>
          <w:color w:val="000000"/>
          <w:rtl/>
        </w:rPr>
        <w:t xml:space="preserve"> להלן</w:t>
      </w:r>
      <w:r w:rsidRPr="00750729">
        <w:rPr>
          <w:rFonts w:ascii="David" w:hAnsi="David" w:hint="cs"/>
          <w:rtl/>
          <w:lang w:eastAsia="en-US"/>
        </w:rPr>
        <w:t>.</w:t>
      </w:r>
    </w:p>
    <w:p w:rsidR="00942996" w:rsidRPr="00750729" w:rsidRDefault="00942996" w:rsidP="00E93097">
      <w:pPr>
        <w:numPr>
          <w:ilvl w:val="2"/>
          <w:numId w:val="30"/>
        </w:numPr>
        <w:ind w:left="1247" w:hanging="680"/>
        <w:rPr>
          <w:rFonts w:ascii="David" w:hAnsi="David"/>
          <w:lang w:eastAsia="en-US"/>
        </w:rPr>
      </w:pPr>
      <w:r w:rsidRPr="00750729">
        <w:rPr>
          <w:rFonts w:ascii="David" w:hAnsi="David" w:hint="cs"/>
          <w:rtl/>
        </w:rPr>
        <w:t>מובהר כי על המציע לפרט את ניסיונו ואת ניסיון הצוות המוצע, לפי העניין, לצורך בדיקת איכות ההצעה 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נספח_ניסיון_מציע_וצוות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Pr="00750729">
        <w:rPr>
          <w:rFonts w:ascii="David" w:hAnsi="David" w:hint="cs"/>
          <w:rtl/>
        </w:rPr>
        <w:fldChar w:fldCharType="end"/>
      </w:r>
      <w:r w:rsidRPr="00750729">
        <w:rPr>
          <w:rFonts w:ascii="David" w:hAnsi="David" w:hint="cs"/>
          <w:rtl/>
        </w:rPr>
        <w:t xml:space="preserve"> וב</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נספח_ניסיון_צוות \</w:instrText>
      </w:r>
      <w:r w:rsidRPr="00750729">
        <w:rPr>
          <w:rFonts w:ascii="David" w:hAnsi="David"/>
        </w:rPr>
        <w:instrText>h</w:instrText>
      </w:r>
      <w:r w:rsidRPr="00750729">
        <w:rPr>
          <w:rFonts w:ascii="David" w:hAnsi="David" w:hint="cs"/>
          <w:rtl/>
        </w:rPr>
        <w:instrText xml:space="preserve"> </w:instrText>
      </w:r>
      <w:r w:rsidR="002C5360" w:rsidRPr="00750729">
        <w:rPr>
          <w:rFonts w:ascii="David" w:hAnsi="David"/>
          <w:rtl/>
        </w:rPr>
        <w:instrText xml:space="preserve"> \* </w:instrText>
      </w:r>
      <w:r w:rsidR="002C5360" w:rsidRPr="00750729">
        <w:rPr>
          <w:rFonts w:ascii="David" w:hAnsi="David"/>
        </w:rPr>
        <w:instrText>MERGEFORMAT</w:instrText>
      </w:r>
      <w:r w:rsidR="002C5360" w:rsidRPr="00750729">
        <w:rPr>
          <w:rFonts w:ascii="David" w:hAnsi="David"/>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 xml:space="preserve">נספח </w:t>
      </w:r>
      <w:r w:rsidR="00F708EC" w:rsidRPr="00750729">
        <w:rPr>
          <w:rFonts w:ascii="David" w:hAnsi="David"/>
          <w:rtl/>
        </w:rPr>
        <w:t xml:space="preserve">12 </w:t>
      </w:r>
      <w:r w:rsidRPr="00750729">
        <w:rPr>
          <w:rFonts w:ascii="David" w:hAnsi="David" w:hint="cs"/>
          <w:rtl/>
        </w:rPr>
        <w:fldChar w:fldCharType="end"/>
      </w:r>
      <w:r w:rsidR="00E93097" w:rsidRPr="00750729">
        <w:rPr>
          <w:rFonts w:ascii="Arial" w:hAnsi="Arial" w:hint="cs"/>
          <w:rtl/>
        </w:rPr>
        <w:t xml:space="preserve">ולצרף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תנאי_סף_אישור_רואה_חשבון_מציע \</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אישור רו"ח</w:t>
      </w:r>
      <w:r w:rsidR="00E93097" w:rsidRPr="00750729">
        <w:rPr>
          <w:rtl/>
        </w:rPr>
        <w:fldChar w:fldCharType="end"/>
      </w:r>
      <w:r w:rsidR="00E93097" w:rsidRPr="00750729">
        <w:rPr>
          <w:rFonts w:hint="cs"/>
          <w:rtl/>
        </w:rPr>
        <w:t xml:space="preserve"> בנוסח </w:t>
      </w:r>
      <w:r w:rsidR="00E93097" w:rsidRPr="00750729">
        <w:rPr>
          <w:rtl/>
        </w:rPr>
        <w:fldChar w:fldCharType="begin" w:fldLock="1"/>
      </w:r>
      <w:r w:rsidR="00E93097" w:rsidRPr="00750729">
        <w:rPr>
          <w:rtl/>
        </w:rPr>
        <w:instrText xml:space="preserve"> </w:instrText>
      </w:r>
      <w:r w:rsidR="00E93097" w:rsidRPr="00750729">
        <w:rPr>
          <w:rFonts w:hint="cs"/>
        </w:rPr>
        <w:instrText>REF</w:instrText>
      </w:r>
      <w:r w:rsidR="00E93097" w:rsidRPr="00750729">
        <w:rPr>
          <w:rFonts w:hint="cs"/>
          <w:rtl/>
        </w:rPr>
        <w:instrText xml:space="preserve"> </w:instrText>
      </w:r>
      <w:r w:rsidR="00E93097" w:rsidRPr="00750729">
        <w:rPr>
          <w:rtl/>
        </w:rPr>
        <w:instrText>נספח_אישור_מחזור_שירותים</w:instrText>
      </w:r>
      <w:r w:rsidR="00E93097" w:rsidRPr="00750729">
        <w:rPr>
          <w:rFonts w:hint="cs"/>
          <w:rtl/>
        </w:rPr>
        <w:instrText>\</w:instrText>
      </w:r>
      <w:r w:rsidR="00E93097" w:rsidRPr="00750729">
        <w:rPr>
          <w:rFonts w:hint="cs"/>
        </w:rPr>
        <w:instrText>h</w:instrText>
      </w:r>
      <w:r w:rsidR="00E93097" w:rsidRPr="00750729">
        <w:rPr>
          <w:rtl/>
        </w:rPr>
        <w:instrText xml:space="preserve">  \* </w:instrText>
      </w:r>
      <w:r w:rsidR="00E93097" w:rsidRPr="00750729">
        <w:instrText>MERGEFORMAT</w:instrText>
      </w:r>
      <w:r w:rsidR="00E93097" w:rsidRPr="00750729">
        <w:rPr>
          <w:rtl/>
        </w:rPr>
        <w:instrText xml:space="preserve"> </w:instrText>
      </w:r>
      <w:r w:rsidR="00E93097" w:rsidRPr="00750729">
        <w:rPr>
          <w:rtl/>
        </w:rPr>
      </w:r>
      <w:r w:rsidR="00E93097" w:rsidRPr="00750729">
        <w:rPr>
          <w:rtl/>
        </w:rPr>
        <w:fldChar w:fldCharType="separate"/>
      </w:r>
      <w:r w:rsidR="00F708EC" w:rsidRPr="00750729">
        <w:rPr>
          <w:rFonts w:hint="cs"/>
          <w:rtl/>
        </w:rPr>
        <w:t xml:space="preserve">נספח </w:t>
      </w:r>
      <w:r w:rsidR="00F708EC" w:rsidRPr="00750729">
        <w:rPr>
          <w:rtl/>
        </w:rPr>
        <w:t>11</w:t>
      </w:r>
      <w:r w:rsidR="00F708EC" w:rsidRPr="00750729">
        <w:rPr>
          <w:b/>
          <w:bCs/>
          <w:rtl/>
        </w:rPr>
        <w:t xml:space="preserve"> </w:t>
      </w:r>
      <w:r w:rsidR="00E93097" w:rsidRPr="00750729">
        <w:rPr>
          <w:rtl/>
        </w:rPr>
        <w:fldChar w:fldCharType="end"/>
      </w:r>
      <w:r w:rsidRPr="00750729">
        <w:rPr>
          <w:rFonts w:ascii="David" w:hAnsi="David" w:hint="cs"/>
          <w:rtl/>
        </w:rPr>
        <w:t>, לפי העניין.</w:t>
      </w:r>
      <w:r w:rsidR="00051B8E" w:rsidRPr="00750729">
        <w:rPr>
          <w:rFonts w:ascii="David" w:hAnsi="David" w:hint="cs"/>
          <w:rtl/>
          <w:lang w:eastAsia="en-US"/>
        </w:rPr>
        <w:t xml:space="preserve"> </w:t>
      </w:r>
    </w:p>
    <w:p w:rsidR="00291977" w:rsidRPr="00750729" w:rsidRDefault="00291977" w:rsidP="00952BCC">
      <w:pPr>
        <w:numPr>
          <w:ilvl w:val="2"/>
          <w:numId w:val="30"/>
        </w:numPr>
        <w:ind w:left="1247" w:hanging="680"/>
        <w:rPr>
          <w:rFonts w:ascii="David" w:hAnsi="David"/>
          <w:rtl/>
          <w:lang w:eastAsia="en-US"/>
        </w:rPr>
      </w:pPr>
      <w:r w:rsidRPr="00750729">
        <w:rPr>
          <w:rFonts w:ascii="David" w:hAnsi="David"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952BCC" w:rsidRPr="00750729">
        <w:rPr>
          <w:rFonts w:ascii="David" w:hAnsi="David" w:hint="cs"/>
          <w:rtl/>
          <w:lang w:eastAsia="en-US"/>
        </w:rPr>
        <w:t xml:space="preserve"> (</w:t>
      </w:r>
      <w:r w:rsidR="00952BCC" w:rsidRPr="00750729">
        <w:rPr>
          <w:rFonts w:ascii="David" w:hAnsi="David"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00952BCC" w:rsidRPr="00750729">
        <w:rPr>
          <w:rFonts w:ascii="David" w:hAnsi="David" w:hint="cs"/>
          <w:rtl/>
          <w:lang w:eastAsia="en-US"/>
        </w:rPr>
        <w:t>)</w:t>
      </w:r>
      <w:r w:rsidRPr="00750729">
        <w:rPr>
          <w:rFonts w:ascii="David" w:hAnsi="David" w:hint="cs"/>
          <w:rtl/>
          <w:lang w:eastAsia="en-US"/>
        </w:rPr>
        <w:t>:</w:t>
      </w:r>
    </w:p>
    <w:p w:rsidR="00DD2CEF" w:rsidRPr="00750729" w:rsidRDefault="00DD2CEF">
      <w:pPr>
        <w:bidi w:val="0"/>
        <w:spacing w:line="240" w:lineRule="auto"/>
        <w:jc w:val="left"/>
        <w:rPr>
          <w:rFonts w:asciiTheme="minorHAnsi" w:hAnsiTheme="minorHAnsi"/>
          <w:lang w:eastAsia="en-US"/>
        </w:rPr>
      </w:pPr>
    </w:p>
    <w:tbl>
      <w:tblPr>
        <w:tblStyle w:val="afd"/>
        <w:tblpPr w:leftFromText="180" w:rightFromText="180" w:vertAnchor="text" w:tblpY="1"/>
        <w:tblOverlap w:val="never"/>
        <w:bidiVisual/>
        <w:tblW w:w="9343" w:type="dxa"/>
        <w:tblLayout w:type="fixed"/>
        <w:tblLook w:val="04A0" w:firstRow="1" w:lastRow="0" w:firstColumn="1" w:lastColumn="0" w:noHBand="0" w:noVBand="1"/>
      </w:tblPr>
      <w:tblGrid>
        <w:gridCol w:w="1575"/>
        <w:gridCol w:w="624"/>
        <w:gridCol w:w="1980"/>
        <w:gridCol w:w="4309"/>
        <w:gridCol w:w="855"/>
      </w:tblGrid>
      <w:tr w:rsidR="00A415C1" w:rsidRPr="00750729" w:rsidTr="00052040">
        <w:trPr>
          <w:trHeight w:val="254"/>
        </w:trPr>
        <w:tc>
          <w:tcPr>
            <w:tcW w:w="157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lang w:eastAsia="en-US"/>
              </w:rPr>
            </w:pPr>
            <w:r w:rsidRPr="00750729">
              <w:rPr>
                <w:rFonts w:ascii="David" w:hAnsi="David" w:cs="David" w:hint="cs"/>
                <w:b/>
                <w:bCs/>
                <w:color w:val="000000"/>
                <w:sz w:val="24"/>
                <w:rtl/>
                <w:lang w:eastAsia="en-US"/>
              </w:rPr>
              <w:t>הגורם הנבדק</w:t>
            </w:r>
          </w:p>
        </w:tc>
        <w:tc>
          <w:tcPr>
            <w:tcW w:w="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מס.</w:t>
            </w:r>
          </w:p>
        </w:tc>
        <w:tc>
          <w:tcPr>
            <w:tcW w:w="198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אמת המידה</w:t>
            </w:r>
          </w:p>
        </w:tc>
        <w:tc>
          <w:tcPr>
            <w:tcW w:w="43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C933D8"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פירוט אמת המידה</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DD2CEF" w:rsidRPr="00750729"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ניקוד מירבי</w:t>
            </w:r>
          </w:p>
        </w:tc>
      </w:tr>
      <w:tr w:rsidR="00A415C1" w:rsidRPr="00750729" w:rsidTr="007933DE">
        <w:trPr>
          <w:trHeight w:val="254"/>
        </w:trPr>
        <w:tc>
          <w:tcPr>
            <w:tcW w:w="1575" w:type="dxa"/>
            <w:tcBorders>
              <w:top w:val="single" w:sz="4" w:space="0" w:color="auto"/>
              <w:left w:val="single" w:sz="4" w:space="0" w:color="auto"/>
              <w:bottom w:val="nil"/>
              <w:right w:val="single" w:sz="4" w:space="0" w:color="auto"/>
            </w:tcBorders>
            <w:shd w:val="clear" w:color="auto" w:fill="auto"/>
          </w:tcPr>
          <w:p w:rsidR="006F3B36"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המציע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C168C9">
            <w:pPr>
              <w:pStyle w:val="HNormal"/>
              <w:keepNext/>
              <w:keepLines/>
              <w:numPr>
                <w:ilvl w:val="1"/>
                <w:numId w:val="34"/>
              </w:numPr>
              <w:tabs>
                <w:tab w:val="left" w:pos="2266"/>
              </w:tabs>
              <w:spacing w:after="0"/>
              <w:jc w:val="left"/>
              <w:rPr>
                <w:rFonts w:ascii="David" w:hAnsi="David" w:cs="David"/>
                <w:b/>
                <w:bCs/>
                <w:color w:val="000000"/>
                <w:sz w:val="24"/>
                <w:rtl/>
                <w:lang w:eastAsia="en-US"/>
              </w:rPr>
            </w:pPr>
            <w:bookmarkStart w:id="148" w:name="_Ref398322763"/>
            <w:r w:rsidRPr="00750729">
              <w:rPr>
                <w:rFonts w:ascii="David" w:hAnsi="David" w:cs="David" w:hint="cs"/>
                <w:b/>
                <w:bCs/>
                <w:color w:val="FFFFFF" w:themeColor="background1"/>
                <w:sz w:val="24"/>
                <w:rtl/>
                <w:lang w:eastAsia="en-US"/>
              </w:rPr>
              <w:t>.</w:t>
            </w:r>
            <w:bookmarkEnd w:id="148"/>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תנאי_סף_מציע_1_פירוט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פיתוח ו/או</w:t>
            </w:r>
            <w:r w:rsidR="00F708EC" w:rsidRPr="00750729">
              <w:rPr>
                <w:rFonts w:ascii="David" w:hAnsi="David" w:cs="David" w:hint="cs"/>
                <w:b/>
                <w:bCs/>
                <w:rtl/>
              </w:rPr>
              <w:t xml:space="preserve"> הפעלה של תכניות בתחום החברתי ו/או הדרכת עובדים במסגרת תכנית בתחום החברתי</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A415C1" w:rsidP="0051734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w:t>
            </w:r>
            <w:r w:rsidR="00BF34AD" w:rsidRPr="00750729">
              <w:rPr>
                <w:rFonts w:ascii="David" w:hAnsi="David" w:cs="David" w:hint="cs"/>
                <w:color w:val="000000"/>
                <w:sz w:val="24"/>
                <w:rtl/>
                <w:lang w:eastAsia="en-US"/>
              </w:rPr>
              <w:t xml:space="preserve"> </w:t>
            </w:r>
            <w:r w:rsidR="00517344" w:rsidRPr="00750729">
              <w:rPr>
                <w:rFonts w:ascii="David" w:hAnsi="David" w:cs="David" w:hint="cs"/>
                <w:color w:val="000000"/>
                <w:sz w:val="24"/>
                <w:rtl/>
                <w:lang w:eastAsia="en-US"/>
              </w:rPr>
              <w:t>ניסיונו של המציע ב</w:t>
            </w:r>
            <w:bookmarkStart w:id="149" w:name="אמות_מידה_מציע_1_פירוט_ושנים"/>
            <w:r w:rsidR="00BF34AD" w:rsidRPr="00750729">
              <w:rPr>
                <w:rFonts w:ascii="David" w:hAnsi="David" w:cs="David"/>
                <w:noProof w:val="0"/>
                <w:sz w:val="24"/>
                <w:rtl/>
              </w:rPr>
              <w:fldChar w:fldCharType="begin" w:fldLock="1"/>
            </w:r>
            <w:r w:rsidR="00BF34AD" w:rsidRPr="00750729">
              <w:rPr>
                <w:rFonts w:ascii="David" w:hAnsi="David" w:cs="David"/>
                <w:noProof w:val="0"/>
                <w:sz w:val="24"/>
                <w:rtl/>
              </w:rPr>
              <w:instrText xml:space="preserve"> </w:instrText>
            </w:r>
            <w:r w:rsidR="00BF34AD" w:rsidRPr="00750729">
              <w:rPr>
                <w:rFonts w:ascii="David" w:hAnsi="David" w:cs="David" w:hint="cs"/>
                <w:noProof w:val="0"/>
                <w:sz w:val="24"/>
              </w:rPr>
              <w:instrText>REF</w:instrText>
            </w:r>
            <w:r w:rsidR="00BF34AD" w:rsidRPr="00750729">
              <w:rPr>
                <w:rFonts w:ascii="David" w:hAnsi="David" w:cs="David" w:hint="cs"/>
                <w:noProof w:val="0"/>
                <w:sz w:val="24"/>
                <w:rtl/>
              </w:rPr>
              <w:instrText xml:space="preserve"> תנאי_סף_מציע_1_פירוט \</w:instrText>
            </w:r>
            <w:r w:rsidR="00BF34AD" w:rsidRPr="00750729">
              <w:rPr>
                <w:rFonts w:ascii="David" w:hAnsi="David" w:cs="David" w:hint="cs"/>
                <w:noProof w:val="0"/>
                <w:sz w:val="24"/>
              </w:rPr>
              <w:instrText>h</w:instrText>
            </w:r>
            <w:r w:rsidR="00BF34AD" w:rsidRPr="00750729">
              <w:rPr>
                <w:rFonts w:ascii="David" w:hAnsi="David" w:cs="David"/>
                <w:noProof w:val="0"/>
                <w:sz w:val="24"/>
                <w:rtl/>
              </w:rPr>
              <w:instrText xml:space="preserve">  \* </w:instrText>
            </w:r>
            <w:r w:rsidR="00BF34AD" w:rsidRPr="00750729">
              <w:rPr>
                <w:rFonts w:ascii="David" w:hAnsi="David" w:cs="David"/>
                <w:noProof w:val="0"/>
                <w:sz w:val="24"/>
              </w:rPr>
              <w:instrText>MERGEFORMAT</w:instrText>
            </w:r>
            <w:r w:rsidR="00BF34AD" w:rsidRPr="00750729">
              <w:rPr>
                <w:rFonts w:ascii="David" w:hAnsi="David" w:cs="David"/>
                <w:noProof w:val="0"/>
                <w:sz w:val="24"/>
                <w:rtl/>
              </w:rPr>
              <w:instrText xml:space="preserve"> </w:instrText>
            </w:r>
            <w:r w:rsidR="00BF34AD" w:rsidRPr="00750729">
              <w:rPr>
                <w:rFonts w:ascii="David" w:hAnsi="David" w:cs="David"/>
                <w:noProof w:val="0"/>
                <w:sz w:val="24"/>
                <w:rtl/>
              </w:rPr>
            </w:r>
            <w:r w:rsidR="00BF34AD" w:rsidRPr="00750729">
              <w:rPr>
                <w:rFonts w:ascii="David" w:hAnsi="David" w:cs="David"/>
                <w:noProof w:val="0"/>
                <w:sz w:val="24"/>
                <w:rtl/>
              </w:rPr>
              <w:fldChar w:fldCharType="separate"/>
            </w:r>
            <w:r w:rsidR="00F708EC" w:rsidRPr="00750729">
              <w:rPr>
                <w:rFonts w:ascii="David" w:hAnsi="David" w:cs="David" w:hint="cs"/>
                <w:sz w:val="24"/>
                <w:rtl/>
              </w:rPr>
              <w:t>פיתוח ו/או</w:t>
            </w:r>
            <w:r w:rsidR="00F708EC" w:rsidRPr="00750729">
              <w:rPr>
                <w:rFonts w:ascii="David" w:hAnsi="David" w:cs="David" w:hint="cs"/>
                <w:rtl/>
              </w:rPr>
              <w:t xml:space="preserve"> הפעלה של תכניות בתחום החברתי ו/או הדרכת עובדים במסגרת תכנית בתחום החברתי</w:t>
            </w:r>
            <w:r w:rsidR="00BF34AD" w:rsidRPr="00750729">
              <w:rPr>
                <w:rFonts w:ascii="David" w:hAnsi="David" w:cs="David"/>
                <w:noProof w:val="0"/>
                <w:sz w:val="24"/>
                <w:rtl/>
              </w:rPr>
              <w:fldChar w:fldCharType="end"/>
            </w:r>
            <w:r w:rsidR="005E5928" w:rsidRPr="00750729" w:rsidDel="005E5928">
              <w:rPr>
                <w:rFonts w:ascii="David" w:hAnsi="David" w:cs="David"/>
                <w:color w:val="000000"/>
                <w:sz w:val="24"/>
                <w:rtl/>
                <w:lang w:eastAsia="en-US"/>
              </w:rPr>
              <w:t xml:space="preserve"> </w:t>
            </w:r>
            <w:r w:rsidR="00195D92" w:rsidRPr="00750729">
              <w:rPr>
                <w:rFonts w:ascii="David" w:hAnsi="David" w:cs="David" w:hint="cs"/>
                <w:color w:val="000000"/>
                <w:sz w:val="24"/>
                <w:rtl/>
                <w:lang w:eastAsia="en-US"/>
              </w:rPr>
              <w:t xml:space="preserve">כאמור בסעיף </w:t>
            </w:r>
            <w:r w:rsidR="00195D92" w:rsidRPr="00750729">
              <w:rPr>
                <w:rFonts w:ascii="David" w:hAnsi="David" w:cs="David"/>
                <w:color w:val="000000"/>
                <w:sz w:val="24"/>
                <w:rtl/>
                <w:lang w:eastAsia="en-US"/>
              </w:rPr>
              <w:fldChar w:fldCharType="begin" w:fldLock="1"/>
            </w:r>
            <w:r w:rsidR="00195D92" w:rsidRPr="00750729">
              <w:rPr>
                <w:rFonts w:ascii="David" w:hAnsi="David" w:cs="David"/>
                <w:color w:val="000000"/>
                <w:sz w:val="24"/>
                <w:rtl/>
                <w:lang w:eastAsia="en-US"/>
              </w:rPr>
              <w:instrText xml:space="preserve"> </w:instrText>
            </w:r>
            <w:r w:rsidR="00195D92" w:rsidRPr="00750729">
              <w:rPr>
                <w:rFonts w:ascii="David" w:hAnsi="David" w:cs="David" w:hint="cs"/>
                <w:color w:val="000000"/>
                <w:sz w:val="24"/>
                <w:lang w:eastAsia="en-US"/>
              </w:rPr>
              <w:instrText>REF</w:instrText>
            </w:r>
            <w:r w:rsidR="00195D92" w:rsidRPr="00750729">
              <w:rPr>
                <w:rFonts w:ascii="David" w:hAnsi="David" w:cs="David" w:hint="cs"/>
                <w:color w:val="000000"/>
                <w:sz w:val="24"/>
                <w:rtl/>
                <w:lang w:eastAsia="en-US"/>
              </w:rPr>
              <w:instrText xml:space="preserve"> _</w:instrText>
            </w:r>
            <w:r w:rsidR="00195D92" w:rsidRPr="00750729">
              <w:rPr>
                <w:rFonts w:ascii="David" w:hAnsi="David" w:cs="David" w:hint="cs"/>
                <w:color w:val="000000"/>
                <w:sz w:val="24"/>
                <w:lang w:eastAsia="en-US"/>
              </w:rPr>
              <w:instrText>Ref398322729 \r \h</w:instrText>
            </w:r>
            <w:r w:rsidR="00195D92" w:rsidRPr="00750729">
              <w:rPr>
                <w:rFonts w:ascii="David" w:hAnsi="David" w:cs="David"/>
                <w:color w:val="000000"/>
                <w:sz w:val="24"/>
                <w:rtl/>
                <w:lang w:eastAsia="en-US"/>
              </w:rPr>
              <w:instrText xml:space="preserve"> </w:instrText>
            </w:r>
            <w:r w:rsidR="00051B8E" w:rsidRPr="00750729">
              <w:rPr>
                <w:rFonts w:ascii="David" w:hAnsi="David" w:cs="David"/>
                <w:color w:val="000000"/>
                <w:sz w:val="24"/>
                <w:rtl/>
                <w:lang w:eastAsia="en-US"/>
              </w:rPr>
              <w:instrText xml:space="preserve"> \* </w:instrText>
            </w:r>
            <w:r w:rsidR="00051B8E" w:rsidRPr="00750729">
              <w:rPr>
                <w:rFonts w:ascii="David" w:hAnsi="David" w:cs="David"/>
                <w:color w:val="000000"/>
                <w:sz w:val="24"/>
                <w:lang w:eastAsia="en-US"/>
              </w:rPr>
              <w:instrText>MERGEFORMAT</w:instrText>
            </w:r>
            <w:r w:rsidR="00051B8E" w:rsidRPr="00750729">
              <w:rPr>
                <w:rFonts w:ascii="David" w:hAnsi="David" w:cs="David"/>
                <w:color w:val="000000"/>
                <w:sz w:val="24"/>
                <w:rtl/>
                <w:lang w:eastAsia="en-US"/>
              </w:rPr>
              <w:instrText xml:space="preserve"> </w:instrText>
            </w:r>
            <w:r w:rsidR="00195D92" w:rsidRPr="00750729">
              <w:rPr>
                <w:rFonts w:ascii="David" w:hAnsi="David" w:cs="David"/>
                <w:color w:val="000000"/>
                <w:sz w:val="24"/>
                <w:rtl/>
                <w:lang w:eastAsia="en-US"/>
              </w:rPr>
            </w:r>
            <w:r w:rsidR="00195D92"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2.2.2</w:t>
            </w:r>
            <w:r w:rsidR="00195D92" w:rsidRPr="00750729">
              <w:rPr>
                <w:rFonts w:ascii="David" w:hAnsi="David" w:cs="David"/>
                <w:color w:val="000000"/>
                <w:sz w:val="24"/>
                <w:rtl/>
                <w:lang w:eastAsia="en-US"/>
              </w:rPr>
              <w:fldChar w:fldCharType="end"/>
            </w:r>
            <w:r w:rsidR="00195D92"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במהלך </w:t>
            </w:r>
            <w:r w:rsidR="00517344" w:rsidRPr="00750729">
              <w:rPr>
                <w:rFonts w:ascii="David" w:hAnsi="David" w:cs="David" w:hint="cs"/>
                <w:color w:val="000000"/>
                <w:sz w:val="24"/>
                <w:rtl/>
                <w:lang w:eastAsia="en-US"/>
              </w:rPr>
              <w:t>שבע</w:t>
            </w:r>
            <w:r w:rsidRPr="00750729">
              <w:rPr>
                <w:rFonts w:ascii="David" w:hAnsi="David" w:cs="David" w:hint="cs"/>
                <w:color w:val="000000"/>
                <w:sz w:val="24"/>
                <w:rtl/>
                <w:lang w:eastAsia="en-US"/>
              </w:rPr>
              <w:t xml:space="preserve"> השנים האחרונות הקודמות למועד </w:t>
            </w:r>
            <w:r w:rsidR="00BF34AD" w:rsidRPr="00750729">
              <w:rPr>
                <w:rFonts w:ascii="David" w:hAnsi="David" w:cs="David" w:hint="cs"/>
                <w:color w:val="000000"/>
                <w:sz w:val="24"/>
                <w:rtl/>
                <w:lang w:eastAsia="en-US"/>
              </w:rPr>
              <w:t>האחרון להגשת ההצעות</w:t>
            </w:r>
            <w:bookmarkEnd w:id="149"/>
            <w:r w:rsidRPr="00750729">
              <w:rPr>
                <w:rFonts w:ascii="David" w:hAnsi="David" w:cs="David" w:hint="cs"/>
                <w:color w:val="000000"/>
                <w:sz w:val="24"/>
                <w:rtl/>
                <w:lang w:eastAsia="en-US"/>
              </w:rPr>
              <w:t xml:space="preserve">. עבור כל </w:t>
            </w:r>
            <w:r w:rsidR="00517344" w:rsidRPr="00750729">
              <w:rPr>
                <w:rFonts w:ascii="David" w:hAnsi="David" w:cs="David" w:hint="cs"/>
                <w:color w:val="000000"/>
                <w:sz w:val="24"/>
                <w:rtl/>
                <w:lang w:eastAsia="en-US"/>
              </w:rPr>
              <w:t>תכנית</w:t>
            </w:r>
            <w:r w:rsidRPr="00750729">
              <w:rPr>
                <w:rFonts w:ascii="David" w:hAnsi="David" w:cs="David" w:hint="cs"/>
                <w:color w:val="000000"/>
                <w:sz w:val="24"/>
                <w:rtl/>
                <w:lang w:eastAsia="en-US"/>
              </w:rPr>
              <w:t xml:space="preserve">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תנאי_סף_מציע_1_שנים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תכנית אחת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00517344" w:rsidRPr="00750729">
              <w:rPr>
                <w:rFonts w:ascii="David" w:hAnsi="David" w:cs="David"/>
                <w:color w:val="000000"/>
                <w:sz w:val="24"/>
                <w:rtl/>
                <w:lang w:eastAsia="en-US"/>
              </w:rPr>
              <w:fldChar w:fldCharType="begin" w:fldLock="1"/>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lang w:eastAsia="en-US"/>
              </w:rPr>
              <w:instrText>sum(left)/3</w:instrText>
            </w:r>
            <w:r w:rsidR="00517344" w:rsidRPr="00750729">
              <w:rPr>
                <w:rFonts w:ascii="David" w:hAnsi="David" w:cs="David"/>
                <w:color w:val="000000"/>
                <w:sz w:val="24"/>
                <w:rtl/>
                <w:lang w:eastAsia="en-US"/>
              </w:rPr>
              <w:instrText xml:space="preserve"> </w:instrText>
            </w:r>
            <w:r w:rsidR="0051734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51734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6F3B36" w:rsidRPr="00750729" w:rsidRDefault="00517344"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12</w:t>
            </w:r>
          </w:p>
        </w:tc>
      </w:tr>
      <w:tr w:rsidR="007933DE" w:rsidRPr="00750729" w:rsidTr="007933DE">
        <w:trPr>
          <w:trHeight w:val="254"/>
        </w:trPr>
        <w:tc>
          <w:tcPr>
            <w:tcW w:w="1575" w:type="dxa"/>
            <w:tcBorders>
              <w:top w:val="nil"/>
              <w:left w:val="single" w:sz="4" w:space="0" w:color="auto"/>
              <w:bottom w:val="nil"/>
              <w:right w:val="single" w:sz="4" w:space="0" w:color="auto"/>
            </w:tcBorders>
            <w:shd w:val="clear" w:color="auto" w:fill="auto"/>
          </w:tcPr>
          <w:p w:rsidR="007933DE" w:rsidRPr="00750729" w:rsidRDefault="007933DE" w:rsidP="007933D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bookmarkStart w:id="150" w:name="_Ref408918167"/>
            <w:r w:rsidRPr="00750729">
              <w:rPr>
                <w:rFonts w:ascii="David" w:hAnsi="David" w:cs="David" w:hint="cs"/>
                <w:b/>
                <w:bCs/>
                <w:color w:val="FFFFFF" w:themeColor="background1"/>
                <w:sz w:val="24"/>
                <w:rtl/>
                <w:lang w:eastAsia="en-US"/>
              </w:rPr>
              <w:t>.</w:t>
            </w:r>
            <w:bookmarkEnd w:id="150"/>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lang w:eastAsia="en-US"/>
              </w:rPr>
              <w:instrText>REF</w:instrText>
            </w:r>
            <w:r w:rsidRPr="00750729">
              <w:rPr>
                <w:rFonts w:ascii="David" w:hAnsi="David" w:cs="David" w:hint="cs"/>
                <w:b/>
                <w:bCs/>
                <w:color w:val="000000"/>
                <w:sz w:val="24"/>
                <w:rtl/>
                <w:lang w:eastAsia="en-US"/>
              </w:rPr>
              <w:instrText xml:space="preserve"> אמות_מידה_מציע_2_פירוט \</w:instrText>
            </w:r>
            <w:r w:rsidRPr="00750729">
              <w:rPr>
                <w:rFonts w:ascii="David" w:hAnsi="David" w:cs="David" w:hint="cs"/>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הפקה של ימי עיון ו/או השתלמויות</w:t>
            </w:r>
            <w:r w:rsidRPr="00750729">
              <w:rPr>
                <w:rFonts w:ascii="David" w:hAnsi="David" w:cs="David"/>
                <w:b/>
                <w:bCs/>
                <w:color w:val="000000"/>
                <w:sz w:val="24"/>
                <w:rtl/>
                <w:lang w:eastAsia="en-US"/>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312049">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ייבדק ניסיונו של המציע ב</w:t>
            </w:r>
            <w:bookmarkStart w:id="151" w:name="אמות_מידה_מציע_2_פירוט"/>
            <w:bookmarkStart w:id="152" w:name="אמות_מידה_מציע_2_פירוט_ושנים"/>
            <w:r w:rsidRPr="00750729">
              <w:rPr>
                <w:rFonts w:ascii="David" w:hAnsi="David" w:cs="David" w:hint="cs"/>
                <w:color w:val="000000"/>
                <w:sz w:val="24"/>
                <w:rtl/>
                <w:lang w:eastAsia="en-US"/>
              </w:rPr>
              <w:t>הפקה של ימי עיו</w:t>
            </w:r>
            <w:r w:rsidR="00312049" w:rsidRPr="00750729">
              <w:rPr>
                <w:rFonts w:ascii="David" w:hAnsi="David" w:cs="David" w:hint="cs"/>
                <w:color w:val="000000"/>
                <w:sz w:val="24"/>
                <w:rtl/>
                <w:lang w:eastAsia="en-US"/>
              </w:rPr>
              <w:t>ן ו/או השתלמויות</w:t>
            </w:r>
            <w:bookmarkEnd w:id="151"/>
            <w:r w:rsidRPr="00750729">
              <w:rPr>
                <w:rFonts w:ascii="David" w:hAnsi="David" w:cs="David" w:hint="cs"/>
                <w:color w:val="000000"/>
                <w:sz w:val="24"/>
                <w:rtl/>
                <w:lang w:eastAsia="en-US"/>
              </w:rPr>
              <w:t xml:space="preserve"> במהלך חמש השנים האחרונות הקודמות למועד האחרון להגשת ההצעות</w:t>
            </w:r>
            <w:bookmarkEnd w:id="152"/>
            <w:r w:rsidRPr="00750729">
              <w:rPr>
                <w:rFonts w:ascii="David" w:hAnsi="David" w:cs="David" w:hint="cs"/>
                <w:color w:val="000000"/>
                <w:sz w:val="24"/>
                <w:rtl/>
                <w:lang w:eastAsia="en-US"/>
              </w:rPr>
              <w:t xml:space="preserve">. עבור כל יום עיון </w:t>
            </w:r>
            <w:r w:rsidR="00312049" w:rsidRPr="00750729">
              <w:rPr>
                <w:rFonts w:ascii="David" w:hAnsi="David" w:cs="David" w:hint="cs"/>
                <w:color w:val="000000"/>
                <w:sz w:val="24"/>
                <w:rtl/>
                <w:lang w:eastAsia="en-US"/>
              </w:rPr>
              <w:t xml:space="preserve">ו/או השתלמות </w:t>
            </w:r>
            <w:r w:rsidRPr="00750729">
              <w:rPr>
                <w:rFonts w:ascii="David" w:hAnsi="David" w:cs="David" w:hint="cs"/>
                <w:color w:val="000000"/>
                <w:sz w:val="24"/>
                <w:rtl/>
                <w:lang w:eastAsia="en-US"/>
              </w:rPr>
              <w:t xml:space="preserve">שהפיק המציע, עבור לפחות 80 משתתפים,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rtl/>
                <w:lang w:eastAsia="en-US"/>
              </w:rPr>
              <w:instrText>=</w:instrText>
            </w:r>
            <w:r w:rsidRPr="00750729">
              <w:rPr>
                <w:rFonts w:ascii="David" w:hAnsi="David" w:cs="David" w:hint="cs"/>
                <w:color w:val="000000"/>
                <w:sz w:val="24"/>
                <w:lang w:eastAsia="en-US"/>
              </w:rPr>
              <w:instrText>sum(left)/3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2</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933DE" w:rsidRPr="00750729" w:rsidRDefault="007933DE" w:rsidP="0051734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6</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3" w:name="_Ref398322772"/>
            <w:r w:rsidRPr="00750729">
              <w:rPr>
                <w:rFonts w:ascii="David" w:hAnsi="David" w:cs="David" w:hint="cs"/>
                <w:b/>
                <w:bCs/>
                <w:color w:val="FFFFFF" w:themeColor="background1"/>
                <w:sz w:val="24"/>
                <w:rtl/>
                <w:lang w:eastAsia="en-US"/>
              </w:rPr>
              <w:t>.</w:t>
            </w:r>
            <w:bookmarkEnd w:id="153"/>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שביעות רצון מהתקשרויות קודמות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ההמלצות ייבדקו בהתאם למנגנון המפורט בסעיף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_</w:instrText>
            </w:r>
            <w:r w:rsidRPr="00750729">
              <w:rPr>
                <w:rFonts w:ascii="David" w:hAnsi="David" w:cs="David" w:hint="cs"/>
                <w:color w:val="000000"/>
                <w:sz w:val="24"/>
                <w:lang w:eastAsia="en-US"/>
              </w:rPr>
              <w:instrText>Ref398309799 \n \h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3.2.7</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להלן. עבור כל המלצה טובה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sum(left)/2</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6</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w:t>
            </w:r>
            <w:r w:rsidRPr="00750729">
              <w:rPr>
                <w:rFonts w:ascii="David" w:hAnsi="David" w:cs="David" w:hint="cs"/>
                <w:b/>
                <w:bCs/>
                <w:color w:val="000000"/>
                <w:sz w:val="24"/>
                <w:rtl/>
                <w:lang w:eastAsia="en-US"/>
              </w:rPr>
              <w:t xml:space="preserve">המשרד יהיה רשאי שלא להתקשר עם מציע שלא קיבל לפחות </w:t>
            </w:r>
            <w:r w:rsidR="007933DE" w:rsidRPr="00750729">
              <w:rPr>
                <w:rFonts w:ascii="David" w:hAnsi="David" w:cs="David"/>
                <w:b/>
                <w:bCs/>
                <w:color w:val="000000"/>
                <w:sz w:val="24"/>
                <w:rtl/>
                <w:lang w:eastAsia="en-US"/>
              </w:rPr>
              <w:fldChar w:fldCharType="begin" w:fldLock="1"/>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lang w:eastAsia="en-US"/>
              </w:rPr>
              <w:instrText>sum(left)/2</w:instrText>
            </w:r>
            <w:r w:rsidR="007933DE" w:rsidRPr="00750729">
              <w:rPr>
                <w:rFonts w:ascii="David" w:hAnsi="David" w:cs="David"/>
                <w:b/>
                <w:bCs/>
                <w:color w:val="000000"/>
                <w:sz w:val="24"/>
                <w:rtl/>
                <w:lang w:eastAsia="en-US"/>
              </w:rPr>
              <w:instrText xml:space="preserve"> </w:instrText>
            </w:r>
            <w:r w:rsidR="007933DE"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w:t>
            </w:r>
            <w:r w:rsidR="007933DE"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נק' באמת מידה זו.</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933DE">
            <w:pPr>
              <w:pStyle w:val="HNormal"/>
              <w:keepNext/>
              <w:keepLines/>
              <w:tabs>
                <w:tab w:val="left" w:pos="2266"/>
              </w:tabs>
              <w:spacing w:after="0"/>
              <w:jc w:val="center"/>
              <w:rPr>
                <w:rFonts w:ascii="David" w:hAnsi="David" w:cs="David"/>
                <w:b/>
                <w:bCs/>
                <w:color w:val="000000"/>
                <w:sz w:val="24"/>
                <w:rtl/>
                <w:lang w:eastAsia="en-US"/>
              </w:rPr>
            </w:pPr>
            <w:bookmarkStart w:id="154" w:name="ניקוד_המלצות"/>
            <w:r w:rsidRPr="00750729">
              <w:rPr>
                <w:rFonts w:ascii="David" w:hAnsi="David" w:cs="David" w:hint="cs"/>
                <w:b/>
                <w:bCs/>
                <w:color w:val="000000"/>
                <w:sz w:val="24"/>
                <w:rtl/>
                <w:lang w:eastAsia="en-US"/>
              </w:rPr>
              <w:t>6</w:t>
            </w:r>
            <w:bookmarkEnd w:id="154"/>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למציע</w:t>
            </w:r>
          </w:p>
        </w:tc>
        <w:bookmarkStart w:id="155" w:name="ניקוד_מציע"/>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824255">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24</w:t>
            </w:r>
            <w:r w:rsidRPr="00750729">
              <w:rPr>
                <w:rFonts w:ascii="David" w:hAnsi="David" w:cs="David"/>
                <w:b/>
                <w:bCs/>
                <w:color w:val="000000"/>
                <w:sz w:val="24"/>
                <w:rtl/>
                <w:lang w:eastAsia="en-US"/>
              </w:rPr>
              <w:fldChar w:fldCharType="end"/>
            </w:r>
            <w:bookmarkEnd w:id="155"/>
          </w:p>
        </w:tc>
      </w:tr>
      <w:tr w:rsidR="00A415C1" w:rsidRPr="00750729" w:rsidTr="00187257">
        <w:trPr>
          <w:trHeight w:val="46"/>
        </w:trPr>
        <w:tc>
          <w:tcPr>
            <w:tcW w:w="15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A415C1"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כינוי_איש_צוות_1 \</w:instrText>
            </w:r>
            <w:r w:rsidRPr="00750729">
              <w:rPr>
                <w:rFonts w:ascii="David" w:hAnsi="David" w:cs="David"/>
                <w:b/>
                <w:bCs/>
                <w:color w:val="000000"/>
                <w:sz w:val="24"/>
                <w:lang w:eastAsia="en-US"/>
              </w:rPr>
              <w:instrText>h</w:instrText>
            </w:r>
            <w:r w:rsidRPr="00750729">
              <w:rPr>
                <w:rFonts w:ascii="David" w:hAnsi="David" w:cs="David"/>
                <w:b/>
                <w:bCs/>
                <w:color w:val="000000"/>
                <w:sz w:val="24"/>
                <w:rtl/>
                <w:lang w:eastAsia="en-US"/>
              </w:rPr>
              <w:instrText xml:space="preserve">  \* </w:instrText>
            </w:r>
            <w:r w:rsidRPr="00750729">
              <w:rPr>
                <w:rFonts w:ascii="David" w:hAnsi="David" w:cs="David"/>
                <w:b/>
                <w:bCs/>
                <w:color w:val="000000"/>
                <w:sz w:val="24"/>
                <w:lang w:eastAsia="en-US"/>
              </w:rPr>
              <w:instrText>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הרכז הארצי</w:t>
            </w:r>
            <w:r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המוצע</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6" w:name="_Ref398322868"/>
            <w:r w:rsidRPr="00750729">
              <w:rPr>
                <w:rFonts w:ascii="David" w:hAnsi="David" w:cs="David" w:hint="cs"/>
                <w:b/>
                <w:bCs/>
                <w:color w:val="FFFFFF" w:themeColor="background1"/>
                <w:sz w:val="24"/>
                <w:rtl/>
                <w:lang w:eastAsia="en-US"/>
              </w:rPr>
              <w:t>.</w:t>
            </w:r>
            <w:bookmarkEnd w:id="156"/>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אמת_מידה_איש_צוות_1_1</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ניהול והדרכה של צוות מקצועי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7" w:name="אמות_מידה_איש_צוות_ראשון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תנאי_סף_איש_צוות_ראשון_1_פירוט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ניהול והדרכה של צוות מקצועי של לפחות שלושה</w:t>
            </w:r>
            <w:r w:rsidR="00F708EC" w:rsidRPr="00750729">
              <w:rPr>
                <w:rFonts w:ascii="David" w:hAnsi="David" w:cs="David" w:hint="cs"/>
                <w:rtl/>
              </w:rPr>
              <w:t xml:space="preserve"> אנשי צוות</w:t>
            </w:r>
            <w:r w:rsidRPr="00750729">
              <w:rPr>
                <w:rFonts w:ascii="David" w:hAnsi="David" w:cs="David"/>
                <w:sz w:val="24"/>
                <w:rtl/>
              </w:rPr>
              <w:fldChar w:fldCharType="end"/>
            </w:r>
            <w:r w:rsidRPr="00750729">
              <w:rPr>
                <w:rFonts w:ascii="David" w:hAnsi="David" w:cs="David" w:hint="cs"/>
                <w:color w:val="000000"/>
                <w:sz w:val="24"/>
                <w:rtl/>
                <w:lang w:eastAsia="en-US"/>
              </w:rPr>
              <w:t xml:space="preserve"> במהלך </w:t>
            </w:r>
            <w:r w:rsidR="00517344"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57"/>
            <w:r w:rsidRPr="00750729">
              <w:rPr>
                <w:rFonts w:ascii="David" w:hAnsi="David" w:cs="David" w:hint="cs"/>
                <w:color w:val="000000"/>
                <w:sz w:val="24"/>
                <w:rtl/>
                <w:lang w:eastAsia="en-US"/>
              </w:rPr>
              <w:t xml:space="preserve">. עבור כל שנת ניסיון מלאה מעבר לנדרש בתנאי הסף </w:t>
            </w:r>
            <w:r w:rsidRPr="00750729">
              <w:rPr>
                <w:rFonts w:ascii="David" w:hAnsi="David" w:cs="David" w:hint="cs"/>
                <w:color w:val="000000"/>
                <w:sz w:val="24"/>
                <w:rtl/>
                <w:lang w:eastAsia="en-US"/>
              </w:rPr>
              <w:lastRenderedPageBreak/>
              <w:t>(</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sum(left)/3</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lastRenderedPageBreak/>
              <w:t>9</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58" w:name="_Ref398322880"/>
            <w:r w:rsidRPr="00750729">
              <w:rPr>
                <w:rFonts w:ascii="David" w:hAnsi="David" w:cs="David" w:hint="cs"/>
                <w:b/>
                <w:bCs/>
                <w:color w:val="FFFFFF" w:themeColor="background1"/>
                <w:sz w:val="24"/>
                <w:rtl/>
                <w:lang w:eastAsia="en-US"/>
              </w:rPr>
              <w:t>.</w:t>
            </w:r>
            <w:bookmarkEnd w:id="158"/>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b/>
                <w:bCs/>
                <w:sz w:val="24"/>
                <w:rtl/>
              </w:rPr>
              <w:instrText>אמת_מידה_איש_צוות_1_2</w:instrText>
            </w:r>
            <w:r w:rsidRPr="00750729">
              <w:rPr>
                <w:rFonts w:ascii="David" w:hAnsi="David" w:cs="David" w:hint="cs"/>
                <w:b/>
                <w:bCs/>
                <w:sz w:val="24"/>
                <w:rtl/>
              </w:rPr>
              <w:instrText xml:space="preserve">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3547F9" w:rsidRPr="00750729" w:rsidRDefault="00A415C1" w:rsidP="00051B8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59" w:name="אמות_מידה_איש_צוות_ראשון_2_פירוט_ושנים"/>
            <w:r w:rsidR="003547F9" w:rsidRPr="00750729">
              <w:rPr>
                <w:rFonts w:ascii="David" w:hAnsi="David" w:cs="David"/>
                <w:sz w:val="24"/>
                <w:rtl/>
              </w:rPr>
              <w:fldChar w:fldCharType="begin" w:fldLock="1"/>
            </w:r>
            <w:r w:rsidR="003547F9" w:rsidRPr="00750729">
              <w:rPr>
                <w:rFonts w:ascii="David" w:hAnsi="David" w:cs="David"/>
                <w:sz w:val="24"/>
                <w:rtl/>
              </w:rPr>
              <w:instrText xml:space="preserve"> </w:instrText>
            </w:r>
            <w:r w:rsidR="003547F9" w:rsidRPr="00750729">
              <w:rPr>
                <w:rFonts w:ascii="David" w:hAnsi="David" w:cs="David" w:hint="cs"/>
                <w:sz w:val="24"/>
              </w:rPr>
              <w:instrText>REF</w:instrText>
            </w:r>
            <w:r w:rsidR="003547F9" w:rsidRPr="00750729">
              <w:rPr>
                <w:rFonts w:ascii="David" w:hAnsi="David" w:cs="David" w:hint="cs"/>
                <w:sz w:val="24"/>
                <w:rtl/>
              </w:rPr>
              <w:instrText xml:space="preserve"> </w:instrText>
            </w:r>
            <w:r w:rsidR="003547F9" w:rsidRPr="00750729">
              <w:rPr>
                <w:rFonts w:ascii="David" w:hAnsi="David" w:cs="David"/>
                <w:rtl/>
              </w:rPr>
              <w:instrText xml:space="preserve"> </w:instrText>
            </w:r>
            <w:r w:rsidR="003547F9" w:rsidRPr="00750729">
              <w:rPr>
                <w:rFonts w:ascii="David" w:hAnsi="David" w:cs="David"/>
                <w:sz w:val="24"/>
                <w:rtl/>
              </w:rPr>
              <w:instrText>אמת_מידה_איש_צוות_1_2</w:instrText>
            </w:r>
            <w:r w:rsidR="003547F9" w:rsidRPr="00750729">
              <w:rPr>
                <w:rFonts w:ascii="David" w:hAnsi="David" w:cs="David" w:hint="cs"/>
                <w:sz w:val="24"/>
                <w:rtl/>
              </w:rPr>
              <w:instrText xml:space="preserve"> \</w:instrText>
            </w:r>
            <w:r w:rsidR="003547F9" w:rsidRPr="00750729">
              <w:rPr>
                <w:rFonts w:ascii="David" w:hAnsi="David" w:cs="David" w:hint="cs"/>
                <w:sz w:val="24"/>
              </w:rPr>
              <w:instrText>h</w:instrText>
            </w:r>
            <w:r w:rsidR="003547F9" w:rsidRPr="00750729">
              <w:rPr>
                <w:rFonts w:ascii="David" w:hAnsi="David" w:cs="David"/>
                <w:sz w:val="24"/>
                <w:rtl/>
              </w:rPr>
              <w:instrText xml:space="preserve">  \* </w:instrText>
            </w:r>
            <w:r w:rsidR="003547F9" w:rsidRPr="00750729">
              <w:rPr>
                <w:rFonts w:ascii="David" w:hAnsi="David" w:cs="David"/>
                <w:sz w:val="24"/>
              </w:rPr>
              <w:instrText>MERGEFORMAT</w:instrText>
            </w:r>
            <w:r w:rsidR="003547F9" w:rsidRPr="00750729">
              <w:rPr>
                <w:rFonts w:ascii="David" w:hAnsi="David" w:cs="David"/>
                <w:sz w:val="24"/>
                <w:rtl/>
              </w:rPr>
              <w:instrText xml:space="preserve"> </w:instrText>
            </w:r>
            <w:r w:rsidR="003547F9" w:rsidRPr="00750729">
              <w:rPr>
                <w:rFonts w:ascii="David" w:hAnsi="David" w:cs="David"/>
                <w:sz w:val="24"/>
                <w:rtl/>
              </w:rPr>
            </w:r>
            <w:r w:rsidR="003547F9" w:rsidRPr="00750729">
              <w:rPr>
                <w:rFonts w:ascii="David" w:hAnsi="David" w:cs="David"/>
                <w:sz w:val="24"/>
                <w:rtl/>
              </w:rPr>
              <w:fldChar w:fldCharType="separate"/>
            </w:r>
            <w:r w:rsidR="00F708EC" w:rsidRPr="00750729">
              <w:rPr>
                <w:rFonts w:ascii="David" w:hAnsi="David" w:cs="David" w:hint="cs"/>
                <w:sz w:val="24"/>
                <w:rtl/>
              </w:rPr>
              <w:t>עבודה כעובד סוציאלי</w:t>
            </w:r>
            <w:r w:rsidR="003547F9" w:rsidRPr="00750729">
              <w:rPr>
                <w:rFonts w:ascii="David" w:hAnsi="David" w:cs="David"/>
                <w:sz w:val="24"/>
                <w:rtl/>
              </w:rPr>
              <w:fldChar w:fldCharType="end"/>
            </w:r>
            <w:r w:rsidR="003547F9" w:rsidRPr="00750729">
              <w:rPr>
                <w:rFonts w:ascii="David" w:hAnsi="David" w:cs="David" w:hint="cs"/>
                <w:color w:val="000000"/>
                <w:sz w:val="24"/>
                <w:rtl/>
                <w:lang w:eastAsia="en-US"/>
              </w:rPr>
              <w:t xml:space="preserve">, </w:t>
            </w:r>
            <w:r w:rsidR="003547F9" w:rsidRPr="00750729">
              <w:rPr>
                <w:rFonts w:ascii="David" w:hAnsi="David" w:cs="David"/>
                <w:color w:val="000000"/>
                <w:sz w:val="24"/>
                <w:rtl/>
                <w:lang w:eastAsia="en-US"/>
              </w:rPr>
              <w:fldChar w:fldCharType="begin" w:fldLock="1"/>
            </w:r>
            <w:r w:rsidR="003547F9" w:rsidRPr="00750729">
              <w:rPr>
                <w:rFonts w:ascii="David" w:hAnsi="David" w:cs="David"/>
                <w:color w:val="000000"/>
                <w:sz w:val="24"/>
                <w:rtl/>
                <w:lang w:eastAsia="en-US"/>
              </w:rPr>
              <w:instrText xml:space="preserve"> </w:instrText>
            </w:r>
            <w:r w:rsidR="003547F9" w:rsidRPr="00750729">
              <w:rPr>
                <w:rFonts w:ascii="David" w:hAnsi="David" w:cs="David" w:hint="cs"/>
                <w:color w:val="000000"/>
                <w:sz w:val="24"/>
                <w:lang w:eastAsia="en-US"/>
              </w:rPr>
              <w:instrText>REF</w:instrText>
            </w:r>
            <w:r w:rsidR="003547F9" w:rsidRPr="00750729">
              <w:rPr>
                <w:rFonts w:ascii="David" w:hAnsi="David" w:cs="David" w:hint="cs"/>
                <w:color w:val="000000"/>
                <w:sz w:val="24"/>
                <w:rtl/>
                <w:lang w:eastAsia="en-US"/>
              </w:rPr>
              <w:instrText xml:space="preserve"> תנאי_סף_איש_צוות_ראשון_2_חישוב \</w:instrText>
            </w:r>
            <w:r w:rsidR="003547F9" w:rsidRPr="00750729">
              <w:rPr>
                <w:rFonts w:ascii="David" w:hAnsi="David" w:cs="David" w:hint="cs"/>
                <w:color w:val="000000"/>
                <w:sz w:val="24"/>
                <w:lang w:eastAsia="en-US"/>
              </w:rPr>
              <w:instrText>h</w:instrText>
            </w:r>
            <w:r w:rsidR="003547F9" w:rsidRPr="00750729">
              <w:rPr>
                <w:rFonts w:ascii="David" w:hAnsi="David" w:cs="David"/>
                <w:color w:val="000000"/>
                <w:sz w:val="24"/>
                <w:rtl/>
                <w:lang w:eastAsia="en-US"/>
              </w:rPr>
              <w:instrText xml:space="preserve">  \* </w:instrText>
            </w:r>
            <w:r w:rsidR="003547F9" w:rsidRPr="00750729">
              <w:rPr>
                <w:rFonts w:ascii="David" w:hAnsi="David" w:cs="David"/>
                <w:color w:val="000000"/>
                <w:sz w:val="24"/>
                <w:lang w:eastAsia="en-US"/>
              </w:rPr>
              <w:instrText>MERGEFORMAT</w:instrText>
            </w:r>
            <w:r w:rsidR="003547F9" w:rsidRPr="00750729">
              <w:rPr>
                <w:rFonts w:ascii="David" w:hAnsi="David" w:cs="David"/>
                <w:color w:val="000000"/>
                <w:sz w:val="24"/>
                <w:rtl/>
                <w:lang w:eastAsia="en-US"/>
              </w:rPr>
              <w:instrText xml:space="preserve"> </w:instrText>
            </w:r>
            <w:r w:rsidR="003547F9" w:rsidRPr="00750729">
              <w:rPr>
                <w:rFonts w:ascii="David" w:hAnsi="David" w:cs="David"/>
                <w:color w:val="000000"/>
                <w:sz w:val="24"/>
                <w:rtl/>
                <w:lang w:eastAsia="en-US"/>
              </w:rPr>
            </w:r>
            <w:r w:rsidR="003547F9" w:rsidRPr="00750729">
              <w:rPr>
                <w:rFonts w:ascii="David" w:hAnsi="David" w:cs="David"/>
                <w:color w:val="000000"/>
                <w:sz w:val="24"/>
                <w:rtl/>
                <w:lang w:eastAsia="en-US"/>
              </w:rPr>
              <w:fldChar w:fldCharType="separate"/>
            </w:r>
            <w:r w:rsidR="00F708EC" w:rsidRPr="00750729">
              <w:rPr>
                <w:rFonts w:ascii="David" w:hAnsi="David" w:cs="David" w:hint="cs"/>
                <w:rtl/>
              </w:rPr>
              <w:t>לאחר הרישום בפנקס העובדים הסוציאליים</w:t>
            </w:r>
            <w:r w:rsidR="003547F9"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w:t>
            </w:r>
            <w:bookmarkEnd w:id="159"/>
            <w:r w:rsidRPr="00750729">
              <w:rPr>
                <w:rFonts w:ascii="David" w:hAnsi="David" w:cs="David" w:hint="cs"/>
                <w:color w:val="000000"/>
                <w:sz w:val="24"/>
                <w:rtl/>
                <w:lang w:eastAsia="en-US"/>
              </w:rPr>
              <w:t xml:space="preserve"> </w:t>
            </w:r>
            <w:bookmarkStart w:id="160" w:name="אמות_מידה_איש_צוות_ראשון_2_פירוט_ושנים_2"/>
            <w:r w:rsidRPr="00750729">
              <w:rPr>
                <w:rFonts w:ascii="David" w:hAnsi="David" w:cs="David" w:hint="cs"/>
                <w:color w:val="000000"/>
                <w:sz w:val="24"/>
                <w:rtl/>
                <w:lang w:eastAsia="en-US"/>
              </w:rPr>
              <w:t xml:space="preserve">במהלך </w:t>
            </w:r>
            <w:r w:rsidR="00EE7A59" w:rsidRPr="00750729">
              <w:rPr>
                <w:rFonts w:ascii="David" w:hAnsi="David" w:cs="David" w:hint="cs"/>
                <w:color w:val="000000"/>
                <w:sz w:val="24"/>
                <w:rtl/>
                <w:lang w:eastAsia="en-US"/>
              </w:rPr>
              <w:t>ש</w:t>
            </w:r>
            <w:r w:rsidR="00051B8E" w:rsidRPr="00750729">
              <w:rPr>
                <w:rFonts w:ascii="David" w:hAnsi="David" w:cs="David" w:hint="cs"/>
                <w:color w:val="000000"/>
                <w:sz w:val="24"/>
                <w:rtl/>
                <w:lang w:eastAsia="en-US"/>
              </w:rPr>
              <w:t>מונה</w:t>
            </w:r>
            <w:r w:rsidR="00EE7A59"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60"/>
            <w:r w:rsidRPr="00750729">
              <w:rPr>
                <w:rFonts w:ascii="David" w:hAnsi="David" w:cs="David" w:hint="cs"/>
                <w:color w:val="000000"/>
                <w:sz w:val="24"/>
                <w:rtl/>
                <w:lang w:eastAsia="en-US"/>
              </w:rPr>
              <w:t xml:space="preserve">. </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A415C1" w:rsidRPr="00750729" w:rsidRDefault="00A415C1" w:rsidP="00FF1584">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שנת ניסיון מלאה </w:t>
            </w:r>
            <w:bookmarkStart w:id="161" w:name="אמות_מידה_איש_צוות_ראשון_2_פירוט_ושנים_1"/>
            <w:r w:rsidR="003547F9" w:rsidRPr="00750729">
              <w:rPr>
                <w:rFonts w:ascii="David" w:hAnsi="David" w:cs="David" w:hint="cs"/>
                <w:color w:val="000000"/>
                <w:sz w:val="24"/>
                <w:rtl/>
                <w:lang w:eastAsia="en-US"/>
              </w:rPr>
              <w:t xml:space="preserve">בטיפול פרטני ביחידים או משפחות </w:t>
            </w:r>
            <w:r w:rsidR="00FF1584" w:rsidRPr="00750729">
              <w:rPr>
                <w:rFonts w:ascii="David" w:hAnsi="David" w:cs="David" w:hint="cs"/>
                <w:color w:val="000000"/>
                <w:sz w:val="24"/>
                <w:rtl/>
                <w:lang w:eastAsia="en-US"/>
              </w:rPr>
              <w:t xml:space="preserve">במצוקה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w:t>
            </w:r>
            <w:bookmarkEnd w:id="161"/>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תנאי_סף_איש_צוות_ראשון_</w:instrText>
            </w:r>
            <w:r w:rsidRPr="00750729">
              <w:rPr>
                <w:rFonts w:ascii="David" w:hAnsi="David" w:cs="David" w:hint="cs"/>
                <w:color w:val="000000"/>
                <w:sz w:val="24"/>
                <w:rtl/>
                <w:lang w:eastAsia="en-US"/>
              </w:rPr>
              <w:instrText>2</w:instrText>
            </w:r>
            <w:r w:rsidRPr="00750729">
              <w:rPr>
                <w:rFonts w:ascii="David" w:hAnsi="David" w:cs="David"/>
                <w:color w:val="000000"/>
                <w:sz w:val="24"/>
                <w:rtl/>
                <w:lang w:eastAsia="en-US"/>
              </w:rPr>
              <w:instrText>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00EB73B2" w:rsidRPr="00750729">
              <w:rPr>
                <w:rFonts w:ascii="David" w:hAnsi="David" w:cs="David" w:hint="cs"/>
                <w:color w:val="000000"/>
                <w:sz w:val="24"/>
                <w:rtl/>
                <w:lang w:eastAsia="en-US"/>
              </w:rPr>
              <w:t>)</w:t>
            </w:r>
            <w:r w:rsidRPr="00750729">
              <w:rPr>
                <w:rFonts w:ascii="David" w:hAnsi="David" w:cs="David" w:hint="cs"/>
                <w:color w:val="000000"/>
                <w:sz w:val="24"/>
                <w:rtl/>
                <w:lang w:eastAsia="en-US"/>
              </w:rPr>
              <w:t xml:space="preserve"> יינתנו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sum(left)-9)/3</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lang w:eastAsia="en-US"/>
              </w:rPr>
              <w:instrText>sum(left)-9</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FF1584"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p w:rsidR="003547F9" w:rsidRPr="00750729" w:rsidRDefault="003547F9" w:rsidP="003547F9">
            <w:pPr>
              <w:pStyle w:val="HNormal"/>
              <w:keepNext/>
              <w:keepLines/>
              <w:tabs>
                <w:tab w:val="left" w:pos="2266"/>
              </w:tabs>
              <w:spacing w:after="0"/>
              <w:jc w:val="left"/>
              <w:rPr>
                <w:rFonts w:ascii="David" w:hAnsi="David" w:cs="David"/>
                <w:color w:val="000000"/>
                <w:sz w:val="24"/>
                <w:rtl/>
                <w:lang w:eastAsia="en-US"/>
              </w:rPr>
            </w:pPr>
          </w:p>
          <w:p w:rsidR="003547F9" w:rsidRPr="00750729" w:rsidRDefault="003547F9"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 xml:space="preserve">עבור כל קבוצה </w:t>
            </w:r>
            <w:r w:rsidR="00FF1584" w:rsidRPr="00750729">
              <w:rPr>
                <w:rFonts w:ascii="David" w:hAnsi="David" w:cs="David" w:hint="cs"/>
                <w:color w:val="000000"/>
                <w:sz w:val="24"/>
                <w:rtl/>
                <w:lang w:eastAsia="en-US"/>
              </w:rPr>
              <w:t xml:space="preserve">טיפולית </w:t>
            </w:r>
            <w:r w:rsidRPr="00750729">
              <w:rPr>
                <w:rFonts w:ascii="David" w:hAnsi="David" w:cs="David" w:hint="cs"/>
                <w:color w:val="000000"/>
                <w:sz w:val="24"/>
                <w:rtl/>
                <w:lang w:eastAsia="en-US"/>
              </w:rPr>
              <w:t>נוספת</w:t>
            </w:r>
            <w:r w:rsidR="00FF1584" w:rsidRPr="00750729">
              <w:rPr>
                <w:rFonts w:ascii="David" w:hAnsi="David" w:cs="David" w:hint="cs"/>
                <w:color w:val="000000"/>
                <w:sz w:val="24"/>
                <w:rtl/>
                <w:lang w:eastAsia="en-US"/>
              </w:rPr>
              <w:t xml:space="preserve"> כאמור בסעיף </w:t>
            </w:r>
            <w:r w:rsidR="00FF1584" w:rsidRPr="00750729">
              <w:rPr>
                <w:rFonts w:ascii="David" w:hAnsi="David" w:cs="David"/>
                <w:color w:val="000000"/>
                <w:sz w:val="24"/>
                <w:rtl/>
                <w:lang w:eastAsia="en-US"/>
              </w:rPr>
              <w:fldChar w:fldCharType="begin" w:fldLock="1"/>
            </w:r>
            <w:r w:rsidR="00FF1584" w:rsidRPr="00750729">
              <w:rPr>
                <w:rFonts w:ascii="David" w:hAnsi="David" w:cs="David"/>
                <w:color w:val="000000"/>
                <w:sz w:val="24"/>
                <w:rtl/>
                <w:lang w:eastAsia="en-US"/>
              </w:rPr>
              <w:instrText xml:space="preserve"> </w:instrText>
            </w:r>
            <w:r w:rsidR="00FF1584" w:rsidRPr="00750729">
              <w:rPr>
                <w:rFonts w:ascii="David" w:hAnsi="David" w:cs="David" w:hint="cs"/>
                <w:color w:val="000000"/>
                <w:sz w:val="24"/>
                <w:lang w:eastAsia="en-US"/>
              </w:rPr>
              <w:instrText>REF</w:instrText>
            </w:r>
            <w:r w:rsidR="00FF1584" w:rsidRPr="00750729">
              <w:rPr>
                <w:rFonts w:ascii="David" w:hAnsi="David" w:cs="David" w:hint="cs"/>
                <w:color w:val="000000"/>
                <w:sz w:val="24"/>
                <w:rtl/>
                <w:lang w:eastAsia="en-US"/>
              </w:rPr>
              <w:instrText xml:space="preserve"> _</w:instrText>
            </w:r>
            <w:r w:rsidR="00FF1584" w:rsidRPr="00750729">
              <w:rPr>
                <w:rFonts w:ascii="David" w:hAnsi="David" w:cs="David" w:hint="cs"/>
                <w:color w:val="000000"/>
                <w:sz w:val="24"/>
                <w:lang w:eastAsia="en-US"/>
              </w:rPr>
              <w:instrText>Ref408918504 \n \h</w:instrText>
            </w:r>
            <w:r w:rsidR="00FF1584" w:rsidRPr="00750729">
              <w:rPr>
                <w:rFonts w:ascii="David" w:hAnsi="David" w:cs="David"/>
                <w:color w:val="000000"/>
                <w:sz w:val="24"/>
                <w:rtl/>
                <w:lang w:eastAsia="en-US"/>
              </w:rPr>
              <w:instrText xml:space="preserve">  \* </w:instrText>
            </w:r>
            <w:r w:rsidR="00FF1584" w:rsidRPr="00750729">
              <w:rPr>
                <w:rFonts w:ascii="David" w:hAnsi="David" w:cs="David"/>
                <w:color w:val="000000"/>
                <w:sz w:val="24"/>
                <w:lang w:eastAsia="en-US"/>
              </w:rPr>
              <w:instrText>MERGEFORMAT</w:instrText>
            </w:r>
            <w:r w:rsidR="00FF1584" w:rsidRPr="00750729">
              <w:rPr>
                <w:rFonts w:ascii="David" w:hAnsi="David" w:cs="David"/>
                <w:color w:val="000000"/>
                <w:sz w:val="24"/>
                <w:rtl/>
                <w:lang w:eastAsia="en-US"/>
              </w:rPr>
              <w:instrText xml:space="preserve"> </w:instrText>
            </w:r>
            <w:r w:rsidR="00FF1584" w:rsidRPr="00750729">
              <w:rPr>
                <w:rFonts w:ascii="David" w:hAnsi="David" w:cs="David"/>
                <w:color w:val="000000"/>
                <w:sz w:val="24"/>
                <w:rtl/>
                <w:lang w:eastAsia="en-US"/>
              </w:rPr>
            </w:r>
            <w:r w:rsidR="00FF1584"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2.2.3.1.3</w:t>
            </w:r>
            <w:r w:rsidR="00FF1584" w:rsidRPr="00750729">
              <w:rPr>
                <w:rFonts w:ascii="David" w:hAnsi="David" w:cs="David"/>
                <w:color w:val="000000"/>
                <w:sz w:val="24"/>
                <w:rtl/>
                <w:lang w:eastAsia="en-US"/>
              </w:rPr>
              <w:fldChar w:fldCharType="end"/>
            </w:r>
            <w:r w:rsidR="00FF1584" w:rsidRPr="00750729">
              <w:rPr>
                <w:rFonts w:ascii="David" w:hAnsi="David" w:cs="David" w:hint="cs"/>
                <w:color w:val="000000"/>
                <w:sz w:val="24"/>
                <w:rtl/>
                <w:lang w:eastAsia="en-US"/>
              </w:rPr>
              <w:t xml:space="preserve"> למכרז </w:t>
            </w:r>
            <w:r w:rsidRPr="00750729">
              <w:rPr>
                <w:rFonts w:ascii="David" w:hAnsi="David" w:cs="David" w:hint="cs"/>
                <w:color w:val="000000"/>
                <w:sz w:val="24"/>
                <w:rtl/>
                <w:lang w:eastAsia="en-US"/>
              </w:rPr>
              <w:t xml:space="preserve">שהנחה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כינוי_איש_צוות_1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sz w:val="24"/>
                <w:rtl/>
              </w:rPr>
              <w:t>הרכז הארצי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תנאי_סף_איש_צוות_ראשון_2_חלופה_שנים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 xml:space="preserve">לפחות ארבע קבוצות טיפוליות כאשר כל </w:t>
            </w:r>
            <w:r w:rsidR="00F708EC" w:rsidRPr="00750729">
              <w:rPr>
                <w:rFonts w:ascii="David" w:hAnsi="David" w:cs="David" w:hint="eastAsia"/>
                <w:rtl/>
              </w:rPr>
              <w:t>קבוצה</w:t>
            </w:r>
            <w:r w:rsidR="00F708EC" w:rsidRPr="00750729">
              <w:rPr>
                <w:rFonts w:ascii="David" w:hAnsi="David" w:cs="David"/>
                <w:rtl/>
              </w:rPr>
              <w:t xml:space="preserve"> </w:t>
            </w:r>
            <w:r w:rsidR="00F708EC" w:rsidRPr="00750729">
              <w:rPr>
                <w:rFonts w:ascii="David" w:hAnsi="David" w:cs="David" w:hint="eastAsia"/>
                <w:rtl/>
              </w:rPr>
              <w:t>הייתה</w:t>
            </w:r>
            <w:r w:rsidR="00F708EC" w:rsidRPr="00750729">
              <w:rPr>
                <w:rFonts w:ascii="David" w:hAnsi="David" w:cs="David"/>
                <w:rtl/>
              </w:rPr>
              <w:t xml:space="preserve"> </w:t>
            </w:r>
            <w:r w:rsidR="00F708EC" w:rsidRPr="00750729">
              <w:rPr>
                <w:rFonts w:ascii="David" w:hAnsi="David" w:cs="David" w:hint="eastAsia"/>
                <w:rtl/>
              </w:rPr>
              <w:t>עבור</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w:t>
            </w:r>
            <w:r w:rsidR="00F708EC" w:rsidRPr="00750729">
              <w:rPr>
                <w:rFonts w:ascii="David" w:hAnsi="David" w:cs="David" w:hint="eastAsia"/>
                <w:rtl/>
              </w:rPr>
              <w:t>שמונה</w:t>
            </w:r>
            <w:r w:rsidR="00F708EC" w:rsidRPr="00750729">
              <w:rPr>
                <w:rFonts w:ascii="David" w:hAnsi="David" w:cs="David"/>
                <w:rtl/>
              </w:rPr>
              <w:t xml:space="preserve"> </w:t>
            </w:r>
            <w:r w:rsidR="00F708EC" w:rsidRPr="00750729">
              <w:rPr>
                <w:rFonts w:ascii="David" w:hAnsi="David" w:cs="David" w:hint="eastAsia"/>
                <w:rtl/>
              </w:rPr>
              <w:t>משתתפים</w:t>
            </w:r>
            <w:r w:rsidR="00F708EC" w:rsidRPr="00750729">
              <w:rPr>
                <w:rFonts w:ascii="David" w:hAnsi="David" w:cs="David"/>
                <w:rtl/>
              </w:rPr>
              <w:t xml:space="preserve"> </w:t>
            </w:r>
            <w:r w:rsidR="00F708EC" w:rsidRPr="00750729">
              <w:rPr>
                <w:rFonts w:ascii="David" w:hAnsi="David" w:cs="David" w:hint="eastAsia"/>
                <w:rtl/>
              </w:rPr>
              <w:t>וכללה</w:t>
            </w:r>
            <w:r w:rsidR="00F708EC" w:rsidRPr="00750729">
              <w:rPr>
                <w:rFonts w:ascii="David" w:hAnsi="David" w:cs="David"/>
                <w:rtl/>
              </w:rPr>
              <w:t xml:space="preserve"> </w:t>
            </w:r>
            <w:r w:rsidR="00F708EC" w:rsidRPr="00750729">
              <w:rPr>
                <w:rFonts w:ascii="David" w:hAnsi="David" w:cs="David" w:hint="eastAsia"/>
                <w:rtl/>
              </w:rPr>
              <w:t>לפחות</w:t>
            </w:r>
            <w:r w:rsidR="00F708EC" w:rsidRPr="00750729">
              <w:rPr>
                <w:rFonts w:ascii="David" w:hAnsi="David" w:cs="David"/>
                <w:rtl/>
              </w:rPr>
              <w:t xml:space="preserve"> 20 </w:t>
            </w:r>
            <w:r w:rsidR="00F708EC" w:rsidRPr="00750729">
              <w:rPr>
                <w:rFonts w:ascii="David" w:hAnsi="David" w:cs="David" w:hint="eastAsia"/>
                <w:rtl/>
              </w:rPr>
              <w:t>מפגשים</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יינתנו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sum(left)-3)/2/3</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 עד למקס' של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sum(left)-3)/2</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9</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3547F9" w:rsidP="007323C4">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b/>
                <w:bCs/>
                <w:color w:val="000000"/>
                <w:sz w:val="24"/>
                <w:rtl/>
                <w:lang w:eastAsia="en-US"/>
              </w:rPr>
              <w:t>21</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109A7"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2" w:name="_Ref408400908"/>
            <w:r w:rsidRPr="00750729">
              <w:rPr>
                <w:rFonts w:ascii="David" w:hAnsi="David" w:cs="David" w:hint="cs"/>
                <w:b/>
                <w:bCs/>
                <w:color w:val="FFFFFF" w:themeColor="background1"/>
                <w:sz w:val="24"/>
                <w:rtl/>
                <w:lang w:eastAsia="en-US"/>
              </w:rPr>
              <w:t>.</w:t>
            </w:r>
            <w:bookmarkEnd w:id="162"/>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450952" w:rsidP="00530386">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hint="cs"/>
                <w:color w:val="000000"/>
                <w:sz w:val="24"/>
                <w:lang w:eastAsia="en-US"/>
              </w:rPr>
              <w:instrText>REF</w:instrText>
            </w:r>
            <w:r w:rsidRPr="00750729">
              <w:rPr>
                <w:rFonts w:ascii="David" w:hAnsi="David" w:cs="David" w:hint="cs"/>
                <w:color w:val="000000"/>
                <w:sz w:val="24"/>
                <w:rtl/>
                <w:lang w:eastAsia="en-US"/>
              </w:rPr>
              <w:instrText xml:space="preserve"> כינוי_איש_צוות_1_ללא_ה_הידיעה \</w:instrText>
            </w:r>
            <w:r w:rsidRPr="00750729">
              <w:rPr>
                <w:rFonts w:ascii="David" w:hAnsi="David" w:cs="David" w:hint="cs"/>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rtl/>
              </w:rPr>
              <w:t>רכז ארצי</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 xml:space="preserve">מוצע שהשלים </w:t>
            </w:r>
            <w:bookmarkStart w:id="163" w:name="אמות_מידה_איש_צוות_ראשון_1_הכשרות"/>
            <w:r w:rsidR="003547F9" w:rsidRPr="00750729">
              <w:rPr>
                <w:rFonts w:ascii="David" w:hAnsi="David" w:cs="David" w:hint="cs"/>
                <w:color w:val="000000"/>
                <w:sz w:val="24"/>
                <w:rtl/>
                <w:lang w:eastAsia="en-US"/>
              </w:rPr>
              <w:t>לימודי תעודה</w:t>
            </w:r>
            <w:r w:rsidR="00A109A7" w:rsidRPr="00750729">
              <w:rPr>
                <w:rFonts w:ascii="David" w:hAnsi="David" w:cs="David" w:hint="cs"/>
                <w:color w:val="000000"/>
                <w:sz w:val="24"/>
                <w:rtl/>
                <w:lang w:eastAsia="en-US"/>
              </w:rPr>
              <w:t xml:space="preserve"> בתחום הנחיית קבוצות</w:t>
            </w:r>
            <w:bookmarkEnd w:id="163"/>
            <w:r w:rsidR="00A109A7"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בהיקף של לפחו</w:t>
            </w:r>
            <w:r w:rsidR="00A109A7" w:rsidRPr="00750729">
              <w:rPr>
                <w:rFonts w:ascii="David" w:hAnsi="David" w:cs="David" w:hint="cs"/>
                <w:color w:val="000000"/>
                <w:sz w:val="24"/>
                <w:rtl/>
                <w:lang w:eastAsia="en-US"/>
              </w:rPr>
              <w:t>ת</w:t>
            </w:r>
            <w:r w:rsidR="003547F9" w:rsidRPr="00750729">
              <w:rPr>
                <w:rFonts w:ascii="David" w:hAnsi="David" w:cs="David" w:hint="cs"/>
                <w:color w:val="000000"/>
                <w:sz w:val="24"/>
                <w:rtl/>
                <w:lang w:eastAsia="en-US"/>
              </w:rPr>
              <w:t xml:space="preserve"> </w:t>
            </w:r>
            <w:r w:rsidR="00530386">
              <w:rPr>
                <w:rFonts w:ascii="David" w:hAnsi="David" w:cs="David" w:hint="cs"/>
                <w:color w:val="000000"/>
                <w:sz w:val="24"/>
                <w:rtl/>
                <w:lang w:eastAsia="en-US"/>
              </w:rPr>
              <w:t>330</w:t>
            </w:r>
            <w:r w:rsidR="003547F9" w:rsidRPr="00750729">
              <w:rPr>
                <w:rFonts w:ascii="David" w:hAnsi="David" w:cs="David" w:hint="cs"/>
                <w:color w:val="000000"/>
                <w:sz w:val="24"/>
                <w:rtl/>
                <w:lang w:eastAsia="en-US"/>
              </w:rPr>
              <w:t xml:space="preserve"> שעות במוסד אקדמי מוכר יינתנו </w:t>
            </w:r>
            <w:r w:rsidR="00A415C1" w:rsidRPr="00750729">
              <w:rPr>
                <w:rFonts w:ascii="David" w:hAnsi="David" w:cs="David"/>
                <w:color w:val="000000"/>
                <w:sz w:val="24"/>
                <w:rtl/>
                <w:lang w:eastAsia="en-US"/>
              </w:rPr>
              <w:fldChar w:fldCharType="begin" w:fldLock="1"/>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lang w:eastAsia="en-US"/>
              </w:rPr>
              <w:instrText>sum(left</w:instrText>
            </w:r>
            <w:r w:rsidR="00A415C1" w:rsidRPr="00750729">
              <w:rPr>
                <w:rFonts w:ascii="David" w:hAnsi="David" w:cs="David"/>
                <w:color w:val="000000"/>
                <w:sz w:val="24"/>
                <w:rtl/>
                <w:lang w:eastAsia="en-US"/>
              </w:rPr>
              <w:instrText xml:space="preserve">) </w:instrText>
            </w:r>
            <w:r w:rsidR="00A415C1"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A415C1" w:rsidRPr="00750729">
              <w:rPr>
                <w:rFonts w:ascii="David" w:hAnsi="David" w:cs="David"/>
                <w:color w:val="000000"/>
                <w:sz w:val="24"/>
                <w:rtl/>
                <w:lang w:eastAsia="en-US"/>
              </w:rPr>
              <w:fldChar w:fldCharType="end"/>
            </w:r>
            <w:r w:rsidR="00A415C1" w:rsidRPr="00750729">
              <w:rPr>
                <w:rFonts w:ascii="David" w:hAnsi="David" w:cs="David" w:hint="cs"/>
                <w:color w:val="000000"/>
                <w:sz w:val="24"/>
                <w:rtl/>
                <w:lang w:eastAsia="en-US"/>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933DE" w:rsidP="00CB5EC0">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450952">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450952" w:rsidRPr="00750729">
              <w:rPr>
                <w:rFonts w:ascii="David" w:hAnsi="David" w:cs="David"/>
                <w:b/>
                <w:bCs/>
                <w:color w:val="000000"/>
                <w:sz w:val="24"/>
                <w:rtl/>
                <w:lang w:eastAsia="en-US"/>
              </w:rPr>
              <w:t>–</w:t>
            </w:r>
            <w:r w:rsidR="00450952" w:rsidRPr="00750729">
              <w:rPr>
                <w:rFonts w:ascii="David" w:hAnsi="David" w:cs="David" w:hint="cs"/>
                <w:b/>
                <w:bCs/>
                <w:color w:val="000000"/>
                <w:sz w:val="24"/>
                <w:rtl/>
                <w:lang w:eastAsia="en-US"/>
              </w:rPr>
              <w:t xml:space="preserve"> </w:t>
            </w:r>
            <w:r w:rsidR="00450952" w:rsidRPr="00750729">
              <w:rPr>
                <w:rFonts w:ascii="David" w:hAnsi="David" w:cs="David"/>
                <w:b/>
                <w:bCs/>
                <w:color w:val="000000"/>
                <w:sz w:val="24"/>
                <w:rtl/>
                <w:lang w:eastAsia="en-US"/>
              </w:rPr>
              <w:fldChar w:fldCharType="begin" w:fldLock="1"/>
            </w:r>
            <w:r w:rsidR="00450952" w:rsidRPr="00750729">
              <w:rPr>
                <w:rFonts w:ascii="David" w:hAnsi="David" w:cs="David"/>
                <w:b/>
                <w:bCs/>
                <w:color w:val="000000"/>
                <w:sz w:val="24"/>
                <w:rtl/>
                <w:lang w:eastAsia="en-US"/>
              </w:rPr>
              <w:instrText xml:space="preserve"> </w:instrText>
            </w:r>
            <w:r w:rsidR="00450952" w:rsidRPr="00750729">
              <w:rPr>
                <w:rFonts w:ascii="David" w:hAnsi="David" w:cs="David" w:hint="cs"/>
                <w:b/>
                <w:bCs/>
                <w:color w:val="000000"/>
                <w:sz w:val="24"/>
                <w:lang w:eastAsia="en-US"/>
              </w:rPr>
              <w:instrText>REF</w:instrText>
            </w:r>
            <w:r w:rsidR="00450952" w:rsidRPr="00750729">
              <w:rPr>
                <w:rFonts w:ascii="David" w:hAnsi="David" w:cs="David" w:hint="cs"/>
                <w:b/>
                <w:bCs/>
                <w:color w:val="000000"/>
                <w:sz w:val="24"/>
                <w:rtl/>
                <w:lang w:eastAsia="en-US"/>
              </w:rPr>
              <w:instrText xml:space="preserve"> כינוי_איש_צוות_1 \</w:instrText>
            </w:r>
            <w:r w:rsidR="00450952" w:rsidRPr="00750729">
              <w:rPr>
                <w:rFonts w:ascii="David" w:hAnsi="David" w:cs="David" w:hint="cs"/>
                <w:b/>
                <w:bCs/>
                <w:color w:val="000000"/>
                <w:sz w:val="24"/>
                <w:lang w:eastAsia="en-US"/>
              </w:rPr>
              <w:instrText>h</w:instrText>
            </w:r>
            <w:r w:rsidR="00450952" w:rsidRPr="00750729">
              <w:rPr>
                <w:rFonts w:ascii="David" w:hAnsi="David" w:cs="David"/>
                <w:b/>
                <w:bCs/>
                <w:color w:val="000000"/>
                <w:sz w:val="24"/>
                <w:rtl/>
                <w:lang w:eastAsia="en-US"/>
              </w:rPr>
              <w:instrText xml:space="preserve">  \* </w:instrText>
            </w:r>
            <w:r w:rsidR="00450952" w:rsidRPr="00750729">
              <w:rPr>
                <w:rFonts w:ascii="David" w:hAnsi="David" w:cs="David"/>
                <w:b/>
                <w:bCs/>
                <w:color w:val="000000"/>
                <w:sz w:val="24"/>
                <w:lang w:eastAsia="en-US"/>
              </w:rPr>
              <w:instrText>MERGEFORMAT</w:instrText>
            </w:r>
            <w:r w:rsidR="00450952" w:rsidRPr="00750729">
              <w:rPr>
                <w:rFonts w:ascii="David" w:hAnsi="David" w:cs="David"/>
                <w:b/>
                <w:bCs/>
                <w:color w:val="000000"/>
                <w:sz w:val="24"/>
                <w:rtl/>
                <w:lang w:eastAsia="en-US"/>
              </w:rPr>
              <w:instrText xml:space="preserve"> </w:instrText>
            </w:r>
            <w:r w:rsidR="00450952" w:rsidRPr="00750729">
              <w:rPr>
                <w:rFonts w:ascii="David" w:hAnsi="David" w:cs="David"/>
                <w:b/>
                <w:bCs/>
                <w:color w:val="000000"/>
                <w:sz w:val="24"/>
                <w:rtl/>
                <w:lang w:eastAsia="en-US"/>
              </w:rPr>
            </w:r>
            <w:r w:rsidR="00450952" w:rsidRPr="00750729">
              <w:rPr>
                <w:rFonts w:ascii="David" w:hAnsi="David" w:cs="David"/>
                <w:b/>
                <w:bCs/>
                <w:color w:val="000000"/>
                <w:sz w:val="24"/>
                <w:rtl/>
                <w:lang w:eastAsia="en-US"/>
              </w:rPr>
              <w:fldChar w:fldCharType="separate"/>
            </w:r>
            <w:r w:rsidR="00F708EC" w:rsidRPr="00750729">
              <w:rPr>
                <w:rFonts w:ascii="David" w:hAnsi="David" w:cs="David" w:hint="cs"/>
                <w:b/>
                <w:bCs/>
                <w:rtl/>
              </w:rPr>
              <w:t>הרכז הארצי</w:t>
            </w:r>
            <w:r w:rsidR="00450952" w:rsidRPr="00750729">
              <w:rPr>
                <w:rFonts w:ascii="David" w:hAnsi="David" w:cs="David"/>
                <w:b/>
                <w:bCs/>
                <w:color w:val="000000"/>
                <w:sz w:val="24"/>
                <w:rtl/>
                <w:lang w:eastAsia="en-US"/>
              </w:rPr>
              <w:fldChar w:fldCharType="end"/>
            </w:r>
            <w:r w:rsidR="00450952" w:rsidRPr="00750729">
              <w:rPr>
                <w:rFonts w:ascii="David" w:hAnsi="David" w:cs="David" w:hint="cs"/>
                <w:b/>
                <w:bCs/>
                <w:color w:val="000000"/>
                <w:sz w:val="24"/>
                <w:rtl/>
                <w:lang w:eastAsia="en-US"/>
              </w:rPr>
              <w:t xml:space="preserve"> ה</w:t>
            </w:r>
            <w:r w:rsidRPr="00750729">
              <w:rPr>
                <w:rFonts w:ascii="David" w:hAnsi="David" w:cs="David" w:hint="cs"/>
                <w:b/>
                <w:bCs/>
                <w:color w:val="000000"/>
                <w:sz w:val="24"/>
                <w:rtl/>
                <w:lang w:eastAsia="en-US"/>
              </w:rPr>
              <w:t>מוצע</w:t>
            </w:r>
          </w:p>
        </w:tc>
        <w:bookmarkStart w:id="164" w:name="ניקוד_איש_צוות_1"/>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34</w:t>
            </w:r>
            <w:r w:rsidRPr="00750729">
              <w:rPr>
                <w:rFonts w:ascii="David" w:hAnsi="David" w:cs="David"/>
                <w:b/>
                <w:bCs/>
                <w:color w:val="000000"/>
                <w:sz w:val="24"/>
                <w:rtl/>
                <w:lang w:eastAsia="en-US"/>
              </w:rPr>
              <w:fldChar w:fldCharType="end"/>
            </w:r>
            <w:bookmarkEnd w:id="164"/>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A415C1" w:rsidRPr="00750729" w:rsidTr="00052040">
        <w:trPr>
          <w:trHeight w:val="254"/>
        </w:trPr>
        <w:tc>
          <w:tcPr>
            <w:tcW w:w="1575" w:type="dxa"/>
            <w:tcBorders>
              <w:top w:val="single" w:sz="4" w:space="0" w:color="auto"/>
              <w:left w:val="single" w:sz="4" w:space="0" w:color="auto"/>
              <w:bottom w:val="nil"/>
              <w:right w:val="single" w:sz="4" w:space="0" w:color="auto"/>
            </w:tcBorders>
            <w:shd w:val="clear" w:color="auto" w:fill="auto"/>
          </w:tcPr>
          <w:p w:rsidR="00A415C1" w:rsidRPr="00750729" w:rsidRDefault="002B24D8"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REF</w:instrText>
            </w:r>
            <w:r w:rsidRPr="00750729">
              <w:rPr>
                <w:rFonts w:ascii="David" w:hAnsi="David" w:cs="David"/>
                <w:b/>
                <w:bCs/>
                <w:color w:val="000000"/>
                <w:sz w:val="24"/>
                <w:rtl/>
                <w:lang w:eastAsia="en-US"/>
              </w:rPr>
              <w:instrText xml:space="preserve">  כינוי_איש_צוות_2_ה_הידיעה \</w:instrText>
            </w:r>
            <w:r w:rsidRPr="00750729">
              <w:rPr>
                <w:rFonts w:ascii="David" w:hAnsi="David" w:cs="David"/>
                <w:b/>
                <w:bCs/>
                <w:color w:val="000000"/>
                <w:sz w:val="24"/>
                <w:lang w:eastAsia="en-US"/>
              </w:rPr>
              <w:instrText>h  \* MERGEFORMAT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hint="cs"/>
                <w:b/>
                <w:bCs/>
                <w:color w:val="000000"/>
                <w:sz w:val="24"/>
                <w:rtl/>
                <w:lang w:eastAsia="en-US"/>
              </w:rPr>
              <w:t>הרכז האזורי</w:t>
            </w:r>
            <w:r w:rsidRPr="00750729">
              <w:rPr>
                <w:rFonts w:ascii="David" w:hAnsi="David" w:cs="David"/>
                <w:b/>
                <w:bCs/>
                <w:color w:val="000000"/>
                <w:sz w:val="24"/>
                <w:rtl/>
                <w:lang w:eastAsia="en-US"/>
              </w:rPr>
              <w:fldChar w:fldCharType="end"/>
            </w:r>
            <w:r w:rsidR="00A415C1" w:rsidRPr="00750729">
              <w:rPr>
                <w:rFonts w:ascii="David" w:hAnsi="David" w:cs="David" w:hint="cs"/>
                <w:b/>
                <w:bCs/>
                <w:color w:val="000000"/>
                <w:sz w:val="24"/>
                <w:rtl/>
                <w:lang w:eastAsia="en-US"/>
              </w:rPr>
              <w:t xml:space="preserve"> המוצע</w:t>
            </w:r>
            <w:r w:rsidR="00EB73B2" w:rsidRPr="00750729">
              <w:rPr>
                <w:rFonts w:ascii="David" w:hAnsi="David" w:cs="David" w:hint="cs"/>
                <w:b/>
                <w:bCs/>
                <w:color w:val="000000"/>
                <w:sz w:val="24"/>
                <w:rtl/>
                <w:lang w:eastAsia="en-US"/>
              </w:rPr>
              <w:t xml:space="preserve"> (כל </w:t>
            </w:r>
            <w:r w:rsidR="00EB73B2" w:rsidRPr="00750729">
              <w:rPr>
                <w:rFonts w:ascii="David" w:hAnsi="David" w:cs="David"/>
                <w:b/>
                <w:bCs/>
                <w:color w:val="000000"/>
                <w:sz w:val="24"/>
                <w:rtl/>
                <w:lang w:eastAsia="en-US"/>
              </w:rPr>
              <w:fldChar w:fldCharType="begin" w:fldLock="1"/>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REF</w:instrText>
            </w:r>
            <w:r w:rsidR="00EB73B2" w:rsidRPr="00750729">
              <w:rPr>
                <w:rFonts w:ascii="David" w:hAnsi="David" w:cs="David"/>
                <w:b/>
                <w:bCs/>
                <w:color w:val="000000"/>
                <w:sz w:val="24"/>
                <w:rtl/>
                <w:lang w:eastAsia="en-US"/>
              </w:rPr>
              <w:instrText xml:space="preserve"> כינוי_איש_צוות_</w:instrText>
            </w:r>
            <w:r w:rsidR="00EB73B2" w:rsidRPr="00750729">
              <w:rPr>
                <w:rFonts w:ascii="David" w:hAnsi="David" w:cs="David" w:hint="cs"/>
                <w:b/>
                <w:bCs/>
                <w:color w:val="000000"/>
                <w:sz w:val="24"/>
                <w:rtl/>
                <w:lang w:eastAsia="en-US"/>
              </w:rPr>
              <w:instrText>2</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lang w:eastAsia="en-US"/>
              </w:rPr>
              <w:instrText>h</w:instrText>
            </w:r>
            <w:r w:rsidR="00EB73B2" w:rsidRPr="00750729">
              <w:rPr>
                <w:rFonts w:ascii="David" w:hAnsi="David" w:cs="David"/>
                <w:b/>
                <w:bCs/>
                <w:color w:val="000000"/>
                <w:sz w:val="24"/>
                <w:rtl/>
                <w:lang w:eastAsia="en-US"/>
              </w:rPr>
              <w:instrText xml:space="preserve">  \* </w:instrText>
            </w:r>
            <w:r w:rsidR="00EB73B2" w:rsidRPr="00750729">
              <w:rPr>
                <w:rFonts w:ascii="David" w:hAnsi="David" w:cs="David"/>
                <w:b/>
                <w:bCs/>
                <w:color w:val="000000"/>
                <w:sz w:val="24"/>
                <w:lang w:eastAsia="en-US"/>
              </w:rPr>
              <w:instrText>MERGEFORMAT</w:instrText>
            </w:r>
            <w:r w:rsidR="00EB73B2" w:rsidRPr="00750729">
              <w:rPr>
                <w:rFonts w:ascii="David" w:hAnsi="David" w:cs="David"/>
                <w:b/>
                <w:bCs/>
                <w:color w:val="000000"/>
                <w:sz w:val="24"/>
                <w:rtl/>
                <w:lang w:eastAsia="en-US"/>
              </w:rPr>
              <w:instrText xml:space="preserve"> </w:instrText>
            </w:r>
            <w:r w:rsidR="00EB73B2" w:rsidRPr="00750729">
              <w:rPr>
                <w:rFonts w:ascii="David" w:hAnsi="David" w:cs="David"/>
                <w:b/>
                <w:bCs/>
                <w:color w:val="000000"/>
                <w:sz w:val="24"/>
                <w:rtl/>
                <w:lang w:eastAsia="en-US"/>
              </w:rPr>
            </w:r>
            <w:r w:rsidR="00EB73B2" w:rsidRPr="00750729">
              <w:rPr>
                <w:rFonts w:ascii="David" w:hAnsi="David" w:cs="David"/>
                <w:b/>
                <w:bCs/>
                <w:color w:val="000000"/>
                <w:sz w:val="24"/>
                <w:rtl/>
                <w:lang w:eastAsia="en-US"/>
              </w:rPr>
              <w:fldChar w:fldCharType="separate"/>
            </w:r>
            <w:r w:rsidR="00F708EC" w:rsidRPr="00750729">
              <w:rPr>
                <w:rFonts w:ascii="David" w:hAnsi="David" w:cs="David" w:hint="cs"/>
                <w:b/>
                <w:bCs/>
                <w:sz w:val="24"/>
                <w:rtl/>
              </w:rPr>
              <w:t>רכז אזורי</w:t>
            </w:r>
            <w:r w:rsidR="00EB73B2" w:rsidRPr="00750729">
              <w:rPr>
                <w:rFonts w:ascii="David" w:hAnsi="David" w:cs="David"/>
                <w:b/>
                <w:bCs/>
                <w:color w:val="000000"/>
                <w:sz w:val="24"/>
                <w:rtl/>
                <w:lang w:eastAsia="en-US"/>
              </w:rPr>
              <w:fldChar w:fldCharType="end"/>
            </w:r>
            <w:r w:rsidR="00EB73B2" w:rsidRPr="00750729">
              <w:rPr>
                <w:rFonts w:ascii="David" w:hAnsi="David" w:cs="David" w:hint="cs"/>
                <w:b/>
                <w:bCs/>
                <w:color w:val="000000"/>
                <w:sz w:val="24"/>
                <w:rtl/>
                <w:lang w:eastAsia="en-US"/>
              </w:rPr>
              <w:t xml:space="preserve"> </w:t>
            </w:r>
            <w:r w:rsidR="007134E2" w:rsidRPr="00750729">
              <w:rPr>
                <w:rFonts w:ascii="David" w:hAnsi="David" w:cs="David" w:hint="cs"/>
                <w:b/>
                <w:bCs/>
                <w:color w:val="000000"/>
                <w:sz w:val="24"/>
                <w:rtl/>
                <w:lang w:eastAsia="en-US"/>
              </w:rPr>
              <w:t xml:space="preserve">מוצע </w:t>
            </w:r>
            <w:r w:rsidR="00EB73B2" w:rsidRPr="00750729">
              <w:rPr>
                <w:rFonts w:ascii="David" w:hAnsi="David" w:cs="David" w:hint="cs"/>
                <w:b/>
                <w:bCs/>
                <w:color w:val="000000"/>
                <w:sz w:val="24"/>
                <w:rtl/>
                <w:lang w:eastAsia="en-US"/>
              </w:rPr>
              <w:t>ייבדק בנפרד)</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5" w:name="_Ref404063429"/>
            <w:r w:rsidRPr="00750729">
              <w:rPr>
                <w:rFonts w:ascii="David" w:hAnsi="David" w:cs="David" w:hint="cs"/>
                <w:b/>
                <w:bCs/>
                <w:color w:val="FFFFFF" w:themeColor="background1"/>
                <w:sz w:val="24"/>
                <w:rtl/>
                <w:lang w:eastAsia="en-US"/>
              </w:rPr>
              <w:t>.</w:t>
            </w:r>
            <w:bookmarkEnd w:id="165"/>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תנאי_סף_איש_צוות_שני_1_פירוט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עבודה כעובד סוציאלי עם יחידים או</w:t>
            </w:r>
            <w:r w:rsidR="00F708EC" w:rsidRPr="00750729">
              <w:rPr>
                <w:rFonts w:ascii="David" w:hAnsi="David" w:cs="David" w:hint="cs"/>
                <w:b/>
                <w:bCs/>
                <w:rtl/>
              </w:rPr>
              <w:t xml:space="preserve"> משפחות במצוקה</w:t>
            </w:r>
            <w:r w:rsidR="00F708EC" w:rsidRPr="00750729">
              <w:rPr>
                <w:rFonts w:ascii="David" w:hAnsi="David" w:cs="David" w:hint="cs"/>
                <w:b/>
                <w:bCs/>
                <w:sz w:val="24"/>
                <w:rtl/>
              </w:rPr>
              <w:t xml:space="preserve"> כהגדרתם במכרז זה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color w:val="000000"/>
                <w:sz w:val="24"/>
                <w:rtl/>
                <w:lang w:eastAsia="en-US"/>
              </w:rPr>
              <w:t>ייבדק ניסיון</w:t>
            </w:r>
            <w:r w:rsidR="0003613C" w:rsidRPr="00750729">
              <w:rPr>
                <w:rFonts w:ascii="David" w:hAnsi="David" w:cs="David" w:hint="cs"/>
                <w:color w:val="000000"/>
                <w:sz w:val="24"/>
                <w:rtl/>
                <w:lang w:eastAsia="en-US"/>
              </w:rPr>
              <w:t xml:space="preserve"> </w:t>
            </w:r>
            <w:bookmarkStart w:id="166" w:name="כינוי_איש_צוות_2_ה_הידיעה"/>
            <w:bookmarkStart w:id="167" w:name="כינוי_איש_צוות_2__הידיעה"/>
            <w:r w:rsidR="00B370D6" w:rsidRPr="00750729">
              <w:rPr>
                <w:rFonts w:ascii="David" w:hAnsi="David" w:cs="David" w:hint="cs"/>
                <w:color w:val="000000"/>
                <w:sz w:val="24"/>
                <w:rtl/>
                <w:lang w:eastAsia="en-US"/>
              </w:rPr>
              <w:t>ה</w:t>
            </w:r>
            <w:r w:rsidR="00745691" w:rsidRPr="00750729">
              <w:rPr>
                <w:rFonts w:ascii="David" w:hAnsi="David" w:cs="David" w:hint="cs"/>
                <w:color w:val="000000"/>
                <w:sz w:val="24"/>
                <w:rtl/>
                <w:lang w:eastAsia="en-US"/>
              </w:rPr>
              <w:t>רכז</w:t>
            </w:r>
            <w:r w:rsidR="00B370D6" w:rsidRPr="00750729">
              <w:rPr>
                <w:rFonts w:ascii="David" w:hAnsi="David" w:cs="David" w:hint="cs"/>
                <w:color w:val="000000"/>
                <w:sz w:val="24"/>
                <w:rtl/>
                <w:lang w:eastAsia="en-US"/>
              </w:rPr>
              <w:t xml:space="preserve"> האזורי</w:t>
            </w:r>
            <w:bookmarkEnd w:id="166"/>
            <w:bookmarkEnd w:id="167"/>
            <w:r w:rsidRPr="00750729">
              <w:rPr>
                <w:rFonts w:ascii="David" w:hAnsi="David" w:cs="David" w:hint="cs"/>
                <w:color w:val="000000"/>
                <w:sz w:val="24"/>
                <w:rtl/>
                <w:lang w:eastAsia="en-US"/>
              </w:rPr>
              <w:t xml:space="preserve"> המוצע ב</w:t>
            </w:r>
            <w:bookmarkStart w:id="168" w:name="אמות_מידה_איש_צוות_שני_1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תנאי_סף_איש_צוות_שני_1_פירוט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עבודה כעובד סוציאלי עם יחידים או משפחות במצוקה כהגדרתם במכרז זה</w:t>
            </w:r>
            <w:r w:rsidRPr="00750729">
              <w:rPr>
                <w:rFonts w:ascii="David" w:hAnsi="David" w:cs="David"/>
                <w:sz w:val="24"/>
                <w:rtl/>
              </w:rPr>
              <w:fldChar w:fldCharType="end"/>
            </w:r>
            <w:r w:rsidRPr="00750729">
              <w:rPr>
                <w:rFonts w:ascii="David" w:hAnsi="David" w:cs="David" w:hint="cs"/>
                <w:sz w:val="24"/>
                <w:rtl/>
              </w:rPr>
              <w:t xml:space="preserve"> במהלך</w:t>
            </w:r>
            <w:r w:rsidRPr="00750729">
              <w:rPr>
                <w:rFonts w:ascii="David" w:hAnsi="David" w:cs="David" w:hint="cs"/>
                <w:color w:val="000000"/>
                <w:sz w:val="24"/>
                <w:rtl/>
                <w:lang w:eastAsia="en-US"/>
              </w:rPr>
              <w:t xml:space="preserve"> </w:t>
            </w:r>
            <w:r w:rsidR="003547F9" w:rsidRPr="00750729">
              <w:rPr>
                <w:rFonts w:ascii="David" w:hAnsi="David" w:cs="David" w:hint="cs"/>
                <w:color w:val="000000"/>
                <w:sz w:val="24"/>
                <w:rtl/>
                <w:lang w:eastAsia="en-US"/>
              </w:rPr>
              <w:t>שמונה</w:t>
            </w:r>
            <w:r w:rsidRPr="00750729">
              <w:rPr>
                <w:rFonts w:ascii="David" w:hAnsi="David" w:cs="David" w:hint="cs"/>
                <w:color w:val="000000"/>
                <w:sz w:val="24"/>
                <w:rtl/>
                <w:lang w:eastAsia="en-US"/>
              </w:rPr>
              <w:t xml:space="preserve"> השנים האחרונות הקודמות למועד </w:t>
            </w:r>
            <w:r w:rsidR="006A4FCD" w:rsidRPr="00750729">
              <w:rPr>
                <w:rFonts w:ascii="David" w:hAnsi="David" w:cs="David" w:hint="cs"/>
                <w:color w:val="000000"/>
                <w:sz w:val="24"/>
                <w:rtl/>
                <w:lang w:eastAsia="en-US"/>
              </w:rPr>
              <w:t>האחרון להגשת ההצעות</w:t>
            </w:r>
            <w:bookmarkEnd w:id="168"/>
            <w:r w:rsidRPr="00750729">
              <w:rPr>
                <w:rFonts w:ascii="David" w:hAnsi="David" w:cs="David" w:hint="cs"/>
                <w:color w:val="000000"/>
                <w:sz w:val="24"/>
                <w:rtl/>
                <w:lang w:eastAsia="en-US"/>
              </w:rPr>
              <w:t>. עבור כל שנת ניסיון מלאה מעבר לנדרש בתנאי הסף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תנאי_סף_איש_צוות_</w:instrText>
            </w:r>
            <w:r w:rsidRPr="00750729">
              <w:rPr>
                <w:rFonts w:ascii="David" w:hAnsi="David" w:cs="David" w:hint="cs"/>
                <w:color w:val="000000"/>
                <w:sz w:val="24"/>
                <w:rtl/>
                <w:lang w:eastAsia="en-US"/>
              </w:rPr>
              <w:instrText>שני</w:instrText>
            </w:r>
            <w:r w:rsidRPr="00750729">
              <w:rPr>
                <w:rFonts w:ascii="David" w:hAnsi="David" w:cs="David"/>
                <w:color w:val="000000"/>
                <w:sz w:val="24"/>
                <w:rtl/>
                <w:lang w:eastAsia="en-US"/>
              </w:rPr>
              <w:instrText>_1_שנים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שלוש שנים לפחות</w:t>
            </w:r>
            <w:r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w:t>
            </w:r>
            <w:r w:rsidR="0003613C" w:rsidRPr="00750729">
              <w:rPr>
                <w:rFonts w:ascii="David" w:hAnsi="David" w:cs="David" w:hint="cs"/>
                <w:color w:val="000000"/>
                <w:sz w:val="24"/>
                <w:rtl/>
                <w:lang w:eastAsia="en-US"/>
              </w:rPr>
              <w:t xml:space="preserve"> </w:t>
            </w:r>
            <w:r w:rsidR="007134E2" w:rsidRPr="00750729">
              <w:rPr>
                <w:rFonts w:ascii="David" w:hAnsi="David" w:cs="David" w:hint="cs"/>
                <w:color w:val="000000"/>
                <w:sz w:val="24"/>
                <w:rtl/>
                <w:lang w:eastAsia="en-US"/>
              </w:rPr>
              <w:t xml:space="preserve">יינתנו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sum(left)-4)/4/3</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lang w:eastAsia="en-US"/>
              </w:rPr>
              <w:instrText>sum(left)-4</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052040"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ה</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כינוי_איש_צוות_2_מקוצר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רכזים</w:t>
            </w:r>
            <w:r w:rsidR="0045095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p w:rsidR="00052040" w:rsidRPr="00750729" w:rsidRDefault="00052040" w:rsidP="003547F9">
            <w:pPr>
              <w:pStyle w:val="HNormal"/>
              <w:keepNext/>
              <w:keepLines/>
              <w:tabs>
                <w:tab w:val="left" w:pos="2266"/>
              </w:tabs>
              <w:spacing w:after="0"/>
              <w:jc w:val="left"/>
              <w:rPr>
                <w:rFonts w:ascii="David" w:hAnsi="David" w:cs="David"/>
                <w:b/>
                <w:bCs/>
                <w:color w:val="000000"/>
                <w:sz w:val="24"/>
                <w:rtl/>
                <w:lang w:eastAsia="en-US"/>
              </w:rPr>
            </w:pPr>
          </w:p>
          <w:p w:rsidR="00052040" w:rsidRPr="00750729" w:rsidRDefault="00CE4A51" w:rsidP="009C6BE2">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עבור כל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 \</w:instrText>
            </w:r>
            <w:r w:rsidRPr="00750729">
              <w:rPr>
                <w:rFonts w:ascii="David" w:hAnsi="David" w:cs="David"/>
                <w:color w:val="000000"/>
                <w:sz w:val="24"/>
                <w:lang w:eastAsia="en-US"/>
              </w:rPr>
              <w:instrText>h  \* 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 אזורי</w:t>
            </w:r>
            <w:r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שהוא </w:t>
            </w:r>
            <w:r w:rsidR="00052040" w:rsidRPr="00750729">
              <w:rPr>
                <w:rFonts w:ascii="David" w:hAnsi="David" w:cs="David" w:hint="cs"/>
                <w:color w:val="000000"/>
                <w:sz w:val="24"/>
                <w:rtl/>
                <w:lang w:eastAsia="en-US"/>
              </w:rPr>
              <w:t>בעל ניסיון של שנה מלאה אחת לפחות בעבודה עם יחיד</w:t>
            </w:r>
            <w:r w:rsidR="007F0D86" w:rsidRPr="00750729">
              <w:rPr>
                <w:rFonts w:ascii="David" w:hAnsi="David" w:cs="David" w:hint="cs"/>
                <w:color w:val="000000"/>
                <w:sz w:val="24"/>
                <w:rtl/>
                <w:lang w:eastAsia="en-US"/>
              </w:rPr>
              <w:t>י</w:t>
            </w:r>
            <w:r w:rsidR="00052040" w:rsidRPr="00750729">
              <w:rPr>
                <w:rFonts w:ascii="David" w:hAnsi="David" w:cs="David" w:hint="cs"/>
                <w:color w:val="000000"/>
                <w:sz w:val="24"/>
                <w:rtl/>
                <w:lang w:eastAsia="en-US"/>
              </w:rPr>
              <w:t xml:space="preserve">ם או משפחות במצוקה </w:t>
            </w:r>
            <w:r w:rsidRPr="00750729">
              <w:rPr>
                <w:rFonts w:ascii="David" w:hAnsi="David" w:cs="David" w:hint="eastAsia"/>
                <w:color w:val="000000"/>
                <w:sz w:val="24"/>
                <w:rtl/>
                <w:lang w:eastAsia="en-US"/>
              </w:rPr>
              <w:t>המתאפיינים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בתפקוד</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הורי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לקוי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w:t>
            </w:r>
            <w:r w:rsidRPr="00750729">
              <w:rPr>
                <w:rFonts w:ascii="David" w:hAnsi="David" w:cs="David"/>
                <w:color w:val="000000"/>
                <w:sz w:val="24"/>
                <w:rtl/>
                <w:lang w:eastAsia="en-US"/>
              </w:rPr>
              <w:t xml:space="preserve">/או </w:t>
            </w:r>
            <w:r w:rsidRPr="00750729">
              <w:rPr>
                <w:rFonts w:ascii="David" w:hAnsi="David" w:cs="David" w:hint="eastAsia"/>
                <w:color w:val="000000"/>
                <w:sz w:val="24"/>
                <w:rtl/>
                <w:lang w:eastAsia="en-US"/>
              </w:rPr>
              <w:t>קשיים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אישיים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וחברתיים</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של</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חברי</w:t>
            </w:r>
            <w:r w:rsidRPr="00750729">
              <w:rPr>
                <w:rFonts w:ascii="David" w:hAnsi="David" w:cs="David"/>
                <w:color w:val="000000"/>
                <w:sz w:val="24"/>
                <w:rtl/>
                <w:lang w:eastAsia="en-US"/>
              </w:rPr>
              <w:t xml:space="preserve"> </w:t>
            </w:r>
            <w:r w:rsidRPr="00750729">
              <w:rPr>
                <w:rFonts w:ascii="David" w:hAnsi="David" w:cs="David" w:hint="eastAsia"/>
                <w:color w:val="000000"/>
                <w:sz w:val="24"/>
                <w:rtl/>
                <w:lang w:eastAsia="en-US"/>
              </w:rPr>
              <w:t>המשפחה</w:t>
            </w:r>
            <w:r w:rsidR="00FF1584"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תינתן נקודה אחת נוספת, עד למקס' של </w:t>
            </w:r>
            <w:r w:rsidR="00052040" w:rsidRPr="00750729">
              <w:rPr>
                <w:rFonts w:ascii="David" w:hAnsi="David" w:cs="David"/>
                <w:color w:val="000000"/>
                <w:sz w:val="24"/>
                <w:rtl/>
                <w:lang w:eastAsia="en-US"/>
              </w:rPr>
              <w:fldChar w:fldCharType="begin" w:fldLock="1"/>
            </w:r>
            <w:r w:rsidR="00052040" w:rsidRPr="00750729">
              <w:rPr>
                <w:rFonts w:ascii="David" w:hAnsi="David" w:cs="David"/>
                <w:color w:val="000000"/>
                <w:sz w:val="24"/>
                <w:rtl/>
                <w:lang w:eastAsia="en-US"/>
              </w:rPr>
              <w:instrText xml:space="preserve"> </w:instrText>
            </w:r>
            <w:r w:rsidR="00052040" w:rsidRPr="00750729">
              <w:rPr>
                <w:rFonts w:ascii="David" w:hAnsi="David" w:cs="David" w:hint="cs"/>
                <w:color w:val="000000"/>
                <w:sz w:val="24"/>
                <w:rtl/>
                <w:lang w:eastAsia="en-US"/>
              </w:rPr>
              <w:instrText>=</w:instrText>
            </w:r>
            <w:r w:rsidR="00052040" w:rsidRPr="00750729">
              <w:rPr>
                <w:rFonts w:ascii="David" w:hAnsi="David" w:cs="David" w:hint="cs"/>
                <w:color w:val="000000"/>
                <w:sz w:val="24"/>
                <w:lang w:eastAsia="en-US"/>
              </w:rPr>
              <w:instrText>sum(left)-12</w:instrText>
            </w:r>
            <w:r w:rsidR="00052040" w:rsidRPr="00750729">
              <w:rPr>
                <w:rFonts w:ascii="David" w:hAnsi="David" w:cs="David"/>
                <w:color w:val="000000"/>
                <w:sz w:val="24"/>
                <w:rtl/>
                <w:lang w:eastAsia="en-US"/>
              </w:rPr>
              <w:instrText xml:space="preserve"> </w:instrText>
            </w:r>
            <w:r w:rsidR="00052040"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052040" w:rsidRPr="00750729">
              <w:rPr>
                <w:rFonts w:ascii="David" w:hAnsi="David" w:cs="David"/>
                <w:color w:val="000000"/>
                <w:sz w:val="24"/>
                <w:rtl/>
                <w:lang w:eastAsia="en-US"/>
              </w:rPr>
              <w:fldChar w:fldCharType="end"/>
            </w:r>
            <w:r w:rsidR="00052040" w:rsidRPr="00750729">
              <w:rPr>
                <w:rFonts w:ascii="David" w:hAnsi="David" w:cs="David" w:hint="cs"/>
                <w:color w:val="000000"/>
                <w:sz w:val="24"/>
                <w:rtl/>
                <w:lang w:eastAsia="en-US"/>
              </w:rPr>
              <w:t xml:space="preserve"> נק' נוספות</w:t>
            </w:r>
            <w:r w:rsidRPr="00750729">
              <w:rPr>
                <w:rFonts w:ascii="David" w:hAnsi="David" w:cs="David" w:hint="cs"/>
                <w:color w:val="000000"/>
                <w:sz w:val="24"/>
                <w:rtl/>
                <w:lang w:eastAsia="en-US"/>
              </w:rPr>
              <w:t xml:space="preserve"> עבור ארבעה </w:t>
            </w:r>
            <w:r w:rsidRPr="00750729">
              <w:rPr>
                <w:rFonts w:ascii="David" w:hAnsi="David" w:cs="David"/>
                <w:color w:val="000000"/>
                <w:sz w:val="24"/>
                <w:rtl/>
                <w:lang w:eastAsia="en-US"/>
              </w:rPr>
              <w:fldChar w:fldCharType="begin" w:fldLock="1"/>
            </w:r>
            <w:r w:rsidRPr="00750729">
              <w:rPr>
                <w:rFonts w:ascii="David" w:hAnsi="David" w:cs="David"/>
                <w:color w:val="000000"/>
                <w:sz w:val="24"/>
                <w:rtl/>
                <w:lang w:eastAsia="en-US"/>
              </w:rPr>
              <w:instrText xml:space="preserve"> </w:instrText>
            </w:r>
            <w:r w:rsidRPr="00750729">
              <w:rPr>
                <w:rFonts w:ascii="David" w:hAnsi="David" w:cs="David"/>
                <w:color w:val="000000"/>
                <w:sz w:val="24"/>
                <w:lang w:eastAsia="en-US"/>
              </w:rPr>
              <w:instrText>REF</w:instrText>
            </w:r>
            <w:r w:rsidRPr="00750729">
              <w:rPr>
                <w:rFonts w:ascii="David" w:hAnsi="David" w:cs="David"/>
                <w:color w:val="000000"/>
                <w:sz w:val="24"/>
                <w:rtl/>
                <w:lang w:eastAsia="en-US"/>
              </w:rPr>
              <w:instrText xml:space="preserve"> כינוי_איש_צוות_2_רבים \</w:instrText>
            </w:r>
            <w:r w:rsidRPr="00750729">
              <w:rPr>
                <w:rFonts w:ascii="David" w:hAnsi="David" w:cs="David"/>
                <w:color w:val="000000"/>
                <w:sz w:val="24"/>
                <w:lang w:eastAsia="en-US"/>
              </w:rPr>
              <w:instrText>h</w:instrText>
            </w:r>
            <w:r w:rsidRPr="00750729">
              <w:rPr>
                <w:rFonts w:ascii="David" w:hAnsi="David" w:cs="David"/>
                <w:color w:val="000000"/>
                <w:sz w:val="24"/>
                <w:rtl/>
                <w:lang w:eastAsia="en-US"/>
              </w:rPr>
              <w:instrText xml:space="preserve">  \* </w:instrText>
            </w:r>
            <w:r w:rsidRPr="00750729">
              <w:rPr>
                <w:rFonts w:ascii="David" w:hAnsi="David" w:cs="David"/>
                <w:color w:val="000000"/>
                <w:sz w:val="24"/>
                <w:lang w:eastAsia="en-US"/>
              </w:rPr>
              <w:instrText>MERGEFORMAT</w:instrText>
            </w:r>
            <w:r w:rsidRPr="00750729">
              <w:rPr>
                <w:rFonts w:ascii="David" w:hAnsi="David" w:cs="David"/>
                <w:color w:val="000000"/>
                <w:sz w:val="24"/>
                <w:rtl/>
                <w:lang w:eastAsia="en-US"/>
              </w:rPr>
              <w:instrText xml:space="preserve"> </w:instrText>
            </w:r>
            <w:r w:rsidRPr="00750729">
              <w:rPr>
                <w:rFonts w:ascii="David" w:hAnsi="David" w:cs="David"/>
                <w:color w:val="000000"/>
                <w:sz w:val="24"/>
                <w:rtl/>
                <w:lang w:eastAsia="en-US"/>
              </w:rPr>
            </w:r>
            <w:r w:rsidRPr="00750729">
              <w:rPr>
                <w:rFonts w:ascii="David" w:hAnsi="David" w:cs="David"/>
                <w:color w:val="000000"/>
                <w:sz w:val="24"/>
                <w:rtl/>
                <w:lang w:eastAsia="en-US"/>
              </w:rPr>
              <w:fldChar w:fldCharType="separate"/>
            </w:r>
            <w:r w:rsidR="00F708EC" w:rsidRPr="00750729">
              <w:rPr>
                <w:rFonts w:ascii="David" w:hAnsi="David" w:cs="David" w:hint="cs"/>
                <w:color w:val="000000"/>
                <w:sz w:val="24"/>
                <w:rtl/>
                <w:lang w:eastAsia="en-US"/>
              </w:rPr>
              <w:t>רכזים אזוריים</w:t>
            </w:r>
            <w:r w:rsidRPr="00750729">
              <w:rPr>
                <w:rFonts w:ascii="David" w:hAnsi="David" w:cs="David"/>
                <w:color w:val="000000"/>
                <w:sz w:val="24"/>
                <w:rtl/>
                <w:lang w:eastAsia="en-US"/>
              </w:rPr>
              <w:fldChar w:fldCharType="end"/>
            </w:r>
            <w:r w:rsidRPr="00750729">
              <w:rPr>
                <w:rFonts w:ascii="David" w:hAnsi="David" w:cs="David"/>
                <w:color w:val="000000"/>
                <w:sz w:val="24"/>
                <w:rtl/>
                <w:lang w:eastAsia="en-US"/>
              </w:rPr>
              <w:t xml:space="preserve"> </w:t>
            </w:r>
            <w:r w:rsidRPr="00750729">
              <w:rPr>
                <w:rFonts w:ascii="David" w:hAnsi="David" w:cs="David" w:hint="cs"/>
                <w:color w:val="000000"/>
                <w:sz w:val="24"/>
                <w:rtl/>
                <w:lang w:eastAsia="en-US"/>
              </w:rPr>
              <w:t>בעלי ניסיון כאמור</w:t>
            </w:r>
            <w:r w:rsidR="00052040"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t>1</w:t>
            </w:r>
            <w:r w:rsidR="00052040" w:rsidRPr="00750729">
              <w:rPr>
                <w:rFonts w:ascii="David" w:hAnsi="David" w:cs="David" w:hint="cs"/>
                <w:color w:val="000000"/>
                <w:sz w:val="24"/>
                <w:rtl/>
                <w:lang w:eastAsia="en-US"/>
              </w:rPr>
              <w:t>6</w:t>
            </w:r>
          </w:p>
        </w:tc>
      </w:tr>
      <w:tr w:rsidR="00A415C1" w:rsidRPr="00750729" w:rsidTr="00052040">
        <w:trPr>
          <w:trHeight w:val="254"/>
        </w:trPr>
        <w:tc>
          <w:tcPr>
            <w:tcW w:w="1575" w:type="dxa"/>
            <w:tcBorders>
              <w:top w:val="nil"/>
              <w:left w:val="single" w:sz="4" w:space="0" w:color="auto"/>
              <w:bottom w:val="nil"/>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69" w:name="_Ref404063449"/>
            <w:r w:rsidRPr="00750729">
              <w:rPr>
                <w:rFonts w:ascii="David" w:hAnsi="David" w:cs="David" w:hint="cs"/>
                <w:b/>
                <w:bCs/>
                <w:color w:val="FFFFFF" w:themeColor="background1"/>
                <w:sz w:val="24"/>
                <w:rtl/>
                <w:lang w:eastAsia="en-US"/>
              </w:rPr>
              <w:t>.</w:t>
            </w:r>
            <w:bookmarkEnd w:id="169"/>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2C5360">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ניסיון ב</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hint="cs"/>
                <w:b/>
                <w:bCs/>
                <w:sz w:val="24"/>
              </w:rPr>
              <w:instrText>REF</w:instrText>
            </w:r>
            <w:r w:rsidRPr="00750729">
              <w:rPr>
                <w:rFonts w:ascii="David" w:hAnsi="David" w:cs="David" w:hint="cs"/>
                <w:b/>
                <w:bCs/>
                <w:sz w:val="24"/>
                <w:rtl/>
              </w:rPr>
              <w:instrText xml:space="preserve"> תנאי_סף_איש_צוות_שני_2_פירוט \</w:instrText>
            </w:r>
            <w:r w:rsidRPr="00750729">
              <w:rPr>
                <w:rFonts w:ascii="David" w:hAnsi="David" w:cs="David" w:hint="cs"/>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rPr>
              <w:t>הדרכה</w:t>
            </w:r>
            <w:r w:rsidRPr="00750729">
              <w:rPr>
                <w:rFonts w:ascii="David" w:hAnsi="David" w:cs="David"/>
                <w:b/>
                <w:bCs/>
                <w:sz w:val="24"/>
                <w:rtl/>
              </w:rPr>
              <w:fldChar w:fldCharType="end"/>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45691">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 xml:space="preserve">ייבדק ניסיון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lang w:eastAsia="en-US"/>
              </w:rPr>
              <w:instrText>REF</w:instrText>
            </w:r>
            <w:r w:rsidR="00450952" w:rsidRPr="00750729">
              <w:rPr>
                <w:rFonts w:ascii="David" w:hAnsi="David" w:cs="David"/>
                <w:color w:val="000000"/>
                <w:sz w:val="24"/>
                <w:rtl/>
                <w:lang w:eastAsia="en-US"/>
              </w:rPr>
              <w:instrText xml:space="preserve"> כינוי_איש_צוות_2__הידיעה \</w:instrText>
            </w:r>
            <w:r w:rsidR="00450952" w:rsidRPr="00750729">
              <w:rPr>
                <w:rFonts w:ascii="David" w:hAnsi="David" w:cs="David"/>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הרכז האזורי</w:t>
            </w:r>
            <w:r w:rsidR="00450952"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 ב</w:t>
            </w:r>
            <w:bookmarkStart w:id="170" w:name="אמות_מידה_איש_צוות_שני_2_פירוט_ושנים"/>
            <w:r w:rsidRPr="00750729">
              <w:rPr>
                <w:rFonts w:ascii="David" w:hAnsi="David" w:cs="David"/>
                <w:sz w:val="24"/>
                <w:rtl/>
              </w:rPr>
              <w:fldChar w:fldCharType="begin" w:fldLock="1"/>
            </w:r>
            <w:r w:rsidRPr="00750729">
              <w:rPr>
                <w:rFonts w:ascii="David" w:hAnsi="David" w:cs="David"/>
                <w:sz w:val="24"/>
                <w:rtl/>
              </w:rPr>
              <w:instrText xml:space="preserve"> </w:instrText>
            </w:r>
            <w:r w:rsidRPr="00750729">
              <w:rPr>
                <w:rFonts w:ascii="David" w:hAnsi="David" w:cs="David" w:hint="cs"/>
                <w:sz w:val="24"/>
              </w:rPr>
              <w:instrText>REF</w:instrText>
            </w:r>
            <w:r w:rsidRPr="00750729">
              <w:rPr>
                <w:rFonts w:ascii="David" w:hAnsi="David" w:cs="David" w:hint="cs"/>
                <w:sz w:val="24"/>
                <w:rtl/>
              </w:rPr>
              <w:instrText xml:space="preserve"> תנאי_סף_איש_צוות_שני_2_פירוט \</w:instrText>
            </w:r>
            <w:r w:rsidRPr="00750729">
              <w:rPr>
                <w:rFonts w:ascii="David" w:hAnsi="David" w:cs="David" w:hint="cs"/>
                <w:sz w:val="24"/>
              </w:rPr>
              <w:instrText>h</w:instrText>
            </w:r>
            <w:r w:rsidRPr="00750729">
              <w:rPr>
                <w:rFonts w:ascii="David" w:hAnsi="David" w:cs="David"/>
                <w:sz w:val="24"/>
                <w:rtl/>
              </w:rPr>
              <w:instrText xml:space="preserve">  \* </w:instrText>
            </w:r>
            <w:r w:rsidRPr="00750729">
              <w:rPr>
                <w:rFonts w:ascii="David" w:hAnsi="David" w:cs="David"/>
                <w:sz w:val="24"/>
              </w:rPr>
              <w:instrText>MERGEFORMAT</w:instrText>
            </w:r>
            <w:r w:rsidRPr="00750729">
              <w:rPr>
                <w:rFonts w:ascii="David" w:hAnsi="David" w:cs="David"/>
                <w:sz w:val="24"/>
                <w:rtl/>
              </w:rPr>
              <w:instrText xml:space="preserve"> </w:instrText>
            </w:r>
            <w:r w:rsidRPr="00750729">
              <w:rPr>
                <w:rFonts w:ascii="David" w:hAnsi="David" w:cs="David"/>
                <w:sz w:val="24"/>
                <w:rtl/>
              </w:rPr>
            </w:r>
            <w:r w:rsidRPr="00750729">
              <w:rPr>
                <w:rFonts w:ascii="David" w:hAnsi="David" w:cs="David"/>
                <w:sz w:val="24"/>
                <w:rtl/>
              </w:rPr>
              <w:fldChar w:fldCharType="separate"/>
            </w:r>
            <w:r w:rsidR="00F708EC" w:rsidRPr="00750729">
              <w:rPr>
                <w:rFonts w:ascii="David" w:hAnsi="David" w:cs="David" w:hint="cs"/>
                <w:sz w:val="24"/>
                <w:rtl/>
              </w:rPr>
              <w:t>הדרכה</w:t>
            </w:r>
            <w:r w:rsidRPr="00750729">
              <w:rPr>
                <w:rFonts w:ascii="David" w:hAnsi="David" w:cs="David"/>
                <w:sz w:val="24"/>
                <w:rtl/>
              </w:rPr>
              <w:fldChar w:fldCharType="end"/>
            </w:r>
            <w:r w:rsidR="00BD3C89" w:rsidRPr="00750729">
              <w:rPr>
                <w:rFonts w:ascii="David" w:hAnsi="David" w:cs="David" w:hint="cs"/>
                <w:sz w:val="24"/>
                <w:rtl/>
              </w:rPr>
              <w:t>,</w:t>
            </w:r>
            <w:r w:rsidR="007134E2" w:rsidRPr="00750729">
              <w:rPr>
                <w:rFonts w:ascii="David" w:hAnsi="David" w:cs="David" w:hint="cs"/>
                <w:sz w:val="24"/>
                <w:rtl/>
              </w:rPr>
              <w:t xml:space="preserve"> </w:t>
            </w:r>
            <w:r w:rsidR="007134E2" w:rsidRPr="00750729">
              <w:rPr>
                <w:rFonts w:ascii="David" w:hAnsi="David" w:cs="David" w:hint="cs"/>
                <w:color w:val="000000"/>
                <w:sz w:val="24"/>
                <w:rtl/>
                <w:lang w:eastAsia="en-US"/>
              </w:rPr>
              <w:t xml:space="preserve">במהלך </w:t>
            </w:r>
            <w:r w:rsidR="007A3401" w:rsidRPr="00750729">
              <w:rPr>
                <w:rFonts w:ascii="David" w:hAnsi="David" w:cs="David" w:hint="cs"/>
                <w:color w:val="000000"/>
                <w:sz w:val="24"/>
                <w:rtl/>
                <w:lang w:eastAsia="en-US"/>
              </w:rPr>
              <w:t>שש</w:t>
            </w:r>
            <w:r w:rsidR="007134E2"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השנים האחרונות הקודמות למועד </w:t>
            </w:r>
            <w:r w:rsidR="006A4FCD" w:rsidRPr="00750729">
              <w:rPr>
                <w:rFonts w:ascii="David" w:hAnsi="David" w:cs="David" w:hint="cs"/>
                <w:color w:val="000000"/>
                <w:sz w:val="24"/>
                <w:rtl/>
                <w:lang w:eastAsia="en-US"/>
              </w:rPr>
              <w:t>האחרון להגשת ההצעות</w:t>
            </w:r>
            <w:bookmarkEnd w:id="170"/>
            <w:r w:rsidRPr="00750729">
              <w:rPr>
                <w:rFonts w:ascii="David" w:hAnsi="David" w:cs="David" w:hint="cs"/>
                <w:color w:val="000000"/>
                <w:sz w:val="24"/>
                <w:rtl/>
                <w:lang w:eastAsia="en-US"/>
              </w:rPr>
              <w:t xml:space="preserve">. עבור כל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שה</w:t>
            </w:r>
            <w:r w:rsidR="00745691" w:rsidRPr="00750729">
              <w:rPr>
                <w:rFonts w:ascii="David" w:hAnsi="David" w:cs="David" w:hint="cs"/>
                <w:color w:val="000000"/>
                <w:sz w:val="24"/>
                <w:rtl/>
                <w:lang w:eastAsia="en-US"/>
              </w:rPr>
              <w:t>רכז</w:t>
            </w:r>
            <w:r w:rsidR="002B24D8" w:rsidRPr="00750729">
              <w:rPr>
                <w:rFonts w:ascii="David" w:hAnsi="David" w:cs="David" w:hint="cs"/>
                <w:color w:val="000000"/>
                <w:sz w:val="24"/>
                <w:rtl/>
                <w:lang w:eastAsia="en-US"/>
              </w:rPr>
              <w:t xml:space="preserve"> האזורי</w:t>
            </w:r>
            <w:r w:rsidR="007A3401" w:rsidRPr="00750729">
              <w:rPr>
                <w:rFonts w:ascii="David" w:hAnsi="David" w:cs="David" w:hint="cs"/>
                <w:color w:val="000000"/>
                <w:sz w:val="24"/>
                <w:rtl/>
                <w:lang w:eastAsia="en-US"/>
              </w:rPr>
              <w:t xml:space="preserve"> הנחה במהלך </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lang w:eastAsia="en-US"/>
              </w:rPr>
              <w:instrText>REF</w:instrText>
            </w:r>
            <w:r w:rsidR="007A3401" w:rsidRPr="00750729">
              <w:rPr>
                <w:rFonts w:ascii="David" w:hAnsi="David" w:cs="David"/>
                <w:color w:val="000000"/>
                <w:sz w:val="24"/>
                <w:rtl/>
                <w:lang w:eastAsia="en-US"/>
              </w:rPr>
              <w:instrText xml:space="preserve"> תנאי_סף_איש_צוות_</w:instrText>
            </w:r>
            <w:r w:rsidR="007A3401" w:rsidRPr="00750729">
              <w:rPr>
                <w:rFonts w:ascii="David" w:hAnsi="David" w:cs="David" w:hint="cs"/>
                <w:color w:val="000000"/>
                <w:sz w:val="24"/>
                <w:rtl/>
                <w:lang w:eastAsia="en-US"/>
              </w:rPr>
              <w:instrText>שני</w:instrText>
            </w:r>
            <w:r w:rsidR="007A3401" w:rsidRPr="00750729">
              <w:rPr>
                <w:rFonts w:ascii="David" w:hAnsi="David" w:cs="David"/>
                <w:color w:val="000000"/>
                <w:sz w:val="24"/>
                <w:rtl/>
                <w:lang w:eastAsia="en-US"/>
              </w:rPr>
              <w:instrText>_</w:instrText>
            </w:r>
            <w:r w:rsidR="007A3401" w:rsidRPr="00750729">
              <w:rPr>
                <w:rFonts w:ascii="David" w:hAnsi="David" w:cs="David" w:hint="cs"/>
                <w:color w:val="000000"/>
                <w:sz w:val="24"/>
                <w:rtl/>
                <w:lang w:eastAsia="en-US"/>
              </w:rPr>
              <w:instrText>2</w:instrText>
            </w:r>
            <w:r w:rsidR="007A3401" w:rsidRPr="00750729">
              <w:rPr>
                <w:rFonts w:ascii="David" w:hAnsi="David" w:cs="David"/>
                <w:color w:val="000000"/>
                <w:sz w:val="24"/>
                <w:rtl/>
                <w:lang w:eastAsia="en-US"/>
              </w:rPr>
              <w:instrText>_שנים \</w:instrText>
            </w:r>
            <w:r w:rsidR="007A3401" w:rsidRPr="00750729">
              <w:rPr>
                <w:rFonts w:ascii="David" w:hAnsi="David" w:cs="David"/>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sz w:val="24"/>
                <w:rtl/>
              </w:rPr>
              <w:t>שנה אחת מלאה</w:t>
            </w:r>
            <w:r w:rsidR="00F708EC" w:rsidRPr="00750729">
              <w:rPr>
                <w:rFonts w:ascii="David" w:hAnsi="David" w:cs="David" w:hint="cs"/>
                <w:rtl/>
              </w:rPr>
              <w:t xml:space="preserve"> לפחות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w:t>
            </w:r>
            <w:r w:rsidRPr="00750729">
              <w:rPr>
                <w:rFonts w:ascii="David" w:hAnsi="David" w:cs="David" w:hint="cs"/>
                <w:color w:val="000000"/>
                <w:sz w:val="24"/>
                <w:rtl/>
                <w:lang w:eastAsia="en-US"/>
              </w:rPr>
              <w:t xml:space="preserve">מעבר לנדרש בתנאי הסף </w:t>
            </w:r>
            <w:r w:rsidR="007134E2" w:rsidRPr="00750729">
              <w:rPr>
                <w:rFonts w:ascii="David" w:hAnsi="David" w:cs="David" w:hint="cs"/>
                <w:color w:val="000000"/>
                <w:sz w:val="24"/>
                <w:rtl/>
                <w:lang w:eastAsia="en-US"/>
              </w:rPr>
              <w:t>(</w:t>
            </w:r>
            <w:r w:rsidR="007A3401" w:rsidRPr="00750729">
              <w:rPr>
                <w:rFonts w:ascii="David" w:hAnsi="David" w:cs="David"/>
                <w:color w:val="000000"/>
                <w:sz w:val="24"/>
                <w:rtl/>
                <w:lang w:eastAsia="en-US"/>
              </w:rPr>
              <w:fldChar w:fldCharType="begin" w:fldLock="1"/>
            </w:r>
            <w:r w:rsidR="007A3401" w:rsidRPr="00750729">
              <w:rPr>
                <w:rFonts w:ascii="David" w:hAnsi="David" w:cs="David"/>
                <w:color w:val="000000"/>
                <w:sz w:val="24"/>
                <w:rtl/>
                <w:lang w:eastAsia="en-US"/>
              </w:rPr>
              <w:instrText xml:space="preserve"> </w:instrText>
            </w:r>
            <w:r w:rsidR="007A3401" w:rsidRPr="00750729">
              <w:rPr>
                <w:rFonts w:ascii="David" w:hAnsi="David" w:cs="David" w:hint="cs"/>
                <w:color w:val="000000"/>
                <w:sz w:val="24"/>
                <w:lang w:eastAsia="en-US"/>
              </w:rPr>
              <w:instrText>REF</w:instrText>
            </w:r>
            <w:r w:rsidR="007A3401" w:rsidRPr="00750729">
              <w:rPr>
                <w:rFonts w:ascii="David" w:hAnsi="David" w:cs="David" w:hint="cs"/>
                <w:color w:val="000000"/>
                <w:sz w:val="24"/>
                <w:rtl/>
                <w:lang w:eastAsia="en-US"/>
              </w:rPr>
              <w:instrText xml:space="preserve"> תנאי_סף_איש_צוות_שני_2_פירוט_מנחים \</w:instrText>
            </w:r>
            <w:r w:rsidR="007A3401" w:rsidRPr="00750729">
              <w:rPr>
                <w:rFonts w:ascii="David" w:hAnsi="David" w:cs="David" w:hint="cs"/>
                <w:color w:val="000000"/>
                <w:sz w:val="24"/>
                <w:lang w:eastAsia="en-US"/>
              </w:rPr>
              <w:instrText>h</w:instrText>
            </w:r>
            <w:r w:rsidR="007A3401" w:rsidRPr="00750729">
              <w:rPr>
                <w:rFonts w:ascii="David" w:hAnsi="David" w:cs="David"/>
                <w:color w:val="000000"/>
                <w:sz w:val="24"/>
                <w:rtl/>
                <w:lang w:eastAsia="en-US"/>
              </w:rPr>
              <w:instrText xml:space="preserve">  \* </w:instrText>
            </w:r>
            <w:r w:rsidR="007A3401" w:rsidRPr="00750729">
              <w:rPr>
                <w:rFonts w:ascii="David" w:hAnsi="David" w:cs="David"/>
                <w:color w:val="000000"/>
                <w:sz w:val="24"/>
                <w:lang w:eastAsia="en-US"/>
              </w:rPr>
              <w:instrText>MERGEFORMAT</w:instrText>
            </w:r>
            <w:r w:rsidR="007A3401" w:rsidRPr="00750729">
              <w:rPr>
                <w:rFonts w:ascii="David" w:hAnsi="David" w:cs="David"/>
                <w:color w:val="000000"/>
                <w:sz w:val="24"/>
                <w:rtl/>
                <w:lang w:eastAsia="en-US"/>
              </w:rPr>
              <w:instrText xml:space="preserve"> </w:instrText>
            </w:r>
            <w:r w:rsidR="007A3401" w:rsidRPr="00750729">
              <w:rPr>
                <w:rFonts w:ascii="David" w:hAnsi="David" w:cs="David"/>
                <w:color w:val="000000"/>
                <w:sz w:val="24"/>
                <w:rtl/>
                <w:lang w:eastAsia="en-US"/>
              </w:rPr>
            </w:r>
            <w:r w:rsidR="007A3401" w:rsidRPr="00750729">
              <w:rPr>
                <w:rFonts w:ascii="David" w:hAnsi="David" w:cs="David"/>
                <w:color w:val="000000"/>
                <w:sz w:val="24"/>
                <w:rtl/>
                <w:lang w:eastAsia="en-US"/>
              </w:rPr>
              <w:fldChar w:fldCharType="separate"/>
            </w:r>
            <w:r w:rsidR="00F708EC" w:rsidRPr="00750729">
              <w:rPr>
                <w:rFonts w:ascii="David" w:hAnsi="David" w:cs="David" w:hint="cs"/>
                <w:rtl/>
              </w:rPr>
              <w:t>ארבעה מנחי קבוצות טיפוליות</w:t>
            </w:r>
            <w:r w:rsidR="007A3401" w:rsidRPr="00750729">
              <w:rPr>
                <w:rFonts w:ascii="David" w:hAnsi="David" w:cs="David"/>
                <w:color w:val="000000"/>
                <w:sz w:val="24"/>
                <w:rtl/>
                <w:lang w:eastAsia="en-US"/>
              </w:rPr>
              <w:fldChar w:fldCharType="end"/>
            </w:r>
            <w:r w:rsidR="007A3401" w:rsidRPr="00750729">
              <w:rPr>
                <w:rFonts w:ascii="David" w:hAnsi="David" w:cs="David" w:hint="cs"/>
                <w:color w:val="000000"/>
                <w:sz w:val="24"/>
                <w:rtl/>
                <w:lang w:eastAsia="en-US"/>
              </w:rPr>
              <w:t xml:space="preserve"> לפחות</w:t>
            </w:r>
            <w:r w:rsidRPr="00750729">
              <w:rPr>
                <w:rFonts w:ascii="David" w:hAnsi="David" w:cs="David" w:hint="cs"/>
                <w:color w:val="000000"/>
                <w:sz w:val="24"/>
                <w:rtl/>
                <w:lang w:eastAsia="en-US"/>
              </w:rPr>
              <w:t>)</w:t>
            </w:r>
            <w:r w:rsidR="007134E2" w:rsidRPr="00750729">
              <w:rPr>
                <w:rFonts w:ascii="David" w:hAnsi="David" w:cs="David" w:hint="cs"/>
                <w:color w:val="000000"/>
                <w:sz w:val="24"/>
                <w:rtl/>
                <w:lang w:eastAsia="en-US"/>
              </w:rPr>
              <w:t xml:space="preserve"> יינתנו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sum(left)/4/3</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sum(left)/4</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3</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134E2" w:rsidRPr="00750729">
              <w:rPr>
                <w:rFonts w:ascii="David" w:hAnsi="David" w:cs="David"/>
                <w:color w:val="000000"/>
                <w:sz w:val="24"/>
                <w:rtl/>
                <w:lang w:eastAsia="en-US"/>
              </w:rPr>
              <w:fldChar w:fldCharType="begin" w:fldLock="1"/>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REF</w:instrText>
            </w:r>
            <w:r w:rsidR="007134E2" w:rsidRPr="00750729">
              <w:rPr>
                <w:rFonts w:ascii="David" w:hAnsi="David" w:cs="David"/>
                <w:color w:val="000000"/>
                <w:sz w:val="24"/>
                <w:rtl/>
                <w:lang w:eastAsia="en-US"/>
              </w:rPr>
              <w:instrText xml:space="preserve"> כינוי_איש_צוות_</w:instrText>
            </w:r>
            <w:r w:rsidR="007134E2" w:rsidRPr="00750729">
              <w:rPr>
                <w:rFonts w:ascii="David" w:hAnsi="David" w:cs="David" w:hint="cs"/>
                <w:color w:val="000000"/>
                <w:sz w:val="24"/>
                <w:rtl/>
                <w:lang w:eastAsia="en-US"/>
              </w:rPr>
              <w:instrText>2</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lang w:eastAsia="en-US"/>
              </w:rPr>
              <w:instrText>h</w:instrText>
            </w:r>
            <w:r w:rsidR="007134E2" w:rsidRPr="00750729">
              <w:rPr>
                <w:rFonts w:ascii="David" w:hAnsi="David" w:cs="David"/>
                <w:color w:val="000000"/>
                <w:sz w:val="24"/>
                <w:rtl/>
                <w:lang w:eastAsia="en-US"/>
              </w:rPr>
              <w:instrText xml:space="preserve">  \* </w:instrText>
            </w:r>
            <w:r w:rsidR="007134E2" w:rsidRPr="00750729">
              <w:rPr>
                <w:rFonts w:ascii="David" w:hAnsi="David" w:cs="David"/>
                <w:color w:val="000000"/>
                <w:sz w:val="24"/>
                <w:lang w:eastAsia="en-US"/>
              </w:rPr>
              <w:instrText>MERGEFORMAT</w:instrText>
            </w:r>
            <w:r w:rsidR="007134E2" w:rsidRPr="00750729">
              <w:rPr>
                <w:rFonts w:ascii="David" w:hAnsi="David" w:cs="David"/>
                <w:color w:val="000000"/>
                <w:sz w:val="24"/>
                <w:rtl/>
                <w:lang w:eastAsia="en-US"/>
              </w:rPr>
              <w:instrText xml:space="preserve"> </w:instrText>
            </w:r>
            <w:r w:rsidR="007134E2" w:rsidRPr="00750729">
              <w:rPr>
                <w:rFonts w:ascii="David" w:hAnsi="David" w:cs="David"/>
                <w:color w:val="000000"/>
                <w:sz w:val="24"/>
                <w:rtl/>
                <w:lang w:eastAsia="en-US"/>
              </w:rPr>
            </w:r>
            <w:r w:rsidR="007134E2" w:rsidRPr="00750729">
              <w:rPr>
                <w:rFonts w:ascii="David" w:hAnsi="David" w:cs="David"/>
                <w:color w:val="000000"/>
                <w:sz w:val="24"/>
                <w:rtl/>
                <w:lang w:eastAsia="en-US"/>
              </w:rPr>
              <w:fldChar w:fldCharType="separate"/>
            </w:r>
            <w:r w:rsidR="00F708EC" w:rsidRPr="00750729">
              <w:rPr>
                <w:rFonts w:ascii="David" w:hAnsi="David" w:cs="David" w:hint="cs"/>
                <w:sz w:val="24"/>
                <w:rtl/>
              </w:rPr>
              <w:t>רכז אזורי</w:t>
            </w:r>
            <w:r w:rsidR="007134E2"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מוצע ועד למקס' של </w:t>
            </w:r>
            <w:r w:rsidR="007323C4" w:rsidRPr="00750729">
              <w:rPr>
                <w:rFonts w:ascii="David" w:hAnsi="David" w:cs="David"/>
                <w:color w:val="000000"/>
                <w:sz w:val="24"/>
                <w:rtl/>
                <w:lang w:eastAsia="en-US"/>
              </w:rPr>
              <w:fldChar w:fldCharType="begin" w:fldLock="1"/>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lang w:eastAsia="en-US"/>
              </w:rPr>
              <w:instrText>sum(left</w:instrText>
            </w:r>
            <w:r w:rsidR="007323C4" w:rsidRPr="00750729">
              <w:rPr>
                <w:rFonts w:ascii="David" w:hAnsi="David" w:cs="David"/>
                <w:color w:val="000000"/>
                <w:sz w:val="24"/>
                <w:rtl/>
                <w:lang w:eastAsia="en-US"/>
              </w:rPr>
              <w:instrText xml:space="preserve">) </w:instrText>
            </w:r>
            <w:r w:rsidR="007323C4"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12</w:t>
            </w:r>
            <w:r w:rsidR="007323C4"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007134E2" w:rsidRPr="00750729">
              <w:rPr>
                <w:rFonts w:ascii="David" w:hAnsi="David" w:cs="David" w:hint="cs"/>
                <w:color w:val="000000"/>
                <w:sz w:val="24"/>
                <w:rtl/>
                <w:lang w:eastAsia="en-US"/>
              </w:rPr>
              <w:t xml:space="preserve"> המוצעים.</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7323C4" w:rsidRPr="00750729" w:rsidRDefault="007323C4" w:rsidP="007323C4">
            <w:pPr>
              <w:pStyle w:val="HNormal"/>
              <w:keepNext/>
              <w:keepLines/>
              <w:tabs>
                <w:tab w:val="left" w:pos="2266"/>
              </w:tabs>
              <w:spacing w:after="0"/>
              <w:jc w:val="center"/>
              <w:rPr>
                <w:rFonts w:ascii="David" w:hAnsi="David" w:cs="David"/>
                <w:color w:val="000000"/>
                <w:sz w:val="24"/>
                <w:rtl/>
                <w:lang w:eastAsia="en-US"/>
              </w:rPr>
            </w:pPr>
            <w:r w:rsidRPr="00750729">
              <w:rPr>
                <w:rFonts w:ascii="David" w:hAnsi="David" w:cs="David" w:hint="cs"/>
                <w:color w:val="000000"/>
                <w:sz w:val="24"/>
                <w:rtl/>
                <w:lang w:eastAsia="en-US"/>
              </w:rPr>
              <w:t>12</w:t>
            </w:r>
          </w:p>
        </w:tc>
      </w:tr>
      <w:tr w:rsidR="00A415C1" w:rsidRPr="00750729" w:rsidTr="00052040">
        <w:trPr>
          <w:trHeight w:val="254"/>
        </w:trPr>
        <w:tc>
          <w:tcPr>
            <w:tcW w:w="1575" w:type="dxa"/>
            <w:tcBorders>
              <w:top w:val="nil"/>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5A56DA" w:rsidP="00C168C9">
            <w:pPr>
              <w:pStyle w:val="HNormal"/>
              <w:keepNext/>
              <w:keepLines/>
              <w:numPr>
                <w:ilvl w:val="1"/>
                <w:numId w:val="34"/>
              </w:numPr>
              <w:tabs>
                <w:tab w:val="left" w:pos="2266"/>
              </w:tabs>
              <w:spacing w:after="0"/>
              <w:jc w:val="left"/>
              <w:rPr>
                <w:rFonts w:ascii="David" w:hAnsi="David" w:cs="David"/>
                <w:b/>
                <w:bCs/>
                <w:sz w:val="24"/>
                <w:rtl/>
                <w:lang w:eastAsia="en-US"/>
              </w:rPr>
            </w:pPr>
            <w:bookmarkStart w:id="171" w:name="_Ref408401493"/>
            <w:r w:rsidRPr="00750729">
              <w:rPr>
                <w:rFonts w:ascii="David" w:hAnsi="David" w:cs="David" w:hint="cs"/>
                <w:b/>
                <w:bCs/>
                <w:color w:val="FFFFFF" w:themeColor="background1"/>
                <w:sz w:val="24"/>
                <w:rtl/>
                <w:lang w:eastAsia="en-US"/>
              </w:rPr>
              <w:t>.</w:t>
            </w:r>
            <w:bookmarkEnd w:id="171"/>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השכלה</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A415C1" w:rsidP="007933DE">
            <w:pPr>
              <w:pStyle w:val="HNormal"/>
              <w:keepNext/>
              <w:keepLines/>
              <w:tabs>
                <w:tab w:val="left" w:pos="2266"/>
              </w:tabs>
              <w:spacing w:after="0"/>
              <w:jc w:val="left"/>
              <w:rPr>
                <w:rFonts w:ascii="David" w:hAnsi="David" w:cs="David"/>
                <w:color w:val="000000"/>
                <w:sz w:val="24"/>
                <w:rtl/>
                <w:lang w:eastAsia="en-US"/>
              </w:rPr>
            </w:pPr>
            <w:r w:rsidRPr="00750729">
              <w:rPr>
                <w:rFonts w:ascii="David" w:hAnsi="David" w:cs="David" w:hint="cs"/>
                <w:color w:val="000000"/>
                <w:sz w:val="24"/>
                <w:rtl/>
                <w:lang w:eastAsia="en-US"/>
              </w:rPr>
              <w:t>תיבדק השכלת</w:t>
            </w:r>
            <w:r w:rsidR="007933DE" w:rsidRPr="00750729">
              <w:rPr>
                <w:rFonts w:ascii="David" w:hAnsi="David" w:cs="David" w:hint="cs"/>
                <w:color w:val="000000"/>
                <w:sz w:val="24"/>
                <w:rtl/>
                <w:lang w:eastAsia="en-US"/>
              </w:rPr>
              <w:t>ם</w:t>
            </w:r>
            <w:r w:rsidRPr="00750729">
              <w:rPr>
                <w:rFonts w:ascii="David" w:hAnsi="David" w:cs="David" w:hint="cs"/>
                <w:color w:val="000000"/>
                <w:sz w:val="24"/>
                <w:rtl/>
                <w:lang w:eastAsia="en-US"/>
              </w:rPr>
              <w:t xml:space="preserve"> האקדמית </w:t>
            </w:r>
            <w:r w:rsidR="00ED0364" w:rsidRPr="00750729">
              <w:rPr>
                <w:rFonts w:ascii="David" w:hAnsi="David" w:cs="David" w:hint="cs"/>
                <w:color w:val="000000"/>
                <w:sz w:val="24"/>
                <w:rtl/>
                <w:lang w:eastAsia="en-US"/>
              </w:rPr>
              <w:t>של</w:t>
            </w:r>
            <w:r w:rsidRPr="00750729">
              <w:rPr>
                <w:rFonts w:ascii="David" w:hAnsi="David" w:cs="David" w:hint="cs"/>
                <w:color w:val="000000"/>
                <w:sz w:val="24"/>
                <w:rtl/>
                <w:lang w:eastAsia="en-US"/>
              </w:rPr>
              <w:t xml:space="preserve">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REF</w:instrText>
            </w:r>
            <w:r w:rsidR="007933DE" w:rsidRPr="00750729">
              <w:rPr>
                <w:rFonts w:ascii="David" w:hAnsi="David" w:cs="David"/>
                <w:color w:val="000000"/>
                <w:sz w:val="24"/>
                <w:rtl/>
                <w:lang w:eastAsia="en-US"/>
              </w:rPr>
              <w:instrText xml:space="preserve"> כינוי_איש_צוות_2_רבים_ה_הידיעה \</w:instrText>
            </w:r>
            <w:r w:rsidR="007933DE" w:rsidRPr="00750729">
              <w:rPr>
                <w:rFonts w:ascii="David" w:hAnsi="David" w:cs="David"/>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הרכזים האזוריים</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המוצע</w:t>
            </w:r>
            <w:r w:rsidR="007933DE" w:rsidRPr="00750729">
              <w:rPr>
                <w:rFonts w:ascii="David" w:hAnsi="David" w:cs="David" w:hint="cs"/>
                <w:color w:val="000000"/>
                <w:sz w:val="24"/>
                <w:rtl/>
                <w:lang w:eastAsia="en-US"/>
              </w:rPr>
              <w:t>ים</w:t>
            </w:r>
            <w:r w:rsidRPr="00750729">
              <w:rPr>
                <w:rFonts w:ascii="David" w:hAnsi="David" w:cs="David" w:hint="cs"/>
                <w:color w:val="000000"/>
                <w:sz w:val="24"/>
                <w:rtl/>
                <w:lang w:eastAsia="en-US"/>
              </w:rPr>
              <w:t xml:space="preserve">. עבור </w:t>
            </w:r>
            <w:r w:rsidR="003547F9" w:rsidRPr="00750729">
              <w:rPr>
                <w:rFonts w:ascii="David" w:hAnsi="David" w:cs="David" w:hint="cs"/>
                <w:color w:val="000000"/>
                <w:sz w:val="24"/>
                <w:rtl/>
                <w:lang w:eastAsia="en-US"/>
              </w:rPr>
              <w:t xml:space="preserve">כל </w:t>
            </w:r>
            <w:r w:rsidR="00450952" w:rsidRPr="00750729">
              <w:rPr>
                <w:rFonts w:ascii="David" w:hAnsi="David" w:cs="David"/>
                <w:color w:val="000000"/>
                <w:sz w:val="24"/>
                <w:rtl/>
                <w:lang w:eastAsia="en-US"/>
              </w:rPr>
              <w:fldChar w:fldCharType="begin" w:fldLock="1"/>
            </w:r>
            <w:r w:rsidR="00450952" w:rsidRPr="00750729">
              <w:rPr>
                <w:rFonts w:ascii="David" w:hAnsi="David" w:cs="David"/>
                <w:color w:val="000000"/>
                <w:sz w:val="24"/>
                <w:rtl/>
                <w:lang w:eastAsia="en-US"/>
              </w:rPr>
              <w:instrText xml:space="preserve"> </w:instrText>
            </w:r>
            <w:r w:rsidR="00450952" w:rsidRPr="00750729">
              <w:rPr>
                <w:rFonts w:ascii="David" w:hAnsi="David" w:cs="David" w:hint="cs"/>
                <w:color w:val="000000"/>
                <w:sz w:val="24"/>
                <w:lang w:eastAsia="en-US"/>
              </w:rPr>
              <w:instrText>REF</w:instrText>
            </w:r>
            <w:r w:rsidR="00450952" w:rsidRPr="00750729">
              <w:rPr>
                <w:rFonts w:ascii="David" w:hAnsi="David" w:cs="David" w:hint="cs"/>
                <w:color w:val="000000"/>
                <w:sz w:val="24"/>
                <w:rtl/>
                <w:lang w:eastAsia="en-US"/>
              </w:rPr>
              <w:instrText xml:space="preserve"> כינוי_איש_צוות_2 \</w:instrText>
            </w:r>
            <w:r w:rsidR="00450952" w:rsidRPr="00750729">
              <w:rPr>
                <w:rFonts w:ascii="David" w:hAnsi="David" w:cs="David" w:hint="cs"/>
                <w:color w:val="000000"/>
                <w:sz w:val="24"/>
                <w:lang w:eastAsia="en-US"/>
              </w:rPr>
              <w:instrText>h</w:instrText>
            </w:r>
            <w:r w:rsidR="00450952" w:rsidRPr="00750729">
              <w:rPr>
                <w:rFonts w:ascii="David" w:hAnsi="David" w:cs="David"/>
                <w:color w:val="000000"/>
                <w:sz w:val="24"/>
                <w:rtl/>
                <w:lang w:eastAsia="en-US"/>
              </w:rPr>
              <w:instrText xml:space="preserve">  \* </w:instrText>
            </w:r>
            <w:r w:rsidR="00450952" w:rsidRPr="00750729">
              <w:rPr>
                <w:rFonts w:ascii="David" w:hAnsi="David" w:cs="David"/>
                <w:color w:val="000000"/>
                <w:sz w:val="24"/>
                <w:lang w:eastAsia="en-US"/>
              </w:rPr>
              <w:instrText>MERGEFORMAT</w:instrText>
            </w:r>
            <w:r w:rsidR="00450952" w:rsidRPr="00750729">
              <w:rPr>
                <w:rFonts w:ascii="David" w:hAnsi="David" w:cs="David"/>
                <w:color w:val="000000"/>
                <w:sz w:val="24"/>
                <w:rtl/>
                <w:lang w:eastAsia="en-US"/>
              </w:rPr>
              <w:instrText xml:space="preserve"> </w:instrText>
            </w:r>
            <w:r w:rsidR="00450952" w:rsidRPr="00750729">
              <w:rPr>
                <w:rFonts w:ascii="David" w:hAnsi="David" w:cs="David"/>
                <w:color w:val="000000"/>
                <w:sz w:val="24"/>
                <w:rtl/>
                <w:lang w:eastAsia="en-US"/>
              </w:rPr>
            </w:r>
            <w:r w:rsidR="00450952" w:rsidRPr="00750729">
              <w:rPr>
                <w:rFonts w:ascii="David" w:hAnsi="David" w:cs="David"/>
                <w:color w:val="000000"/>
                <w:sz w:val="24"/>
                <w:rtl/>
                <w:lang w:eastAsia="en-US"/>
              </w:rPr>
              <w:fldChar w:fldCharType="separate"/>
            </w:r>
            <w:r w:rsidR="00F708EC" w:rsidRPr="00750729">
              <w:rPr>
                <w:rFonts w:ascii="David" w:hAnsi="David" w:cs="David" w:hint="cs"/>
                <w:rtl/>
              </w:rPr>
              <w:t>רכז אזורי</w:t>
            </w:r>
            <w:r w:rsidR="00450952" w:rsidRPr="00750729">
              <w:rPr>
                <w:rFonts w:ascii="David" w:hAnsi="David" w:cs="David"/>
                <w:color w:val="000000"/>
                <w:sz w:val="24"/>
                <w:rtl/>
                <w:lang w:eastAsia="en-US"/>
              </w:rPr>
              <w:fldChar w:fldCharType="end"/>
            </w:r>
            <w:r w:rsidR="003547F9" w:rsidRPr="00750729">
              <w:rPr>
                <w:rFonts w:ascii="David" w:hAnsi="David" w:cs="David" w:hint="cs"/>
                <w:color w:val="000000"/>
                <w:sz w:val="24"/>
                <w:rtl/>
                <w:lang w:eastAsia="en-US"/>
              </w:rPr>
              <w:t xml:space="preserve"> מוצע שהוא בעל </w:t>
            </w:r>
            <w:r w:rsidR="00856AC3" w:rsidRPr="00750729">
              <w:rPr>
                <w:rFonts w:ascii="David" w:hAnsi="David" w:cs="David" w:hint="cs"/>
                <w:color w:val="000000"/>
                <w:sz w:val="24"/>
                <w:rtl/>
                <w:lang w:eastAsia="en-US"/>
              </w:rPr>
              <w:t xml:space="preserve">תואר </w:t>
            </w:r>
            <w:r w:rsidR="00ED0364" w:rsidRPr="00750729">
              <w:rPr>
                <w:rFonts w:ascii="David" w:hAnsi="David" w:cs="David" w:hint="cs"/>
                <w:color w:val="000000"/>
                <w:sz w:val="24"/>
                <w:rtl/>
                <w:lang w:eastAsia="en-US"/>
              </w:rPr>
              <w:t xml:space="preserve">אקדמי </w:t>
            </w:r>
            <w:r w:rsidR="00856AC3" w:rsidRPr="00750729">
              <w:rPr>
                <w:rFonts w:ascii="David" w:hAnsi="David" w:cs="David" w:hint="cs"/>
                <w:color w:val="000000"/>
                <w:sz w:val="24"/>
                <w:rtl/>
                <w:lang w:eastAsia="en-US"/>
              </w:rPr>
              <w:t xml:space="preserve">שני </w:t>
            </w:r>
            <w:r w:rsidR="00187257" w:rsidRPr="00750729">
              <w:rPr>
                <w:rFonts w:ascii="David" w:hAnsi="David" w:cs="David" w:hint="cs"/>
                <w:color w:val="000000"/>
                <w:sz w:val="24"/>
                <w:rtl/>
                <w:lang w:eastAsia="en-US"/>
              </w:rPr>
              <w:t>ב</w:t>
            </w:r>
            <w:r w:rsidR="00856AC3" w:rsidRPr="00750729">
              <w:rPr>
                <w:rFonts w:ascii="David" w:hAnsi="David" w:cs="David" w:hint="cs"/>
                <w:color w:val="000000"/>
                <w:sz w:val="24"/>
                <w:rtl/>
                <w:lang w:eastAsia="en-US"/>
              </w:rPr>
              <w:t>עבודה סוציאלית</w:t>
            </w:r>
            <w:r w:rsidRPr="00750729">
              <w:rPr>
                <w:rFonts w:ascii="David" w:hAnsi="David" w:cs="David" w:hint="cs"/>
                <w:color w:val="000000"/>
                <w:sz w:val="24"/>
                <w:rtl/>
                <w:lang w:eastAsia="en-US"/>
              </w:rPr>
              <w:t xml:space="preserve"> יינתנו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1</w:t>
            </w:r>
            <w:r w:rsidR="007933DE" w:rsidRPr="00750729">
              <w:rPr>
                <w:rFonts w:ascii="David" w:hAnsi="David" w:cs="David"/>
                <w:color w:val="000000"/>
                <w:sz w:val="24"/>
                <w:rtl/>
                <w:lang w:eastAsia="en-US"/>
              </w:rPr>
              <w:fldChar w:fldCharType="end"/>
            </w:r>
            <w:r w:rsidRPr="00750729">
              <w:rPr>
                <w:rFonts w:ascii="David" w:hAnsi="David" w:cs="David" w:hint="cs"/>
                <w:color w:val="000000"/>
                <w:sz w:val="24"/>
                <w:rtl/>
                <w:lang w:eastAsia="en-US"/>
              </w:rPr>
              <w:t xml:space="preserve"> </w:t>
            </w:r>
            <w:r w:rsidR="0035461E" w:rsidRPr="00750729">
              <w:rPr>
                <w:rFonts w:ascii="David" w:hAnsi="David" w:cs="David" w:hint="cs"/>
                <w:color w:val="000000"/>
                <w:sz w:val="24"/>
                <w:rtl/>
                <w:lang w:eastAsia="en-US"/>
              </w:rPr>
              <w:t>נק'</w:t>
            </w:r>
            <w:r w:rsidR="007933DE" w:rsidRPr="00750729">
              <w:rPr>
                <w:rFonts w:ascii="David" w:hAnsi="David" w:cs="David" w:hint="cs"/>
                <w:color w:val="000000"/>
                <w:sz w:val="24"/>
                <w:rtl/>
                <w:lang w:eastAsia="en-US"/>
              </w:rPr>
              <w:t xml:space="preserve"> עד למקס' של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lang w:eastAsia="en-US"/>
              </w:rPr>
              <w:instrText>sum(left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fldChar w:fldCharType="separate"/>
            </w:r>
            <w:r w:rsidR="00F708EC" w:rsidRPr="00750729">
              <w:rPr>
                <w:rFonts w:ascii="David" w:hAnsi="David" w:cs="David"/>
                <w:color w:val="000000"/>
                <w:sz w:val="24"/>
                <w:rtl/>
                <w:lang w:eastAsia="en-US"/>
              </w:rPr>
              <w:t>4</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נק' לכל </w:t>
            </w:r>
            <w:r w:rsidR="007933DE" w:rsidRPr="00750729">
              <w:rPr>
                <w:rFonts w:ascii="David" w:hAnsi="David" w:cs="David"/>
                <w:color w:val="000000"/>
                <w:sz w:val="24"/>
                <w:rtl/>
                <w:lang w:eastAsia="en-US"/>
              </w:rPr>
              <w:fldChar w:fldCharType="begin" w:fldLock="1"/>
            </w:r>
            <w:r w:rsidR="007933DE" w:rsidRPr="00750729">
              <w:rPr>
                <w:rFonts w:ascii="David" w:hAnsi="David" w:cs="David"/>
                <w:color w:val="000000"/>
                <w:sz w:val="24"/>
                <w:rtl/>
                <w:lang w:eastAsia="en-US"/>
              </w:rPr>
              <w:instrText xml:space="preserve"> </w:instrText>
            </w:r>
            <w:r w:rsidR="007933DE" w:rsidRPr="00750729">
              <w:rPr>
                <w:rFonts w:ascii="David" w:hAnsi="David" w:cs="David" w:hint="cs"/>
                <w:color w:val="000000"/>
                <w:sz w:val="24"/>
                <w:lang w:eastAsia="en-US"/>
              </w:rPr>
              <w:instrText>REF</w:instrText>
            </w:r>
            <w:r w:rsidR="007933DE" w:rsidRPr="00750729">
              <w:rPr>
                <w:rFonts w:ascii="David" w:hAnsi="David" w:cs="David" w:hint="cs"/>
                <w:color w:val="000000"/>
                <w:sz w:val="24"/>
                <w:rtl/>
                <w:lang w:eastAsia="en-US"/>
              </w:rPr>
              <w:instrText xml:space="preserve"> כינוי_איש_צוות_2_רבים_ה_הידיעה \</w:instrText>
            </w:r>
            <w:r w:rsidR="007933DE" w:rsidRPr="00750729">
              <w:rPr>
                <w:rFonts w:ascii="David" w:hAnsi="David" w:cs="David" w:hint="cs"/>
                <w:color w:val="000000"/>
                <w:sz w:val="24"/>
                <w:lang w:eastAsia="en-US"/>
              </w:rPr>
              <w:instrText>h</w:instrText>
            </w:r>
            <w:r w:rsidR="007933DE" w:rsidRPr="00750729">
              <w:rPr>
                <w:rFonts w:ascii="David" w:hAnsi="David" w:cs="David"/>
                <w:color w:val="000000"/>
                <w:sz w:val="24"/>
                <w:rtl/>
                <w:lang w:eastAsia="en-US"/>
              </w:rPr>
              <w:instrText xml:space="preserve">  \* </w:instrText>
            </w:r>
            <w:r w:rsidR="007933DE" w:rsidRPr="00750729">
              <w:rPr>
                <w:rFonts w:ascii="David" w:hAnsi="David" w:cs="David"/>
                <w:color w:val="000000"/>
                <w:sz w:val="24"/>
                <w:lang w:eastAsia="en-US"/>
              </w:rPr>
              <w:instrText>MERGEFORMAT</w:instrText>
            </w:r>
            <w:r w:rsidR="007933DE" w:rsidRPr="00750729">
              <w:rPr>
                <w:rFonts w:ascii="David" w:hAnsi="David" w:cs="David"/>
                <w:color w:val="000000"/>
                <w:sz w:val="24"/>
                <w:rtl/>
                <w:lang w:eastAsia="en-US"/>
              </w:rPr>
              <w:instrText xml:space="preserve"> </w:instrText>
            </w:r>
            <w:r w:rsidR="007933DE" w:rsidRPr="00750729">
              <w:rPr>
                <w:rFonts w:ascii="David" w:hAnsi="David" w:cs="David"/>
                <w:color w:val="000000"/>
                <w:sz w:val="24"/>
                <w:rtl/>
                <w:lang w:eastAsia="en-US"/>
              </w:rPr>
            </w:r>
            <w:r w:rsidR="007933DE" w:rsidRPr="00750729">
              <w:rPr>
                <w:rFonts w:ascii="David" w:hAnsi="David" w:cs="David"/>
                <w:color w:val="000000"/>
                <w:sz w:val="24"/>
                <w:rtl/>
                <w:lang w:eastAsia="en-US"/>
              </w:rPr>
              <w:fldChar w:fldCharType="separate"/>
            </w:r>
            <w:r w:rsidR="00F708EC" w:rsidRPr="00750729">
              <w:rPr>
                <w:rFonts w:ascii="David" w:hAnsi="David" w:cs="David" w:hint="cs"/>
                <w:rtl/>
              </w:rPr>
              <w:t xml:space="preserve">הרכזים </w:t>
            </w:r>
            <w:r w:rsidR="00F708EC" w:rsidRPr="00750729">
              <w:rPr>
                <w:rFonts w:ascii="David" w:hAnsi="David" w:cs="David" w:hint="cs"/>
                <w:rtl/>
              </w:rPr>
              <w:lastRenderedPageBreak/>
              <w:t>האזוריים</w:t>
            </w:r>
            <w:r w:rsidR="007933DE" w:rsidRPr="00750729">
              <w:rPr>
                <w:rFonts w:ascii="David" w:hAnsi="David" w:cs="David"/>
                <w:color w:val="000000"/>
                <w:sz w:val="24"/>
                <w:rtl/>
                <w:lang w:eastAsia="en-US"/>
              </w:rPr>
              <w:fldChar w:fldCharType="end"/>
            </w:r>
            <w:r w:rsidR="007933DE" w:rsidRPr="00750729">
              <w:rPr>
                <w:rFonts w:ascii="David" w:hAnsi="David" w:cs="David" w:hint="cs"/>
                <w:color w:val="000000"/>
                <w:sz w:val="24"/>
                <w:rtl/>
                <w:lang w:eastAsia="en-US"/>
              </w:rPr>
              <w:t xml:space="preserve"> המוצעים</w:t>
            </w:r>
            <w:r w:rsidRPr="00750729">
              <w:rPr>
                <w:rFonts w:ascii="David" w:hAnsi="David" w:cs="David" w:hint="cs"/>
                <w:color w:val="000000"/>
                <w:sz w:val="24"/>
                <w:rtl/>
                <w:lang w:eastAsia="en-US"/>
              </w:rPr>
              <w:t>.</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A415C1" w:rsidRPr="00750729" w:rsidRDefault="007323C4"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hint="cs"/>
                <w:color w:val="000000"/>
                <w:sz w:val="24"/>
                <w:rtl/>
                <w:lang w:eastAsia="en-US"/>
              </w:rPr>
              <w:lastRenderedPageBreak/>
              <w:t>4</w:t>
            </w: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24"/>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FF1584">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 xml:space="preserve">סה"כ ניקוד </w:t>
            </w:r>
            <w:r w:rsidR="00FF1584" w:rsidRPr="00750729">
              <w:rPr>
                <w:rFonts w:ascii="David" w:hAnsi="David" w:cs="David" w:hint="cs"/>
                <w:b/>
                <w:bCs/>
                <w:color w:val="000000"/>
                <w:sz w:val="24"/>
                <w:rtl/>
                <w:lang w:eastAsia="en-US"/>
              </w:rPr>
              <w:t>ל</w:t>
            </w:r>
            <w:r w:rsidR="00187257" w:rsidRPr="00750729">
              <w:rPr>
                <w:rFonts w:ascii="David" w:hAnsi="David" w:cs="David"/>
                <w:b/>
                <w:bCs/>
                <w:color w:val="000000"/>
                <w:sz w:val="24"/>
                <w:rtl/>
                <w:lang w:eastAsia="en-US"/>
              </w:rPr>
              <w:fldChar w:fldCharType="begin" w:fldLock="1"/>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lang w:eastAsia="en-US"/>
              </w:rPr>
              <w:instrText>REF</w:instrText>
            </w:r>
            <w:r w:rsidR="00187257" w:rsidRPr="00750729">
              <w:rPr>
                <w:rFonts w:ascii="David" w:hAnsi="David" w:cs="David"/>
                <w:b/>
                <w:bCs/>
                <w:color w:val="000000"/>
                <w:sz w:val="24"/>
                <w:rtl/>
                <w:lang w:eastAsia="en-US"/>
              </w:rPr>
              <w:instrText xml:space="preserve">  כינוי_איש_צוות_2_רבים \</w:instrText>
            </w:r>
            <w:r w:rsidR="00187257" w:rsidRPr="00750729">
              <w:rPr>
                <w:rFonts w:ascii="David" w:hAnsi="David" w:cs="David"/>
                <w:b/>
                <w:bCs/>
                <w:color w:val="000000"/>
                <w:sz w:val="24"/>
                <w:lang w:eastAsia="en-US"/>
              </w:rPr>
              <w:instrText>h  \* MERGEFORMAT</w:instrText>
            </w:r>
            <w:r w:rsidR="00187257" w:rsidRPr="00750729">
              <w:rPr>
                <w:rFonts w:ascii="David" w:hAnsi="David" w:cs="David"/>
                <w:b/>
                <w:bCs/>
                <w:color w:val="000000"/>
                <w:sz w:val="24"/>
                <w:rtl/>
                <w:lang w:eastAsia="en-US"/>
              </w:rPr>
              <w:instrText xml:space="preserve"> </w:instrText>
            </w:r>
            <w:r w:rsidR="00187257" w:rsidRPr="00750729">
              <w:rPr>
                <w:rFonts w:ascii="David" w:hAnsi="David" w:cs="David"/>
                <w:b/>
                <w:bCs/>
                <w:color w:val="000000"/>
                <w:sz w:val="24"/>
                <w:rtl/>
                <w:lang w:eastAsia="en-US"/>
              </w:rPr>
            </w:r>
            <w:r w:rsidR="00187257" w:rsidRPr="00750729">
              <w:rPr>
                <w:rFonts w:ascii="David" w:hAnsi="David" w:cs="David"/>
                <w:b/>
                <w:bCs/>
                <w:color w:val="000000"/>
                <w:sz w:val="24"/>
                <w:rtl/>
                <w:lang w:eastAsia="en-US"/>
              </w:rPr>
              <w:fldChar w:fldCharType="separate"/>
            </w:r>
            <w:r w:rsidR="00F708EC" w:rsidRPr="00750729">
              <w:rPr>
                <w:rFonts w:ascii="David" w:hAnsi="David" w:cs="David" w:hint="cs"/>
                <w:b/>
                <w:bCs/>
                <w:rtl/>
              </w:rPr>
              <w:t>רכזים אזוריים</w:t>
            </w:r>
            <w:r w:rsidR="00187257" w:rsidRPr="00750729">
              <w:rPr>
                <w:rFonts w:ascii="David" w:hAnsi="David" w:cs="David"/>
                <w:b/>
                <w:bCs/>
                <w:color w:val="000000"/>
                <w:sz w:val="24"/>
                <w:rtl/>
                <w:lang w:eastAsia="en-US"/>
              </w:rPr>
              <w:fldChar w:fldCharType="end"/>
            </w:r>
            <w:r w:rsidRPr="00750729">
              <w:rPr>
                <w:rFonts w:ascii="David" w:hAnsi="David" w:cs="David" w:hint="cs"/>
                <w:b/>
                <w:bCs/>
                <w:color w:val="000000"/>
                <w:sz w:val="24"/>
                <w:rtl/>
                <w:lang w:eastAsia="en-US"/>
              </w:rPr>
              <w:t xml:space="preserve"> מוצע</w:t>
            </w:r>
            <w:r w:rsidR="00187257" w:rsidRPr="00750729">
              <w:rPr>
                <w:rFonts w:ascii="David" w:hAnsi="David" w:cs="David" w:hint="cs"/>
                <w:b/>
                <w:bCs/>
                <w:color w:val="000000"/>
                <w:sz w:val="24"/>
                <w:rtl/>
                <w:lang w:eastAsia="en-US"/>
              </w:rPr>
              <w:t>ים</w:t>
            </w:r>
          </w:p>
        </w:tc>
        <w:bookmarkStart w:id="172" w:name="ניקוד_איש_צוות_2"/>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SUM(ABOVE</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32</w:t>
            </w:r>
            <w:r w:rsidRPr="00750729">
              <w:rPr>
                <w:rFonts w:ascii="David" w:hAnsi="David" w:cs="David"/>
                <w:b/>
                <w:bCs/>
                <w:color w:val="000000"/>
                <w:sz w:val="24"/>
                <w:rtl/>
                <w:lang w:eastAsia="en-US"/>
              </w:rPr>
              <w:fldChar w:fldCharType="end"/>
            </w:r>
            <w:bookmarkEnd w:id="172"/>
          </w:p>
        </w:tc>
      </w:tr>
      <w:tr w:rsidR="00A415C1" w:rsidRPr="00750729" w:rsidTr="00052040">
        <w:trPr>
          <w:trHeight w:val="52"/>
        </w:trPr>
        <w:tc>
          <w:tcPr>
            <w:tcW w:w="1575" w:type="dxa"/>
            <w:tcBorders>
              <w:top w:val="single" w:sz="4" w:space="0" w:color="auto"/>
              <w:left w:val="single" w:sz="4" w:space="0" w:color="auto"/>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ind w:left="360"/>
              <w:jc w:val="left"/>
              <w:rPr>
                <w:rFonts w:ascii="David" w:hAnsi="David" w:cs="David"/>
                <w:b/>
                <w:bCs/>
                <w:color w:val="000000"/>
                <w:sz w:val="8"/>
                <w:szCs w:val="8"/>
                <w:rtl/>
                <w:lang w:eastAsia="en-US"/>
              </w:rPr>
            </w:pPr>
            <w:bookmarkStart w:id="173" w:name="_Ref398310543"/>
          </w:p>
        </w:tc>
        <w:bookmarkEnd w:id="173"/>
        <w:tc>
          <w:tcPr>
            <w:tcW w:w="624"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sz w:val="8"/>
                <w:szCs w:val="8"/>
                <w:rtl/>
                <w:lang w:eastAsia="en-US"/>
              </w:rPr>
            </w:pPr>
          </w:p>
        </w:tc>
        <w:tc>
          <w:tcPr>
            <w:tcW w:w="1980" w:type="dxa"/>
            <w:tcBorders>
              <w:top w:val="single" w:sz="4" w:space="0" w:color="auto"/>
              <w:left w:val="nil"/>
              <w:bottom w:val="single" w:sz="4" w:space="0" w:color="auto"/>
              <w:right w:val="nil"/>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4309" w:type="dxa"/>
            <w:tcBorders>
              <w:top w:val="single" w:sz="4" w:space="0" w:color="auto"/>
              <w:left w:val="nil"/>
              <w:bottom w:val="single" w:sz="4" w:space="0" w:color="auto"/>
              <w:right w:val="single" w:sz="4" w:space="0" w:color="auto"/>
            </w:tcBorders>
            <w:shd w:val="clear" w:color="auto" w:fill="D9D9D9" w:themeFill="background1" w:themeFillShade="D9"/>
          </w:tcPr>
          <w:p w:rsidR="00A415C1" w:rsidRPr="00750729" w:rsidRDefault="00A415C1" w:rsidP="001F569E">
            <w:pPr>
              <w:pStyle w:val="HNormal"/>
              <w:keepNext/>
              <w:keepLines/>
              <w:tabs>
                <w:tab w:val="left" w:pos="2266"/>
              </w:tabs>
              <w:spacing w:after="0"/>
              <w:jc w:val="left"/>
              <w:rPr>
                <w:rFonts w:ascii="David" w:hAnsi="David" w:cs="David"/>
                <w:b/>
                <w:bCs/>
                <w:color w:val="000000"/>
                <w:sz w:val="8"/>
                <w:szCs w:val="8"/>
                <w:rtl/>
                <w:lang w:eastAsia="en-US"/>
              </w:rPr>
            </w:pPr>
          </w:p>
        </w:tc>
        <w:tc>
          <w:tcPr>
            <w:tcW w:w="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15C1" w:rsidRPr="00750729" w:rsidRDefault="00A415C1" w:rsidP="00CB5EC0">
            <w:pPr>
              <w:pStyle w:val="HNormal"/>
              <w:keepNext/>
              <w:keepLines/>
              <w:tabs>
                <w:tab w:val="left" w:pos="2266"/>
              </w:tabs>
              <w:spacing w:after="0"/>
              <w:jc w:val="center"/>
              <w:rPr>
                <w:rFonts w:ascii="David" w:hAnsi="David" w:cs="David"/>
                <w:b/>
                <w:bCs/>
                <w:color w:val="000000"/>
                <w:sz w:val="8"/>
                <w:szCs w:val="8"/>
                <w:rtl/>
                <w:lang w:eastAsia="en-US"/>
              </w:rPr>
            </w:pPr>
          </w:p>
        </w:tc>
      </w:tr>
      <w:tr w:rsidR="00E1207A" w:rsidRPr="00750729" w:rsidTr="00052040">
        <w:trPr>
          <w:trHeight w:val="53"/>
        </w:trPr>
        <w:tc>
          <w:tcPr>
            <w:tcW w:w="157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0"/>
                <w:numId w:val="34"/>
              </w:numPr>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w:t>
            </w:r>
            <w:r w:rsidR="007933DE" w:rsidRPr="00750729">
              <w:rPr>
                <w:rFonts w:ascii="David" w:hAnsi="David" w:cs="David" w:hint="cs"/>
                <w:b/>
                <w:bCs/>
                <w:color w:val="000000"/>
                <w:sz w:val="24"/>
                <w:rtl/>
                <w:lang w:eastAsia="en-US"/>
              </w:rPr>
              <w:t xml:space="preserve"> מוצעת</w:t>
            </w:r>
          </w:p>
        </w:tc>
        <w:tc>
          <w:tcPr>
            <w:tcW w:w="624"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C168C9">
            <w:pPr>
              <w:pStyle w:val="HNormal"/>
              <w:keepNext/>
              <w:keepLines/>
              <w:numPr>
                <w:ilvl w:val="1"/>
                <w:numId w:val="34"/>
              </w:numPr>
              <w:tabs>
                <w:tab w:val="left" w:pos="2266"/>
              </w:tabs>
              <w:spacing w:after="0"/>
              <w:jc w:val="left"/>
              <w:rPr>
                <w:rFonts w:ascii="David" w:hAnsi="David" w:cs="David"/>
                <w:b/>
                <w:bCs/>
                <w:color w:val="FFFFFF" w:themeColor="background1"/>
                <w:sz w:val="24"/>
                <w:rtl/>
                <w:lang w:eastAsia="en-US"/>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7323C4">
            <w:pPr>
              <w:pStyle w:val="HNormal"/>
              <w:keepNext/>
              <w:keepLines/>
              <w:tabs>
                <w:tab w:val="left" w:pos="2160"/>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תכנית עבודה מוצעת</w:t>
            </w:r>
          </w:p>
        </w:tc>
        <w:tc>
          <w:tcPr>
            <w:tcW w:w="4309"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E1207A" w:rsidP="00952BCC">
            <w:pPr>
              <w:pStyle w:val="HNormal01"/>
              <w:rPr>
                <w:rFonts w:ascii="David" w:hAnsi="David"/>
                <w:sz w:val="24"/>
                <w:rtl/>
              </w:rPr>
            </w:pPr>
            <w:r w:rsidRPr="00750729">
              <w:rPr>
                <w:rFonts w:ascii="David" w:hAnsi="David" w:hint="cs"/>
                <w:sz w:val="24"/>
                <w:rtl/>
              </w:rPr>
              <w:t xml:space="preserve">המציע יידרש להציג </w:t>
            </w:r>
            <w:r w:rsidRPr="00750729">
              <w:rPr>
                <w:rFonts w:ascii="David" w:hAnsi="David"/>
                <w:sz w:val="24"/>
                <w:rtl/>
              </w:rPr>
              <w:t xml:space="preserve">תכנית </w:t>
            </w:r>
            <w:r w:rsidRPr="00750729">
              <w:rPr>
                <w:rFonts w:ascii="David" w:hAnsi="David" w:hint="cs"/>
                <w:sz w:val="24"/>
                <w:rtl/>
              </w:rPr>
              <w:t xml:space="preserve">עבודה מוצעת.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Ref392154633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3.2.8</w:t>
            </w:r>
            <w:r w:rsidRPr="00750729">
              <w:rPr>
                <w:rFonts w:ascii="David" w:hAnsi="David"/>
                <w:sz w:val="24"/>
                <w:rtl/>
              </w:rPr>
              <w:fldChar w:fldCharType="end"/>
            </w:r>
            <w:r w:rsidRPr="00750729">
              <w:rPr>
                <w:rFonts w:ascii="David" w:hAnsi="David" w:hint="cs"/>
                <w:sz w:val="24"/>
                <w:rtl/>
              </w:rPr>
              <w:t xml:space="preserve"> להלן. </w:t>
            </w:r>
            <w:bookmarkStart w:id="174" w:name="אמות_מידה_תכנית_מנגנון_ניקוד"/>
            <w:r w:rsidR="00952BC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bookmarkEnd w:id="174"/>
            <w:r w:rsidR="00952BCC" w:rsidRPr="00750729">
              <w:rPr>
                <w:rFonts w:ascii="David" w:hAnsi="David" w:hint="cs"/>
                <w:rtl/>
              </w:rPr>
              <w:t xml:space="preserve"> </w:t>
            </w:r>
            <w:r w:rsidRPr="00750729">
              <w:rPr>
                <w:rFonts w:ascii="David" w:hAnsi="David" w:hint="cs"/>
                <w:color w:val="000000"/>
                <w:sz w:val="24"/>
                <w:rtl/>
                <w:lang w:eastAsia="en-US"/>
              </w:rPr>
              <w:t xml:space="preserve">התכנית המוצעת תפורט בנוסח </w:t>
            </w:r>
            <w:r w:rsidRPr="00750729">
              <w:rPr>
                <w:rFonts w:ascii="David" w:hAnsi="David"/>
                <w:color w:val="000000"/>
                <w:sz w:val="24"/>
                <w:rtl/>
                <w:lang w:eastAsia="en-US"/>
              </w:rPr>
              <w:fldChar w:fldCharType="begin" w:fldLock="1"/>
            </w:r>
            <w:r w:rsidRPr="00750729">
              <w:rPr>
                <w:rFonts w:ascii="David" w:hAnsi="David"/>
                <w:color w:val="000000"/>
                <w:sz w:val="24"/>
                <w:rtl/>
                <w:lang w:eastAsia="en-US"/>
              </w:rPr>
              <w:instrText xml:space="preserve"> </w:instrText>
            </w:r>
            <w:r w:rsidRPr="00750729">
              <w:rPr>
                <w:rFonts w:ascii="David" w:hAnsi="David" w:hint="cs"/>
                <w:color w:val="000000"/>
                <w:sz w:val="24"/>
                <w:lang w:eastAsia="en-US"/>
              </w:rPr>
              <w:instrText>REF</w:instrText>
            </w:r>
            <w:r w:rsidRPr="00750729">
              <w:rPr>
                <w:rFonts w:ascii="David" w:hAnsi="David" w:hint="cs"/>
                <w:color w:val="000000"/>
                <w:sz w:val="24"/>
                <w:rtl/>
                <w:lang w:eastAsia="en-US"/>
              </w:rPr>
              <w:instrText xml:space="preserve"> נספח_תכניות_הטיפול_המוצעות \</w:instrText>
            </w:r>
            <w:r w:rsidRPr="00750729">
              <w:rPr>
                <w:rFonts w:ascii="David" w:hAnsi="David" w:hint="cs"/>
                <w:color w:val="000000"/>
                <w:sz w:val="24"/>
                <w:lang w:eastAsia="en-US"/>
              </w:rPr>
              <w:instrText>h</w:instrText>
            </w:r>
            <w:r w:rsidRPr="00750729">
              <w:rPr>
                <w:rFonts w:ascii="David" w:hAnsi="David"/>
                <w:color w:val="000000"/>
                <w:sz w:val="24"/>
                <w:rtl/>
                <w:lang w:eastAsia="en-US"/>
              </w:rPr>
              <w:instrText xml:space="preserve">  \* </w:instrText>
            </w:r>
            <w:r w:rsidRPr="00750729">
              <w:rPr>
                <w:rFonts w:ascii="David" w:hAnsi="David"/>
                <w:color w:val="000000"/>
                <w:sz w:val="24"/>
                <w:lang w:eastAsia="en-US"/>
              </w:rPr>
              <w:instrText>MERGEFORMAT</w:instrText>
            </w:r>
            <w:r w:rsidRPr="00750729">
              <w:rPr>
                <w:rFonts w:ascii="David" w:hAnsi="David"/>
                <w:color w:val="000000"/>
                <w:sz w:val="24"/>
                <w:rtl/>
                <w:lang w:eastAsia="en-US"/>
              </w:rPr>
              <w:instrText xml:space="preserve"> </w:instrText>
            </w:r>
            <w:r w:rsidRPr="00750729">
              <w:rPr>
                <w:rFonts w:ascii="David" w:hAnsi="David"/>
                <w:color w:val="000000"/>
                <w:sz w:val="24"/>
                <w:rtl/>
                <w:lang w:eastAsia="en-US"/>
              </w:rPr>
            </w:r>
            <w:r w:rsidRPr="00750729">
              <w:rPr>
                <w:rFonts w:ascii="David" w:hAnsi="David"/>
                <w:color w:val="000000"/>
                <w:sz w:val="24"/>
                <w:rtl/>
                <w:lang w:eastAsia="en-US"/>
              </w:rPr>
              <w:fldChar w:fldCharType="separate"/>
            </w:r>
            <w:r w:rsidR="00F708EC" w:rsidRPr="00750729">
              <w:rPr>
                <w:rFonts w:ascii="David" w:hAnsi="David" w:hint="cs"/>
                <w:b/>
                <w:bCs/>
                <w:color w:val="000000"/>
                <w:sz w:val="24"/>
                <w:rtl/>
                <w:lang w:eastAsia="en-US"/>
              </w:rPr>
              <w:t xml:space="preserve">נספח </w:t>
            </w:r>
            <w:r w:rsidR="00F708EC" w:rsidRPr="00750729">
              <w:rPr>
                <w:rFonts w:ascii="David" w:hAnsi="David"/>
                <w:b/>
                <w:bCs/>
                <w:color w:val="000000"/>
                <w:sz w:val="24"/>
                <w:rtl/>
                <w:lang w:eastAsia="en-US"/>
              </w:rPr>
              <w:t xml:space="preserve">13 </w:t>
            </w:r>
            <w:r w:rsidRPr="00750729">
              <w:rPr>
                <w:rFonts w:ascii="David" w:hAnsi="David"/>
                <w:color w:val="000000"/>
                <w:sz w:val="24"/>
                <w:rtl/>
                <w:lang w:eastAsia="en-US"/>
              </w:rPr>
              <w:fldChar w:fldCharType="end"/>
            </w:r>
            <w:r w:rsidRPr="00750729">
              <w:rPr>
                <w:rFonts w:ascii="David" w:hAnsi="David" w:hint="cs"/>
                <w:color w:val="000000"/>
                <w:sz w:val="24"/>
                <w:rtl/>
                <w:lang w:eastAsia="en-US"/>
              </w:rPr>
              <w:t>המצ"ב.</w:t>
            </w:r>
            <w:r w:rsidRPr="00750729">
              <w:rPr>
                <w:rFonts w:ascii="David" w:hAnsi="David" w:hint="cs"/>
                <w:sz w:val="24"/>
                <w:rtl/>
              </w:rPr>
              <w:t xml:space="preserve"> </w:t>
            </w:r>
            <w:bookmarkStart w:id="175" w:name="ציון_סף_תכנית"/>
            <w:r w:rsidRPr="00750729">
              <w:rPr>
                <w:rFonts w:ascii="David" w:hAnsi="David" w:hint="cs"/>
                <w:b/>
                <w:bCs/>
                <w:color w:val="000000"/>
                <w:sz w:val="24"/>
                <w:rtl/>
              </w:rPr>
              <w:t xml:space="preserve">מובהר כי </w:t>
            </w:r>
            <w:r w:rsidRPr="00750729">
              <w:rPr>
                <w:rFonts w:ascii="David" w:hAnsi="David"/>
                <w:b/>
                <w:bCs/>
                <w:color w:val="000000"/>
                <w:sz w:val="24"/>
                <w:rtl/>
              </w:rPr>
              <w:t>המשרד</w:t>
            </w:r>
            <w:r w:rsidRPr="00750729">
              <w:rPr>
                <w:rFonts w:ascii="David" w:hAnsi="David" w:hint="cs"/>
                <w:b/>
                <w:bCs/>
                <w:color w:val="000000"/>
                <w:sz w:val="24"/>
                <w:rtl/>
              </w:rPr>
              <w:t xml:space="preserve"> יהיה</w:t>
            </w:r>
            <w:r w:rsidRPr="00750729">
              <w:rPr>
                <w:rFonts w:ascii="David" w:hAnsi="David"/>
                <w:b/>
                <w:bCs/>
                <w:color w:val="000000"/>
                <w:sz w:val="24"/>
                <w:rtl/>
              </w:rPr>
              <w:t xml:space="preserve"> רשאי לפי שיקול דעתו הבלעדי שלא להתקשר עם </w:t>
            </w:r>
            <w:r w:rsidR="00952BCC" w:rsidRPr="00750729">
              <w:rPr>
                <w:rFonts w:ascii="David" w:hAnsi="David" w:hint="cs"/>
                <w:b/>
                <w:bCs/>
                <w:color w:val="000000"/>
                <w:sz w:val="24"/>
                <w:rtl/>
              </w:rPr>
              <w:t>מציע</w:t>
            </w:r>
            <w:r w:rsidRPr="00750729">
              <w:rPr>
                <w:rFonts w:ascii="David" w:hAnsi="David"/>
                <w:b/>
                <w:bCs/>
                <w:color w:val="000000"/>
                <w:sz w:val="24"/>
                <w:rtl/>
              </w:rPr>
              <w:t xml:space="preserve"> שלא קיבל לפחות </w:t>
            </w:r>
            <w:r w:rsidRPr="00750729">
              <w:rPr>
                <w:rFonts w:ascii="David" w:hAnsi="David"/>
                <w:b/>
                <w:bCs/>
                <w:color w:val="000000"/>
                <w:sz w:val="24"/>
                <w:rtl/>
              </w:rPr>
              <w:fldChar w:fldCharType="begin" w:fldLock="1">
                <w:ffData>
                  <w:name w:val=""/>
                  <w:enabled/>
                  <w:calcOnExit w:val="0"/>
                  <w:textInput>
                    <w:default w:val="70%"/>
                  </w:textInput>
                </w:ffData>
              </w:fldChar>
            </w:r>
            <w:r w:rsidRPr="00750729">
              <w:rPr>
                <w:rFonts w:ascii="David" w:hAnsi="David"/>
                <w:b/>
                <w:bCs/>
                <w:color w:val="000000"/>
                <w:sz w:val="24"/>
                <w:rtl/>
              </w:rPr>
              <w:instrText xml:space="preserve"> </w:instrText>
            </w:r>
            <w:r w:rsidRPr="00750729">
              <w:rPr>
                <w:rFonts w:ascii="David" w:hAnsi="David"/>
                <w:b/>
                <w:bCs/>
                <w:color w:val="000000"/>
                <w:sz w:val="24"/>
              </w:rPr>
              <w:instrText>FORMTEXT</w:instrText>
            </w:r>
            <w:r w:rsidRPr="00750729">
              <w:rPr>
                <w:rFonts w:ascii="David" w:hAnsi="David"/>
                <w:b/>
                <w:bCs/>
                <w:color w:val="000000"/>
                <w:sz w:val="24"/>
                <w:rtl/>
              </w:rPr>
              <w:instrText xml:space="preserve"> </w:instrText>
            </w:r>
            <w:r w:rsidRPr="00750729">
              <w:rPr>
                <w:rFonts w:ascii="David" w:hAnsi="David"/>
                <w:b/>
                <w:bCs/>
                <w:color w:val="000000"/>
                <w:sz w:val="24"/>
                <w:rtl/>
              </w:rPr>
            </w:r>
            <w:r w:rsidRPr="00750729">
              <w:rPr>
                <w:rFonts w:ascii="David" w:hAnsi="David"/>
                <w:b/>
                <w:bCs/>
                <w:color w:val="000000"/>
                <w:sz w:val="24"/>
                <w:rtl/>
              </w:rPr>
              <w:fldChar w:fldCharType="separate"/>
            </w:r>
            <w:r w:rsidR="00F708EC" w:rsidRPr="00750729">
              <w:rPr>
                <w:rFonts w:ascii="David" w:hAnsi="David"/>
                <w:b/>
                <w:bCs/>
                <w:color w:val="000000"/>
                <w:sz w:val="24"/>
                <w:rtl/>
              </w:rPr>
              <w:t>70%</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w:t>
            </w:r>
            <w:r w:rsidRPr="00750729">
              <w:rPr>
                <w:rFonts w:ascii="David" w:hAnsi="David"/>
                <w:b/>
                <w:bCs/>
                <w:color w:val="000000"/>
                <w:sz w:val="24"/>
                <w:rtl/>
              </w:rPr>
              <w:fldChar w:fldCharType="begin" w:fldLock="1"/>
            </w:r>
            <w:r w:rsidRPr="00750729">
              <w:rPr>
                <w:rFonts w:ascii="David" w:hAnsi="David"/>
                <w:b/>
                <w:bCs/>
                <w:color w:val="000000"/>
                <w:sz w:val="24"/>
                <w:rtl/>
              </w:rPr>
              <w:instrText xml:space="preserve"> </w:instrText>
            </w:r>
            <w:r w:rsidRPr="00750729">
              <w:rPr>
                <w:rFonts w:ascii="David" w:hAnsi="David" w:hint="cs"/>
                <w:b/>
                <w:bCs/>
                <w:color w:val="000000"/>
                <w:sz w:val="24"/>
                <w:rtl/>
              </w:rPr>
              <w:instrText>=</w:instrText>
            </w:r>
            <w:r w:rsidRPr="00750729">
              <w:rPr>
                <w:rFonts w:ascii="David" w:hAnsi="David" w:hint="cs"/>
                <w:b/>
                <w:bCs/>
                <w:color w:val="000000"/>
                <w:sz w:val="24"/>
              </w:rPr>
              <w:instrText>sum(left)*70%</w:instrText>
            </w:r>
            <w:r w:rsidRPr="00750729">
              <w:rPr>
                <w:rFonts w:ascii="David" w:hAnsi="David"/>
                <w:b/>
                <w:bCs/>
                <w:color w:val="000000"/>
                <w:sz w:val="24"/>
                <w:rtl/>
              </w:rPr>
              <w:instrText xml:space="preserve"> </w:instrText>
            </w:r>
            <w:r w:rsidRPr="00750729">
              <w:rPr>
                <w:rFonts w:ascii="David" w:hAnsi="David"/>
                <w:b/>
                <w:bCs/>
                <w:color w:val="000000"/>
                <w:sz w:val="24"/>
                <w:rtl/>
              </w:rPr>
              <w:fldChar w:fldCharType="separate"/>
            </w:r>
            <w:r w:rsidR="00F708EC" w:rsidRPr="00750729">
              <w:rPr>
                <w:rFonts w:ascii="David" w:hAnsi="David"/>
                <w:b/>
                <w:bCs/>
                <w:color w:val="000000"/>
                <w:sz w:val="24"/>
                <w:rtl/>
              </w:rPr>
              <w:t>7</w:t>
            </w:r>
            <w:r w:rsidRPr="00750729">
              <w:rPr>
                <w:rFonts w:ascii="David" w:hAnsi="David"/>
                <w:b/>
                <w:bCs/>
                <w:color w:val="000000"/>
                <w:sz w:val="24"/>
                <w:rtl/>
              </w:rPr>
              <w:fldChar w:fldCharType="end"/>
            </w:r>
            <w:r w:rsidRPr="00750729">
              <w:rPr>
                <w:rFonts w:ascii="David" w:hAnsi="David"/>
                <w:b/>
                <w:bCs/>
                <w:color w:val="000000"/>
                <w:sz w:val="24"/>
              </w:rPr>
              <w:t xml:space="preserve"> </w:t>
            </w:r>
            <w:r w:rsidRPr="00750729">
              <w:rPr>
                <w:rFonts w:ascii="David" w:hAnsi="David" w:hint="cs"/>
                <w:b/>
                <w:bCs/>
                <w:color w:val="000000"/>
                <w:sz w:val="24"/>
                <w:rtl/>
              </w:rPr>
              <w:t xml:space="preserve">נק') </w:t>
            </w:r>
            <w:r w:rsidRPr="00750729">
              <w:rPr>
                <w:rFonts w:ascii="David" w:hAnsi="David"/>
                <w:b/>
                <w:bCs/>
                <w:color w:val="000000"/>
                <w:sz w:val="24"/>
                <w:rtl/>
              </w:rPr>
              <w:t>מהניקוד באמת מידה זו.</w:t>
            </w:r>
            <w:bookmarkEnd w:id="175"/>
            <w:r w:rsidRPr="00750729">
              <w:rPr>
                <w:rFonts w:ascii="David" w:hAnsi="David" w:hint="cs"/>
                <w:sz w:val="24"/>
                <w:rtl/>
              </w:rPr>
              <w:t xml:space="preserve"> </w:t>
            </w:r>
          </w:p>
          <w:p w:rsidR="00E1207A" w:rsidRPr="00750729" w:rsidRDefault="00E1207A" w:rsidP="00E1207A">
            <w:pPr>
              <w:pStyle w:val="HNormal"/>
              <w:spacing w:after="0"/>
              <w:jc w:val="left"/>
              <w:rPr>
                <w:rFonts w:ascii="David" w:hAnsi="David" w:cs="David"/>
                <w:color w:val="000000"/>
                <w:sz w:val="24"/>
                <w:rtl/>
                <w:lang w:eastAsia="en-US"/>
              </w:rPr>
            </w:pPr>
            <w:r w:rsidRPr="00750729">
              <w:rPr>
                <w:rFonts w:ascii="David" w:hAnsi="David" w:cs="David" w:hint="cs"/>
                <w:b/>
                <w:bCs/>
                <w:sz w:val="24"/>
                <w:rtl/>
              </w:rPr>
              <w:t xml:space="preserve">הניקוד המקס' באמת מידה זו הינו </w:t>
            </w:r>
            <w:r w:rsidRPr="00750729">
              <w:rPr>
                <w:rFonts w:ascii="David" w:hAnsi="David" w:cs="David"/>
                <w:b/>
                <w:bCs/>
                <w:color w:val="000000"/>
                <w:sz w:val="24"/>
                <w:rtl/>
              </w:rPr>
              <w:fldChar w:fldCharType="begin" w:fldLock="1"/>
            </w:r>
            <w:r w:rsidRPr="00750729">
              <w:rPr>
                <w:rFonts w:ascii="David" w:hAnsi="David" w:cs="David"/>
                <w:b/>
                <w:bCs/>
                <w:color w:val="000000"/>
                <w:sz w:val="24"/>
                <w:rtl/>
              </w:rPr>
              <w:instrText xml:space="preserve"> </w:instrText>
            </w:r>
            <w:r w:rsidRPr="00750729">
              <w:rPr>
                <w:rFonts w:ascii="David" w:hAnsi="David" w:cs="David" w:hint="cs"/>
                <w:b/>
                <w:bCs/>
                <w:color w:val="000000"/>
                <w:sz w:val="24"/>
                <w:rtl/>
              </w:rPr>
              <w:instrText>=</w:instrText>
            </w:r>
            <w:r w:rsidRPr="00750729">
              <w:rPr>
                <w:rFonts w:ascii="David" w:hAnsi="David" w:cs="David" w:hint="cs"/>
                <w:b/>
                <w:bCs/>
                <w:color w:val="000000"/>
                <w:sz w:val="24"/>
              </w:rPr>
              <w:instrText>sum(left</w:instrText>
            </w:r>
            <w:r w:rsidRPr="00750729">
              <w:rPr>
                <w:rFonts w:ascii="David" w:hAnsi="David" w:cs="David" w:hint="cs"/>
                <w:b/>
                <w:bCs/>
                <w:color w:val="000000"/>
                <w:sz w:val="24"/>
                <w:rtl/>
              </w:rPr>
              <w:instrText>)</w:instrText>
            </w:r>
            <w:r w:rsidRPr="00750729">
              <w:rPr>
                <w:rFonts w:ascii="David" w:hAnsi="David" w:cs="David"/>
                <w:b/>
                <w:bCs/>
                <w:color w:val="000000"/>
                <w:sz w:val="24"/>
                <w:rtl/>
              </w:rPr>
              <w:instrText xml:space="preserve"> </w:instrText>
            </w:r>
            <w:r w:rsidRPr="00750729">
              <w:rPr>
                <w:rFonts w:ascii="David" w:hAnsi="David" w:cs="David"/>
                <w:b/>
                <w:bCs/>
                <w:color w:val="000000"/>
                <w:sz w:val="24"/>
                <w:rtl/>
              </w:rPr>
              <w:fldChar w:fldCharType="separate"/>
            </w:r>
            <w:r w:rsidR="00F708EC" w:rsidRPr="00750729">
              <w:rPr>
                <w:rFonts w:ascii="David" w:hAnsi="David" w:cs="David"/>
                <w:b/>
                <w:bCs/>
                <w:color w:val="000000"/>
                <w:sz w:val="24"/>
                <w:rtl/>
              </w:rPr>
              <w:t>10</w:t>
            </w:r>
            <w:r w:rsidRPr="00750729">
              <w:rPr>
                <w:rFonts w:ascii="David" w:hAnsi="David" w:cs="David"/>
                <w:b/>
                <w:bCs/>
                <w:color w:val="000000"/>
                <w:sz w:val="24"/>
                <w:rtl/>
              </w:rPr>
              <w:fldChar w:fldCharType="end"/>
            </w:r>
            <w:r w:rsidRPr="00750729">
              <w:rPr>
                <w:rFonts w:ascii="David" w:hAnsi="David" w:cs="David" w:hint="cs"/>
                <w:b/>
                <w:bCs/>
                <w:color w:val="000000"/>
                <w:sz w:val="24"/>
                <w:rtl/>
              </w:rPr>
              <w:t xml:space="preserve"> נק'.</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E1207A" w:rsidRPr="00750729" w:rsidRDefault="00052040" w:rsidP="00E1207A">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ffData>
                  <w:name w:val="Text44"/>
                  <w:enabled/>
                  <w:calcOnExit w:val="0"/>
                  <w:textInput>
                    <w:default w:val="10"/>
                  </w:textInput>
                </w:ffData>
              </w:fldChar>
            </w:r>
            <w:bookmarkStart w:id="176" w:name="Text44"/>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lang w:eastAsia="en-US"/>
              </w:rPr>
              <w:instrText>FORMTEXT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6"/>
          </w:p>
        </w:tc>
      </w:tr>
      <w:tr w:rsidR="00E1207A" w:rsidRPr="00750729" w:rsidTr="00052040">
        <w:trPr>
          <w:trHeight w:val="255"/>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3547F9">
            <w:pPr>
              <w:pStyle w:val="HNormal"/>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 ל</w:t>
            </w:r>
            <w:r w:rsidR="007323C4" w:rsidRPr="00750729">
              <w:rPr>
                <w:rFonts w:ascii="David" w:hAnsi="David" w:cs="David" w:hint="cs"/>
                <w:b/>
                <w:bCs/>
                <w:color w:val="000000"/>
                <w:sz w:val="24"/>
                <w:rtl/>
                <w:lang w:eastAsia="en-US"/>
              </w:rPr>
              <w:t>תכנית העבודה המוצעת</w:t>
            </w:r>
          </w:p>
        </w:tc>
        <w:bookmarkStart w:id="177" w:name="ניקוד_תכנית"/>
        <w:tc>
          <w:tcPr>
            <w:tcW w:w="85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1207A" w:rsidRPr="00750729" w:rsidRDefault="00052040" w:rsidP="0005204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w:instrText>
            </w:r>
            <w:r w:rsidRPr="00750729">
              <w:rPr>
                <w:rFonts w:ascii="David" w:hAnsi="David" w:cs="David" w:hint="cs"/>
                <w:b/>
                <w:bCs/>
                <w:color w:val="000000"/>
                <w:sz w:val="24"/>
                <w:rtl/>
                <w:lang w:eastAsia="en-US"/>
              </w:rPr>
              <w:instrText>=</w:instrText>
            </w:r>
            <w:r w:rsidRPr="00750729">
              <w:rPr>
                <w:rFonts w:ascii="David" w:hAnsi="David" w:cs="David" w:hint="cs"/>
                <w:b/>
                <w:bCs/>
                <w:color w:val="000000"/>
                <w:sz w:val="24"/>
                <w:lang w:eastAsia="en-US"/>
              </w:rPr>
              <w:instrText>SUM(ABOVE</w:instrText>
            </w:r>
            <w:r w:rsidRPr="00750729">
              <w:rPr>
                <w:rFonts w:ascii="David" w:hAnsi="David" w:cs="David" w:hint="cs"/>
                <w:b/>
                <w:bCs/>
                <w:color w:val="000000"/>
                <w:sz w:val="24"/>
                <w:rtl/>
                <w:lang w:eastAsia="en-US"/>
              </w:rPr>
              <w:instrText>)</w:instrText>
            </w:r>
            <w:r w:rsidRPr="00750729">
              <w:rPr>
                <w:rFonts w:ascii="David" w:hAnsi="David" w:cs="David"/>
                <w:b/>
                <w:bCs/>
                <w:color w:val="000000"/>
                <w:sz w:val="24"/>
                <w:rtl/>
                <w:lang w:eastAsia="en-US"/>
              </w:rPr>
              <w:instrText xml:space="preserve">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w:t>
            </w:r>
            <w:r w:rsidRPr="00750729">
              <w:rPr>
                <w:rFonts w:ascii="David" w:hAnsi="David" w:cs="David"/>
                <w:b/>
                <w:bCs/>
                <w:color w:val="000000"/>
                <w:sz w:val="24"/>
                <w:rtl/>
                <w:lang w:eastAsia="en-US"/>
              </w:rPr>
              <w:fldChar w:fldCharType="end"/>
            </w:r>
            <w:bookmarkEnd w:id="177"/>
          </w:p>
        </w:tc>
      </w:tr>
      <w:tr w:rsidR="00E1207A" w:rsidRPr="00750729" w:rsidTr="00052040">
        <w:trPr>
          <w:trHeight w:val="53"/>
        </w:trPr>
        <w:tc>
          <w:tcPr>
            <w:tcW w:w="1575" w:type="dxa"/>
            <w:tcBorders>
              <w:top w:val="single" w:sz="4" w:space="0" w:color="auto"/>
              <w:left w:val="single" w:sz="4" w:space="0" w:color="auto"/>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c>
          <w:tcPr>
            <w:tcW w:w="624"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1980"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left"/>
              <w:rPr>
                <w:rFonts w:ascii="David" w:hAnsi="David" w:cs="David"/>
                <w:b/>
                <w:bCs/>
                <w:color w:val="000000"/>
                <w:sz w:val="2"/>
                <w:szCs w:val="2"/>
                <w:rtl/>
                <w:lang w:eastAsia="en-US"/>
              </w:rPr>
            </w:pPr>
          </w:p>
        </w:tc>
        <w:tc>
          <w:tcPr>
            <w:tcW w:w="4309" w:type="dxa"/>
            <w:tcBorders>
              <w:top w:val="single" w:sz="4" w:space="0" w:color="auto"/>
              <w:left w:val="nil"/>
              <w:bottom w:val="single" w:sz="4" w:space="0" w:color="auto"/>
              <w:right w:val="nil"/>
            </w:tcBorders>
            <w:shd w:val="clear" w:color="auto" w:fill="D0CECE" w:themeFill="background2" w:themeFillShade="E6"/>
          </w:tcPr>
          <w:p w:rsidR="00E1207A" w:rsidRPr="00750729" w:rsidRDefault="00E1207A" w:rsidP="00E1207A">
            <w:pPr>
              <w:pStyle w:val="HNormal"/>
              <w:spacing w:after="0"/>
              <w:ind w:left="360"/>
              <w:jc w:val="left"/>
              <w:rPr>
                <w:rFonts w:ascii="David" w:hAnsi="David" w:cs="David"/>
                <w:b/>
                <w:bCs/>
                <w:color w:val="000000"/>
                <w:sz w:val="2"/>
                <w:szCs w:val="2"/>
                <w:rtl/>
                <w:lang w:eastAsia="en-US"/>
              </w:rPr>
            </w:pPr>
          </w:p>
        </w:tc>
        <w:tc>
          <w:tcPr>
            <w:tcW w:w="855" w:type="dxa"/>
            <w:tcBorders>
              <w:top w:val="single" w:sz="4" w:space="0" w:color="auto"/>
              <w:left w:val="nil"/>
              <w:bottom w:val="single" w:sz="4" w:space="0" w:color="auto"/>
              <w:right w:val="single" w:sz="4" w:space="0" w:color="auto"/>
            </w:tcBorders>
            <w:shd w:val="clear" w:color="auto" w:fill="D0CECE" w:themeFill="background2" w:themeFillShade="E6"/>
          </w:tcPr>
          <w:p w:rsidR="00E1207A" w:rsidRPr="00750729" w:rsidRDefault="00E1207A" w:rsidP="00E1207A">
            <w:pPr>
              <w:pStyle w:val="HNormal"/>
              <w:keepNext/>
              <w:keepLines/>
              <w:tabs>
                <w:tab w:val="left" w:pos="2266"/>
              </w:tabs>
              <w:spacing w:after="0"/>
              <w:ind w:left="360"/>
              <w:jc w:val="center"/>
              <w:rPr>
                <w:rFonts w:ascii="David" w:hAnsi="David" w:cs="David"/>
                <w:b/>
                <w:bCs/>
                <w:color w:val="000000"/>
                <w:sz w:val="2"/>
                <w:szCs w:val="2"/>
                <w:rtl/>
                <w:lang w:eastAsia="en-US"/>
              </w:rPr>
            </w:pPr>
          </w:p>
        </w:tc>
      </w:tr>
      <w:tr w:rsidR="00A415C1" w:rsidRPr="00750729" w:rsidTr="00052040">
        <w:trPr>
          <w:trHeight w:val="254"/>
        </w:trPr>
        <w:tc>
          <w:tcPr>
            <w:tcW w:w="1575" w:type="dxa"/>
            <w:tcBorders>
              <w:top w:val="single" w:sz="4" w:space="0" w:color="auto"/>
              <w:left w:val="single" w:sz="4" w:space="0" w:color="auto"/>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24"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980" w:type="dxa"/>
            <w:tcBorders>
              <w:top w:val="single" w:sz="4" w:space="0" w:color="auto"/>
              <w:left w:val="nil"/>
              <w:bottom w:val="single" w:sz="4" w:space="0" w:color="auto"/>
              <w:right w:val="nil"/>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4309" w:type="dxa"/>
            <w:tcBorders>
              <w:top w:val="single" w:sz="4" w:space="0" w:color="auto"/>
              <w:left w:val="nil"/>
              <w:bottom w:val="single" w:sz="4" w:space="0" w:color="auto"/>
              <w:right w:val="single" w:sz="4" w:space="0" w:color="auto"/>
            </w:tcBorders>
            <w:shd w:val="clear" w:color="auto" w:fill="A6A6A6" w:themeFill="background1" w:themeFillShade="A6"/>
          </w:tcPr>
          <w:p w:rsidR="00A415C1" w:rsidRPr="00750729"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750729">
              <w:rPr>
                <w:rFonts w:ascii="David" w:hAnsi="David" w:cs="David" w:hint="cs"/>
                <w:b/>
                <w:bCs/>
                <w:color w:val="000000"/>
                <w:sz w:val="24"/>
                <w:rtl/>
                <w:lang w:eastAsia="en-US"/>
              </w:rPr>
              <w:t>סה"כ ניקוד</w:t>
            </w:r>
          </w:p>
        </w:tc>
        <w:tc>
          <w:tcPr>
            <w:tcW w:w="85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A415C1" w:rsidRPr="00750729" w:rsidRDefault="003547F9" w:rsidP="00CB5EC0">
            <w:pPr>
              <w:pStyle w:val="HNormal"/>
              <w:keepNext/>
              <w:keepLines/>
              <w:tabs>
                <w:tab w:val="left" w:pos="2266"/>
              </w:tabs>
              <w:spacing w:after="0"/>
              <w:jc w:val="center"/>
              <w:rPr>
                <w:rFonts w:ascii="David" w:hAnsi="David" w:cs="David"/>
                <w:b/>
                <w:bCs/>
                <w:color w:val="000000"/>
                <w:sz w:val="24"/>
                <w:rtl/>
                <w:lang w:eastAsia="en-US"/>
              </w:rPr>
            </w:pPr>
            <w:r w:rsidRPr="00750729">
              <w:rPr>
                <w:rFonts w:ascii="David" w:hAnsi="David" w:cs="David"/>
                <w:b/>
                <w:bCs/>
                <w:color w:val="000000"/>
                <w:sz w:val="24"/>
                <w:rtl/>
                <w:lang w:eastAsia="en-US"/>
              </w:rPr>
              <w:fldChar w:fldCharType="begin" w:fldLock="1"/>
            </w:r>
            <w:r w:rsidRPr="00750729">
              <w:rPr>
                <w:rFonts w:ascii="David" w:hAnsi="David" w:cs="David"/>
                <w:b/>
                <w:bCs/>
                <w:color w:val="000000"/>
                <w:sz w:val="24"/>
                <w:rtl/>
                <w:lang w:eastAsia="en-US"/>
              </w:rPr>
              <w:instrText xml:space="preserve"> =ניקוד_מציע+ניקוד_איש_צוות_1+ניקוד_איש_צוות_2+ניקוד_תכנית </w:instrText>
            </w:r>
            <w:r w:rsidRPr="00750729">
              <w:rPr>
                <w:rFonts w:ascii="David" w:hAnsi="David" w:cs="David"/>
                <w:b/>
                <w:bCs/>
                <w:color w:val="000000"/>
                <w:sz w:val="24"/>
                <w:rtl/>
                <w:lang w:eastAsia="en-US"/>
              </w:rPr>
              <w:fldChar w:fldCharType="separate"/>
            </w:r>
            <w:r w:rsidR="00F708EC" w:rsidRPr="00750729">
              <w:rPr>
                <w:rFonts w:ascii="David" w:hAnsi="David" w:cs="David"/>
                <w:b/>
                <w:bCs/>
                <w:color w:val="000000"/>
                <w:sz w:val="24"/>
                <w:rtl/>
                <w:lang w:eastAsia="en-US"/>
              </w:rPr>
              <w:t>100</w:t>
            </w:r>
            <w:r w:rsidRPr="00750729">
              <w:rPr>
                <w:rFonts w:ascii="David" w:hAnsi="David" w:cs="David"/>
                <w:b/>
                <w:bCs/>
                <w:color w:val="000000"/>
                <w:sz w:val="24"/>
                <w:rtl/>
                <w:lang w:eastAsia="en-US"/>
              </w:rPr>
              <w:fldChar w:fldCharType="end"/>
            </w:r>
          </w:p>
        </w:tc>
      </w:tr>
    </w:tbl>
    <w:p w:rsidR="0064586D" w:rsidRPr="00750729" w:rsidRDefault="0064586D" w:rsidP="00B5575D">
      <w:pPr>
        <w:numPr>
          <w:ilvl w:val="2"/>
          <w:numId w:val="30"/>
        </w:numPr>
        <w:spacing w:before="240"/>
        <w:ind w:left="1247" w:hanging="680"/>
        <w:rPr>
          <w:rFonts w:ascii="David" w:hAnsi="David"/>
          <w:lang w:eastAsia="en-US"/>
        </w:rPr>
      </w:pPr>
      <w:bookmarkStart w:id="178" w:name="_Ref411429291"/>
      <w:r w:rsidRPr="00750729">
        <w:rPr>
          <w:rFonts w:ascii="David" w:hAnsi="David"/>
          <w:rtl/>
          <w:lang w:eastAsia="en-US"/>
        </w:rPr>
        <w:t xml:space="preserve">ההצעה, אשר </w:t>
      </w:r>
      <w:r w:rsidRPr="00750729">
        <w:rPr>
          <w:rFonts w:ascii="David" w:hAnsi="David" w:hint="cs"/>
          <w:rtl/>
          <w:lang w:eastAsia="en-US"/>
        </w:rPr>
        <w:t>ציון האיכות</w:t>
      </w:r>
      <w:r w:rsidRPr="00750729">
        <w:rPr>
          <w:rFonts w:ascii="David" w:hAnsi="David"/>
          <w:rtl/>
          <w:lang w:eastAsia="en-US"/>
        </w:rPr>
        <w:t xml:space="preserve"> שלה </w:t>
      </w:r>
      <w:r w:rsidRPr="00750729">
        <w:rPr>
          <w:rFonts w:ascii="David" w:hAnsi="David" w:hint="cs"/>
          <w:rtl/>
          <w:lang w:eastAsia="en-US"/>
        </w:rPr>
        <w:t>י</w:t>
      </w:r>
      <w:r w:rsidRPr="00750729">
        <w:rPr>
          <w:rFonts w:ascii="David" w:hAnsi="David"/>
          <w:rtl/>
          <w:lang w:eastAsia="en-US"/>
        </w:rPr>
        <w:t>היה ה</w:t>
      </w:r>
      <w:r w:rsidRPr="00750729">
        <w:rPr>
          <w:rFonts w:ascii="David" w:hAnsi="David" w:hint="cs"/>
          <w:rtl/>
          <w:lang w:eastAsia="en-US"/>
        </w:rPr>
        <w:t>גבוה</w:t>
      </w:r>
      <w:r w:rsidRPr="00750729">
        <w:rPr>
          <w:rFonts w:ascii="David" w:hAnsi="David"/>
          <w:rtl/>
          <w:lang w:eastAsia="en-US"/>
        </w:rPr>
        <w:t xml:space="preserve"> ביותר </w:t>
      </w:r>
      <w:r w:rsidRPr="00750729">
        <w:rPr>
          <w:rFonts w:ascii="David" w:hAnsi="David" w:hint="cs"/>
          <w:rtl/>
          <w:lang w:eastAsia="en-US"/>
        </w:rPr>
        <w:t>מ</w:t>
      </w:r>
      <w:r w:rsidRPr="00750729">
        <w:rPr>
          <w:rFonts w:ascii="David" w:hAnsi="David"/>
          <w:rtl/>
          <w:lang w:eastAsia="en-US"/>
        </w:rPr>
        <w:t>בין ההצעות, תקבל ציון 100% לרכיב ה</w:t>
      </w:r>
      <w:r w:rsidRPr="00750729">
        <w:rPr>
          <w:rFonts w:ascii="David" w:hAnsi="David" w:hint="cs"/>
          <w:rtl/>
          <w:lang w:eastAsia="en-US"/>
        </w:rPr>
        <w:t>איכות</w:t>
      </w:r>
      <w:r w:rsidRPr="00750729">
        <w:rPr>
          <w:rFonts w:ascii="David" w:hAnsi="David"/>
          <w:rtl/>
          <w:lang w:eastAsia="en-US"/>
        </w:rPr>
        <w:t xml:space="preserve"> ו</w:t>
      </w:r>
      <w:r w:rsidRPr="00750729">
        <w:rPr>
          <w:rFonts w:ascii="David" w:hAnsi="David" w:hint="cs"/>
          <w:rtl/>
          <w:lang w:eastAsia="en-US"/>
        </w:rPr>
        <w:t>איכותה</w:t>
      </w:r>
      <w:r w:rsidRPr="00750729">
        <w:rPr>
          <w:rFonts w:ascii="David" w:hAnsi="David"/>
          <w:rtl/>
          <w:lang w:eastAsia="en-US"/>
        </w:rPr>
        <w:t xml:space="preserve"> תקרא להלן "</w:t>
      </w:r>
      <w:r w:rsidRPr="00750729">
        <w:rPr>
          <w:rFonts w:ascii="David" w:hAnsi="David" w:hint="cs"/>
          <w:rtl/>
          <w:lang w:eastAsia="en-US"/>
        </w:rPr>
        <w:t>איכות</w:t>
      </w:r>
      <w:r w:rsidRPr="00750729">
        <w:rPr>
          <w:rFonts w:ascii="David" w:hAnsi="David"/>
          <w:rtl/>
          <w:lang w:eastAsia="en-US"/>
        </w:rPr>
        <w:t xml:space="preserve"> הבסיס להשוואה בין ההצעות".</w:t>
      </w:r>
      <w:bookmarkEnd w:id="178"/>
      <w:r w:rsidRPr="00750729">
        <w:rPr>
          <w:rFonts w:ascii="David" w:hAnsi="David" w:hint="cs"/>
          <w:rtl/>
          <w:lang w:eastAsia="en-US"/>
        </w:rPr>
        <w:t xml:space="preserve"> </w:t>
      </w:r>
    </w:p>
    <w:p w:rsidR="0064586D" w:rsidRPr="00750729" w:rsidRDefault="0064586D" w:rsidP="00646F93">
      <w:pPr>
        <w:numPr>
          <w:ilvl w:val="2"/>
          <w:numId w:val="30"/>
        </w:numPr>
        <w:ind w:left="1247" w:hanging="680"/>
        <w:rPr>
          <w:rFonts w:ascii="David" w:hAnsi="David"/>
          <w:lang w:eastAsia="en-US"/>
        </w:rPr>
      </w:pPr>
      <w:bookmarkStart w:id="179" w:name="_Ref411429303"/>
      <w:r w:rsidRPr="00750729">
        <w:rPr>
          <w:rFonts w:ascii="David" w:hAnsi="David"/>
          <w:rtl/>
          <w:lang w:eastAsia="en-US"/>
        </w:rPr>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אשר</w:t>
      </w:r>
      <w:r w:rsidRPr="00750729">
        <w:rPr>
          <w:rFonts w:ascii="David" w:hAnsi="David"/>
          <w:rtl/>
          <w:lang w:eastAsia="en-US"/>
        </w:rPr>
        <w:t xml:space="preserve"> יחושב ע"י חלוקה של</w:t>
      </w:r>
      <w:r w:rsidR="002279B4" w:rsidRPr="00750729">
        <w:rPr>
          <w:rFonts w:ascii="David" w:hAnsi="David" w:hint="cs"/>
          <w:rtl/>
          <w:lang w:eastAsia="en-US"/>
        </w:rPr>
        <w:t xml:space="preserve"> ציון איכותה של ההצעה הנבדקת ב</w:t>
      </w:r>
      <w:r w:rsidRPr="00750729">
        <w:rPr>
          <w:rFonts w:ascii="David" w:hAnsi="David"/>
          <w:rtl/>
          <w:lang w:eastAsia="en-US"/>
        </w:rPr>
        <w:t>"</w:t>
      </w:r>
      <w:r w:rsidRPr="00750729">
        <w:rPr>
          <w:rFonts w:ascii="David" w:hAnsi="David" w:hint="cs"/>
          <w:rtl/>
          <w:lang w:eastAsia="en-US"/>
        </w:rPr>
        <w:t>איכות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002279B4" w:rsidRPr="00750729">
        <w:rPr>
          <w:rFonts w:ascii="David" w:hAnsi="David"/>
          <w:rtl/>
          <w:lang w:eastAsia="en-US"/>
        </w:rPr>
        <w:t xml:space="preserve"> בין ההצעות"</w:t>
      </w:r>
      <w:r w:rsidR="002279B4" w:rsidRPr="00750729">
        <w:rPr>
          <w:rFonts w:ascii="David" w:hAnsi="David" w:hint="cs"/>
          <w:rtl/>
          <w:lang w:eastAsia="en-US"/>
        </w:rPr>
        <w:t xml:space="preserve"> </w:t>
      </w:r>
      <w:r w:rsidR="002279B4" w:rsidRPr="00750729">
        <w:rPr>
          <w:rFonts w:ascii="David" w:hAnsi="David"/>
          <w:rtl/>
          <w:lang w:eastAsia="en-US"/>
        </w:rPr>
        <w:t>ומוכפל ב-100</w:t>
      </w:r>
      <w:r w:rsidR="002279B4" w:rsidRPr="00750729">
        <w:rPr>
          <w:rFonts w:ascii="David" w:hAnsi="David" w:hint="cs"/>
          <w:rtl/>
          <w:lang w:eastAsia="en-US"/>
        </w:rPr>
        <w:t>. החישוב יתבצע בהתאם לנוסחא להלן:</w:t>
      </w:r>
      <w:bookmarkEnd w:id="179"/>
    </w:p>
    <w:p w:rsidR="002279B4" w:rsidRPr="00750729" w:rsidRDefault="002279B4" w:rsidP="005A7DE1">
      <w:pPr>
        <w:spacing w:before="240" w:after="240"/>
        <w:ind w:left="142"/>
        <w:rPr>
          <w:rFonts w:ascii="David" w:hAnsi="David"/>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David" w:hAnsi="David" w:hint="cs"/>
                  <w:rtl/>
                </w:rPr>
                <m:t>ציון איכותה של ההצעה הנבדקת</m:t>
              </m:r>
            </m:num>
            <m:den>
              <m:r>
                <m:rPr>
                  <m:nor/>
                </m:rPr>
                <w:rPr>
                  <w:rFonts w:ascii="David" w:hAnsi="David"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rsidR="0064586D" w:rsidRPr="00750729" w:rsidRDefault="0064586D" w:rsidP="00DD2CEF">
      <w:pPr>
        <w:keepNext/>
        <w:keepLines/>
        <w:ind w:left="720"/>
        <w:rPr>
          <w:rFonts w:ascii="David" w:hAnsi="David"/>
          <w:color w:val="000000"/>
          <w:rtl/>
        </w:rPr>
      </w:pPr>
    </w:p>
    <w:p w:rsidR="00DD2CEF" w:rsidRPr="00750729" w:rsidRDefault="00DD2CEF" w:rsidP="00646F93">
      <w:pPr>
        <w:numPr>
          <w:ilvl w:val="2"/>
          <w:numId w:val="30"/>
        </w:numPr>
        <w:ind w:left="1247" w:hanging="680"/>
        <w:rPr>
          <w:rFonts w:ascii="David" w:hAnsi="David"/>
          <w:b/>
          <w:bCs/>
          <w:rtl/>
          <w:lang w:eastAsia="en-US"/>
        </w:rPr>
      </w:pPr>
      <w:bookmarkStart w:id="180" w:name="_Ref379975997"/>
      <w:bookmarkStart w:id="181" w:name="_Ref398309799"/>
      <w:r w:rsidRPr="00750729">
        <w:rPr>
          <w:rFonts w:ascii="David" w:hAnsi="David" w:hint="cs"/>
          <w:b/>
          <w:bCs/>
          <w:rtl/>
          <w:lang w:eastAsia="en-US"/>
        </w:rPr>
        <w:t>שביעות רצון מהתקשרויות קודמות והמלצות</w:t>
      </w:r>
      <w:bookmarkEnd w:id="180"/>
      <w:r w:rsidR="008F0928" w:rsidRPr="00750729">
        <w:rPr>
          <w:rFonts w:ascii="David" w:hAnsi="David" w:hint="cs"/>
          <w:b/>
          <w:bCs/>
          <w:rtl/>
          <w:lang w:eastAsia="en-US"/>
        </w:rPr>
        <w:t xml:space="preserve"> (</w:t>
      </w:r>
      <w:r w:rsidR="00A415C1" w:rsidRPr="00750729">
        <w:rPr>
          <w:rFonts w:ascii="David" w:hAnsi="David"/>
          <w:b/>
          <w:bCs/>
          <w:rtl/>
          <w:lang w:eastAsia="en-US"/>
        </w:rPr>
        <w:fldChar w:fldCharType="begin" w:fldLock="1"/>
      </w:r>
      <w:r w:rsidR="00A415C1" w:rsidRPr="00750729">
        <w:rPr>
          <w:rFonts w:ascii="David" w:hAnsi="David"/>
          <w:b/>
          <w:bCs/>
          <w:rtl/>
          <w:lang w:eastAsia="en-US"/>
        </w:rPr>
        <w:instrText xml:space="preserve"> =ניקוד_המלצות </w:instrText>
      </w:r>
      <w:r w:rsidR="00A415C1" w:rsidRPr="00750729">
        <w:rPr>
          <w:rFonts w:ascii="David" w:hAnsi="David"/>
          <w:b/>
          <w:bCs/>
          <w:rtl/>
          <w:lang w:eastAsia="en-US"/>
        </w:rPr>
        <w:fldChar w:fldCharType="separate"/>
      </w:r>
      <w:r w:rsidR="00F708EC" w:rsidRPr="00750729">
        <w:rPr>
          <w:rFonts w:ascii="David" w:hAnsi="David"/>
          <w:b/>
          <w:bCs/>
          <w:noProof/>
          <w:rtl/>
          <w:lang w:eastAsia="en-US"/>
        </w:rPr>
        <w:t>6</w:t>
      </w:r>
      <w:r w:rsidR="00A415C1" w:rsidRPr="00750729">
        <w:rPr>
          <w:rFonts w:ascii="David" w:hAnsi="David"/>
          <w:b/>
          <w:bCs/>
          <w:rtl/>
          <w:lang w:eastAsia="en-US"/>
        </w:rPr>
        <w:fldChar w:fldCharType="end"/>
      </w:r>
      <w:r w:rsidR="00A415C1" w:rsidRPr="00750729">
        <w:rPr>
          <w:rFonts w:ascii="David" w:hAnsi="David" w:hint="cs"/>
          <w:b/>
          <w:bCs/>
          <w:rtl/>
          <w:lang w:eastAsia="en-US"/>
        </w:rPr>
        <w:t xml:space="preserve"> נק'</w:t>
      </w:r>
      <w:bookmarkEnd w:id="181"/>
      <w:r w:rsidR="00A415C1" w:rsidRPr="00750729">
        <w:rPr>
          <w:rFonts w:ascii="David" w:hAnsi="David" w:hint="cs"/>
          <w:b/>
          <w:bCs/>
          <w:rtl/>
          <w:lang w:eastAsia="en-US"/>
        </w:rPr>
        <w:t>)</w:t>
      </w:r>
    </w:p>
    <w:p w:rsidR="00DD2CEF" w:rsidRPr="00750729" w:rsidRDefault="00DD2CEF" w:rsidP="00AB4D9F">
      <w:pPr>
        <w:numPr>
          <w:ilvl w:val="3"/>
          <w:numId w:val="30"/>
        </w:numPr>
        <w:tabs>
          <w:tab w:val="clear" w:pos="1728"/>
        </w:tabs>
        <w:ind w:left="2098" w:hanging="851"/>
        <w:rPr>
          <w:rFonts w:ascii="David" w:hAnsi="David"/>
          <w:rtl/>
        </w:rPr>
      </w:pPr>
      <w:bookmarkStart w:id="182" w:name="פירוט_המלצות"/>
      <w:bookmarkStart w:id="183" w:name="_Ref384105439"/>
      <w:bookmarkStart w:id="184" w:name="_Ref389400106"/>
      <w:r w:rsidRPr="00750729">
        <w:rPr>
          <w:rFonts w:ascii="David" w:hAnsi="David" w:hint="cs"/>
          <w:rtl/>
        </w:rPr>
        <w:t xml:space="preserve">על המציע לצרף להצעתו </w:t>
      </w:r>
      <w:bookmarkStart w:id="185" w:name="אמות_מידה_המלצות_פירוט_עבור_הנספח"/>
      <w:r w:rsidR="00942996" w:rsidRPr="00750729">
        <w:rPr>
          <w:rFonts w:ascii="David" w:hAnsi="David" w:hint="cs"/>
          <w:rtl/>
        </w:rPr>
        <w:t xml:space="preserve">המלצות בכתב מלפחות </w:t>
      </w:r>
      <w:r w:rsidR="007933DE" w:rsidRPr="00750729">
        <w:rPr>
          <w:rFonts w:ascii="David" w:hAnsi="David" w:hint="cs"/>
          <w:rtl/>
        </w:rPr>
        <w:t>שני</w:t>
      </w:r>
      <w:r w:rsidR="00942996" w:rsidRPr="00750729">
        <w:rPr>
          <w:rFonts w:ascii="David" w:hAnsi="David" w:hint="cs"/>
          <w:rtl/>
        </w:rPr>
        <w:t xml:space="preserve"> גופים </w:t>
      </w:r>
      <w:r w:rsidRPr="00750729">
        <w:rPr>
          <w:rFonts w:ascii="David" w:hAnsi="David" w:hint="cs"/>
          <w:rtl/>
        </w:rPr>
        <w:t xml:space="preserve">אשר קיבלו מהמציע </w:t>
      </w:r>
      <w:r w:rsidR="00DD4739" w:rsidRPr="00750729">
        <w:rPr>
          <w:rFonts w:ascii="David" w:hAnsi="David" w:hint="cs"/>
          <w:rtl/>
        </w:rPr>
        <w:t xml:space="preserve">במהלך חמש השנים האחרונות </w:t>
      </w:r>
      <w:r w:rsidR="00A415C1" w:rsidRPr="00750729">
        <w:rPr>
          <w:rFonts w:ascii="David" w:hAnsi="David" w:hint="cs"/>
          <w:rtl/>
        </w:rPr>
        <w:t xml:space="preserve">הקודמות למועד </w:t>
      </w:r>
      <w:r w:rsidR="00A23C10" w:rsidRPr="00750729">
        <w:rPr>
          <w:rFonts w:ascii="David" w:hAnsi="David" w:hint="cs"/>
          <w:rtl/>
        </w:rPr>
        <w:t>האחרון להגשת ההצעות</w:t>
      </w:r>
      <w:r w:rsidR="00A415C1" w:rsidRPr="00750729">
        <w:rPr>
          <w:rFonts w:ascii="David" w:hAnsi="David" w:hint="cs"/>
          <w:rtl/>
        </w:rPr>
        <w:t xml:space="preserve"> </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hint="cs"/>
        </w:rPr>
        <w:instrText>REF</w:instrText>
      </w:r>
      <w:r w:rsidR="00280EF5" w:rsidRPr="00750729">
        <w:rPr>
          <w:rFonts w:ascii="David" w:hAnsi="David" w:hint="cs"/>
          <w:rtl/>
        </w:rPr>
        <w:instrText xml:space="preserve"> תנאי_סף_מציע_1_פירוט \</w:instrText>
      </w:r>
      <w:r w:rsidR="00280EF5" w:rsidRPr="00750729">
        <w:rPr>
          <w:rFonts w:ascii="David" w:hAnsi="David" w:hint="cs"/>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פיתוח ו/או הפעלה של תכניות בתחום החברתי ו/או הדרכת עובדים במסגרת תכנית בתחום החברתי</w:t>
      </w:r>
      <w:r w:rsidR="00280EF5" w:rsidRPr="00750729">
        <w:rPr>
          <w:rFonts w:ascii="David" w:hAnsi="David"/>
          <w:rtl/>
        </w:rPr>
        <w:fldChar w:fldCharType="end"/>
      </w:r>
      <w:bookmarkEnd w:id="182"/>
      <w:bookmarkEnd w:id="185"/>
      <w:r w:rsidRPr="00750729">
        <w:rPr>
          <w:rFonts w:ascii="David" w:hAnsi="David" w:hint="cs"/>
          <w:rtl/>
        </w:rPr>
        <w:t>.</w:t>
      </w:r>
      <w:bookmarkEnd w:id="183"/>
      <w:r w:rsidRPr="00750729">
        <w:rPr>
          <w:rFonts w:ascii="David" w:hAnsi="David" w:hint="cs"/>
          <w:rtl/>
        </w:rPr>
        <w:t xml:space="preserve"> </w:t>
      </w:r>
      <w:r w:rsidR="00FC0DFC" w:rsidRPr="00750729">
        <w:rPr>
          <w:rFonts w:ascii="David" w:hAnsi="David" w:hint="cs"/>
          <w:rtl/>
        </w:rPr>
        <w:t xml:space="preserve">המציע יפרט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00FC0DFC" w:rsidRPr="00750729">
        <w:rPr>
          <w:rFonts w:ascii="David" w:hAnsi="David" w:hint="cs"/>
          <w:rtl/>
        </w:rPr>
        <w:t xml:space="preserve">ביחס לכל אחת </w:t>
      </w:r>
      <w:r w:rsidR="0064175C" w:rsidRPr="00750729">
        <w:rPr>
          <w:rFonts w:ascii="David" w:hAnsi="David" w:hint="cs"/>
          <w:rtl/>
        </w:rPr>
        <w:t>מה</w:t>
      </w:r>
      <w:bookmarkStart w:id="186" w:name="תנאי_סף_ספציפי_המלצות"/>
      <w:r w:rsidR="0064175C" w:rsidRPr="00750729">
        <w:rPr>
          <w:rFonts w:ascii="David" w:hAnsi="David" w:hint="cs"/>
          <w:rtl/>
        </w:rPr>
        <w:t>המלצות</w:t>
      </w:r>
      <w:bookmarkEnd w:id="186"/>
      <w:r w:rsidR="00FC0DFC" w:rsidRPr="00750729">
        <w:rPr>
          <w:rFonts w:ascii="David" w:hAnsi="David" w:hint="cs"/>
          <w:rtl/>
        </w:rPr>
        <w:t xml:space="preserve"> שצורפו על ידו את פרטי ההתקשרות עם הממליץ.</w:t>
      </w:r>
      <w:bookmarkEnd w:id="184"/>
    </w:p>
    <w:p w:rsidR="00752E68" w:rsidRPr="00750729" w:rsidRDefault="00062895" w:rsidP="00AB4D9F">
      <w:pPr>
        <w:numPr>
          <w:ilvl w:val="3"/>
          <w:numId w:val="30"/>
        </w:numPr>
        <w:tabs>
          <w:tab w:val="clear" w:pos="1728"/>
        </w:tabs>
        <w:ind w:left="2098" w:hanging="851"/>
        <w:rPr>
          <w:rFonts w:ascii="David" w:hAnsi="David"/>
          <w:rtl/>
        </w:rPr>
      </w:pPr>
      <w:bookmarkStart w:id="187" w:name="_Ref389400118"/>
      <w:bookmarkStart w:id="188" w:name="_Ref389400520"/>
      <w:r w:rsidRPr="00750729">
        <w:rPr>
          <w:rFonts w:ascii="David" w:hAnsi="David" w:hint="cs"/>
          <w:rtl/>
        </w:rPr>
        <w:t xml:space="preserve">על </w:t>
      </w:r>
      <w:r w:rsidR="00752E68" w:rsidRPr="00750729">
        <w:rPr>
          <w:rFonts w:ascii="David" w:hAnsi="David" w:hint="cs"/>
          <w:rtl/>
        </w:rPr>
        <w:t>מציע</w:t>
      </w:r>
      <w:r w:rsidR="00B7272B" w:rsidRPr="00750729">
        <w:rPr>
          <w:rFonts w:ascii="David" w:hAnsi="David" w:hint="cs"/>
          <w:rtl/>
        </w:rPr>
        <w:t>,</w:t>
      </w:r>
      <w:r w:rsidR="00752E68" w:rsidRPr="00750729">
        <w:rPr>
          <w:rFonts w:ascii="David" w:hAnsi="David" w:hint="cs"/>
          <w:rtl/>
        </w:rPr>
        <w:t xml:space="preserve"> </w:t>
      </w:r>
      <w:r w:rsidR="00B7272B" w:rsidRPr="00750729">
        <w:rPr>
          <w:rFonts w:ascii="David" w:hAnsi="David" w:hint="cs"/>
          <w:rtl/>
        </w:rPr>
        <w:t xml:space="preserve">אשר נתן שירותים כמפורט בסעיף </w:t>
      </w:r>
      <w:r w:rsidR="00B7272B" w:rsidRPr="00750729">
        <w:rPr>
          <w:rFonts w:ascii="David" w:hAnsi="David"/>
          <w:rtl/>
        </w:rPr>
        <w:fldChar w:fldCharType="begin" w:fldLock="1"/>
      </w:r>
      <w:r w:rsidR="00B7272B" w:rsidRPr="00750729">
        <w:rPr>
          <w:rFonts w:ascii="David" w:hAnsi="David"/>
          <w:rtl/>
        </w:rPr>
        <w:instrText xml:space="preserve"> </w:instrText>
      </w:r>
      <w:r w:rsidR="00B7272B" w:rsidRPr="00750729">
        <w:rPr>
          <w:rFonts w:ascii="David" w:hAnsi="David" w:hint="cs"/>
        </w:rPr>
        <w:instrText>REF</w:instrText>
      </w:r>
      <w:r w:rsidR="00B7272B" w:rsidRPr="00750729">
        <w:rPr>
          <w:rFonts w:ascii="David" w:hAnsi="David" w:hint="cs"/>
          <w:rtl/>
        </w:rPr>
        <w:instrText xml:space="preserve"> _</w:instrText>
      </w:r>
      <w:r w:rsidR="00B7272B" w:rsidRPr="00750729">
        <w:rPr>
          <w:rFonts w:ascii="David" w:hAnsi="David" w:hint="cs"/>
        </w:rPr>
        <w:instrText>Ref384105439 \n \h</w:instrText>
      </w:r>
      <w:r w:rsidR="00B7272B" w:rsidRPr="00750729">
        <w:rPr>
          <w:rFonts w:ascii="David" w:hAnsi="David"/>
          <w:rtl/>
        </w:rPr>
        <w:instrText xml:space="preserve">  \* </w:instrText>
      </w:r>
      <w:r w:rsidR="00B7272B" w:rsidRPr="00750729">
        <w:rPr>
          <w:rFonts w:ascii="David" w:hAnsi="David"/>
        </w:rPr>
        <w:instrText>MERGEFORMAT</w:instrText>
      </w:r>
      <w:r w:rsidR="00B7272B" w:rsidRPr="00750729">
        <w:rPr>
          <w:rFonts w:ascii="David" w:hAnsi="David"/>
          <w:rtl/>
        </w:rPr>
        <w:instrText xml:space="preserve"> </w:instrText>
      </w:r>
      <w:r w:rsidR="00B7272B" w:rsidRPr="00750729">
        <w:rPr>
          <w:rFonts w:ascii="David" w:hAnsi="David"/>
          <w:rtl/>
        </w:rPr>
      </w:r>
      <w:r w:rsidR="00B7272B" w:rsidRPr="00750729">
        <w:rPr>
          <w:rFonts w:ascii="David" w:hAnsi="David"/>
          <w:rtl/>
        </w:rPr>
        <w:fldChar w:fldCharType="separate"/>
      </w:r>
      <w:r w:rsidR="00F708EC" w:rsidRPr="00750729">
        <w:rPr>
          <w:rFonts w:ascii="David" w:hAnsi="David"/>
          <w:cs/>
        </w:rPr>
        <w:t>‎</w:t>
      </w:r>
      <w:r w:rsidR="00F708EC" w:rsidRPr="00750729">
        <w:rPr>
          <w:rFonts w:ascii="David" w:hAnsi="David"/>
        </w:rPr>
        <w:t>3.2.7.1</w:t>
      </w:r>
      <w:r w:rsidR="00B7272B" w:rsidRPr="00750729">
        <w:rPr>
          <w:rFonts w:ascii="David" w:hAnsi="David"/>
          <w:rtl/>
        </w:rPr>
        <w:fldChar w:fldCharType="end"/>
      </w:r>
      <w:r w:rsidR="00B7272B" w:rsidRPr="00750729">
        <w:rPr>
          <w:rFonts w:ascii="David" w:hAnsi="David" w:hint="cs"/>
          <w:rtl/>
        </w:rPr>
        <w:t xml:space="preserve"> לעיל למדינה ו/או לגופים ציבוריים, </w:t>
      </w:r>
      <w:r w:rsidR="00FC0DFC" w:rsidRPr="00750729">
        <w:rPr>
          <w:rFonts w:ascii="David" w:hAnsi="David" w:hint="cs"/>
          <w:rtl/>
        </w:rPr>
        <w:t>ל</w:t>
      </w:r>
      <w:r w:rsidR="00752E68" w:rsidRPr="00750729">
        <w:rPr>
          <w:rFonts w:ascii="David" w:hAnsi="David" w:hint="cs"/>
          <w:rtl/>
        </w:rPr>
        <w:t xml:space="preserve">פרט </w:t>
      </w:r>
      <w:r w:rsidR="00C12537" w:rsidRPr="00750729">
        <w:rPr>
          <w:rFonts w:ascii="David" w:hAnsi="David" w:hint="cs"/>
          <w:rtl/>
        </w:rPr>
        <w:t>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rtl/>
        </w:rPr>
        <w:fldChar w:fldCharType="end"/>
      </w:r>
      <w:r w:rsidR="00B7272B" w:rsidRPr="00750729">
        <w:rPr>
          <w:rFonts w:ascii="David" w:hAnsi="David" w:hint="cs"/>
          <w:rtl/>
        </w:rPr>
        <w:t xml:space="preserve">את </w:t>
      </w:r>
      <w:r w:rsidR="00752E68" w:rsidRPr="00750729">
        <w:rPr>
          <w:rFonts w:ascii="David" w:hAnsi="David" w:hint="cs"/>
          <w:rtl/>
        </w:rPr>
        <w:t xml:space="preserve">רשימת </w:t>
      </w:r>
      <w:r w:rsidR="00B7272B" w:rsidRPr="00750729">
        <w:rPr>
          <w:rFonts w:ascii="David" w:hAnsi="David" w:hint="cs"/>
          <w:b/>
          <w:bCs/>
          <w:u w:val="single"/>
          <w:rtl/>
        </w:rPr>
        <w:t>כל</w:t>
      </w:r>
      <w:r w:rsidR="00B7272B" w:rsidRPr="00750729">
        <w:rPr>
          <w:rFonts w:ascii="David" w:hAnsi="David" w:hint="cs"/>
          <w:rtl/>
        </w:rPr>
        <w:t xml:space="preserve"> הגופים כאמור</w:t>
      </w:r>
      <w:r w:rsidR="004F50A6" w:rsidRPr="00750729">
        <w:rPr>
          <w:rFonts w:ascii="David" w:hAnsi="David" w:hint="cs"/>
          <w:rtl/>
        </w:rPr>
        <w:t xml:space="preserve">, </w:t>
      </w:r>
      <w:r w:rsidR="00752E68" w:rsidRPr="00750729">
        <w:rPr>
          <w:rFonts w:ascii="David" w:hAnsi="David" w:hint="cs"/>
          <w:rtl/>
        </w:rPr>
        <w:t>הכוללת</w:t>
      </w:r>
      <w:r w:rsidR="00DD4739" w:rsidRPr="00750729">
        <w:rPr>
          <w:rFonts w:ascii="David" w:hAnsi="David" w:hint="cs"/>
          <w:rtl/>
        </w:rPr>
        <w:t xml:space="preserve"> אנשי קשר וטלפונים ליצירת קשר ע</w:t>
      </w:r>
      <w:r w:rsidR="00752E68" w:rsidRPr="00750729">
        <w:rPr>
          <w:rFonts w:ascii="David" w:hAnsi="David" w:hint="cs"/>
          <w:rtl/>
        </w:rPr>
        <w:t>מם</w:t>
      </w:r>
      <w:bookmarkEnd w:id="187"/>
      <w:r w:rsidR="00752E68" w:rsidRPr="00750729">
        <w:rPr>
          <w:rFonts w:ascii="David" w:hAnsi="David" w:hint="cs"/>
          <w:rtl/>
        </w:rPr>
        <w:t>.</w:t>
      </w:r>
      <w:bookmarkEnd w:id="188"/>
    </w:p>
    <w:p w:rsidR="00752E68" w:rsidRPr="00750729" w:rsidRDefault="00752E68" w:rsidP="00AB4D9F">
      <w:pPr>
        <w:numPr>
          <w:ilvl w:val="3"/>
          <w:numId w:val="30"/>
        </w:numPr>
        <w:tabs>
          <w:tab w:val="clear" w:pos="1728"/>
        </w:tabs>
        <w:ind w:left="2098" w:hanging="851"/>
        <w:rPr>
          <w:rFonts w:ascii="David" w:hAnsi="David"/>
        </w:rPr>
      </w:pPr>
      <w:bookmarkStart w:id="189" w:name="_Ref383421152"/>
      <w:r w:rsidRPr="00750729">
        <w:rPr>
          <w:rFonts w:ascii="David" w:hAnsi="David" w:hint="cs"/>
          <w:rtl/>
        </w:rPr>
        <w:lastRenderedPageBreak/>
        <w:t xml:space="preserve">המשרד יהיה רשאי, לפי שיקול דעתו הבלעדי, לפנות </w:t>
      </w:r>
      <w:r w:rsidR="00C12537" w:rsidRPr="00750729">
        <w:rPr>
          <w:rFonts w:ascii="David" w:hAnsi="David" w:hint="cs"/>
          <w:rtl/>
        </w:rPr>
        <w:t>לגורמים המפורטים ב</w:t>
      </w:r>
      <w:r w:rsidR="00C12537" w:rsidRPr="00750729">
        <w:rPr>
          <w:rFonts w:ascii="David" w:hAnsi="David"/>
          <w:rtl/>
        </w:rPr>
        <w:fldChar w:fldCharType="begin" w:fldLock="1"/>
      </w:r>
      <w:r w:rsidR="00C12537" w:rsidRPr="00750729">
        <w:rPr>
          <w:rFonts w:ascii="David" w:hAnsi="David"/>
          <w:rtl/>
        </w:rPr>
        <w:instrText xml:space="preserve"> </w:instrText>
      </w:r>
      <w:r w:rsidR="00C12537" w:rsidRPr="00750729">
        <w:rPr>
          <w:rFonts w:ascii="David" w:hAnsi="David" w:hint="cs"/>
        </w:rPr>
        <w:instrText>REF</w:instrText>
      </w:r>
      <w:r w:rsidR="00C12537" w:rsidRPr="00750729">
        <w:rPr>
          <w:rFonts w:ascii="David" w:hAnsi="David" w:hint="cs"/>
          <w:rtl/>
        </w:rPr>
        <w:instrText xml:space="preserve"> נספח_ניסיון_מציע_וצוות \</w:instrText>
      </w:r>
      <w:r w:rsidR="00C12537" w:rsidRPr="00750729">
        <w:rPr>
          <w:rFonts w:ascii="David" w:hAnsi="David" w:hint="cs"/>
        </w:rPr>
        <w:instrText>h</w:instrText>
      </w:r>
      <w:r w:rsidR="00C12537" w:rsidRPr="00750729">
        <w:rPr>
          <w:rFonts w:ascii="David" w:hAnsi="David"/>
          <w:rtl/>
        </w:rPr>
        <w:instrText xml:space="preserve">  \* </w:instrText>
      </w:r>
      <w:r w:rsidR="00C12537" w:rsidRPr="00750729">
        <w:rPr>
          <w:rFonts w:ascii="David" w:hAnsi="David"/>
        </w:rPr>
        <w:instrText>MERGEFORMAT</w:instrText>
      </w:r>
      <w:r w:rsidR="00C12537" w:rsidRPr="00750729">
        <w:rPr>
          <w:rFonts w:ascii="David" w:hAnsi="David"/>
          <w:rtl/>
        </w:rPr>
        <w:instrText xml:space="preserve"> </w:instrText>
      </w:r>
      <w:r w:rsidR="00C12537" w:rsidRPr="00750729">
        <w:rPr>
          <w:rFonts w:ascii="David" w:hAnsi="David"/>
          <w:rtl/>
        </w:rPr>
      </w:r>
      <w:r w:rsidR="00C12537"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C12537" w:rsidRPr="00750729">
        <w:rPr>
          <w:rFonts w:ascii="David" w:hAnsi="David"/>
          <w:b/>
          <w:bCs/>
          <w:rtl/>
        </w:rPr>
        <w:fldChar w:fldCharType="end"/>
      </w:r>
      <w:r w:rsidRPr="00750729">
        <w:rPr>
          <w:rFonts w:ascii="David" w:hAnsi="David" w:hint="cs"/>
          <w:rtl/>
        </w:rPr>
        <w:t>, כולם או חלקם, וכן לגורמים אחרים שקיבלו שירותים מהמציע, לשם קבלת פרטים אודות השירות שקיבלו ושביעות רצונם ממנו.</w:t>
      </w:r>
      <w:bookmarkEnd w:id="189"/>
      <w:r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המלצות בע"פ או בכתב מגורמים מקצועיים במשרד</w:t>
      </w:r>
      <w:r w:rsidR="00752E68" w:rsidRPr="00750729">
        <w:rPr>
          <w:rFonts w:ascii="David" w:hAnsi="David" w:hint="cs"/>
          <w:rtl/>
        </w:rPr>
        <w:t xml:space="preserve">, </w:t>
      </w:r>
      <w:r w:rsidR="00835441" w:rsidRPr="00750729">
        <w:rPr>
          <w:rFonts w:ascii="David" w:hAnsi="David" w:hint="cs"/>
          <w:rtl/>
        </w:rPr>
        <w:t>בין אם פורטו ובין שלא פורטו</w:t>
      </w:r>
      <w:r w:rsidR="00752E68" w:rsidRPr="00750729">
        <w:rPr>
          <w:rFonts w:ascii="David" w:hAnsi="David" w:hint="cs"/>
          <w:rtl/>
        </w:rPr>
        <w:t xml:space="preserve"> </w:t>
      </w:r>
      <w:r w:rsidR="00886DBB" w:rsidRPr="00750729">
        <w:rPr>
          <w:rFonts w:ascii="David" w:hAnsi="David" w:hint="cs"/>
          <w:rtl/>
        </w:rPr>
        <w:t>ב</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hint="cs"/>
        </w:rPr>
        <w:instrText>REF</w:instrText>
      </w:r>
      <w:r w:rsidR="00886DBB" w:rsidRPr="00750729">
        <w:rPr>
          <w:rFonts w:ascii="David" w:hAnsi="David" w:hint="cs"/>
          <w:rtl/>
        </w:rPr>
        <w:instrText xml:space="preserve"> נספח_ניסיון_מציע_וצוות \</w:instrText>
      </w:r>
      <w:r w:rsidR="00886DBB" w:rsidRPr="00750729">
        <w:rPr>
          <w:rFonts w:ascii="David" w:hAnsi="David" w:hint="cs"/>
        </w:rPr>
        <w:instrText>h</w:instrText>
      </w:r>
      <w:r w:rsidR="00886DBB" w:rsidRPr="00750729">
        <w:rPr>
          <w:rFonts w:ascii="David" w:hAnsi="David"/>
          <w:rtl/>
        </w:rPr>
        <w:instrText xml:space="preserve">  \* </w:instrText>
      </w:r>
      <w:r w:rsidR="00886DBB" w:rsidRPr="00750729">
        <w:rPr>
          <w:rFonts w:ascii="David" w:hAnsi="David"/>
        </w:rPr>
        <w:instrText>MERGEFORMAT</w:instrText>
      </w:r>
      <w:r w:rsidR="00886DBB" w:rsidRPr="00750729">
        <w:rPr>
          <w:rFonts w:ascii="David" w:hAnsi="David"/>
          <w:rtl/>
        </w:rPr>
        <w:instrText xml:space="preserve"> </w:instrText>
      </w:r>
      <w:r w:rsidR="00886DBB" w:rsidRPr="00750729">
        <w:rPr>
          <w:rFonts w:ascii="David" w:hAnsi="David"/>
          <w:rtl/>
        </w:rPr>
      </w:r>
      <w:r w:rsidR="00886DBB"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10 </w:t>
      </w:r>
      <w:r w:rsidR="00886DBB" w:rsidRPr="00750729">
        <w:rPr>
          <w:rFonts w:ascii="David" w:hAnsi="David"/>
          <w:rtl/>
        </w:rPr>
        <w:fldChar w:fldCharType="end"/>
      </w:r>
      <w:r w:rsidR="00752E68" w:rsidRPr="00750729">
        <w:rPr>
          <w:rFonts w:ascii="David" w:hAnsi="David" w:hint="cs"/>
          <w:rtl/>
        </w:rPr>
        <w:t xml:space="preserve">, </w:t>
      </w:r>
      <w:r w:rsidRPr="00750729">
        <w:rPr>
          <w:rFonts w:ascii="David" w:hAnsi="David" w:hint="cs"/>
          <w:rtl/>
        </w:rPr>
        <w:t xml:space="preserve">ייחשבו כהמלצה </w:t>
      </w:r>
      <w:r w:rsidRPr="00750729">
        <w:rPr>
          <w:rFonts w:ascii="David" w:hAnsi="David" w:hint="cs"/>
          <w:b/>
          <w:bCs/>
          <w:u w:val="single"/>
          <w:rtl/>
        </w:rPr>
        <w:t>אחת</w:t>
      </w:r>
      <w:r w:rsidRPr="00750729">
        <w:rPr>
          <w:rFonts w:ascii="David" w:hAnsi="David" w:hint="cs"/>
          <w:rtl/>
        </w:rPr>
        <w:t xml:space="preserve"> לצורך אמת מידה זו.</w:t>
      </w:r>
      <w:r w:rsidR="00E3346A" w:rsidRPr="00750729">
        <w:rPr>
          <w:rFonts w:ascii="David" w:hAnsi="David" w:hint="cs"/>
          <w:rtl/>
        </w:rPr>
        <w:t xml:space="preserve"> </w:t>
      </w:r>
    </w:p>
    <w:p w:rsidR="00DD2CEF" w:rsidRPr="00750729" w:rsidRDefault="00DD2CEF" w:rsidP="00AB4D9F">
      <w:pPr>
        <w:numPr>
          <w:ilvl w:val="3"/>
          <w:numId w:val="30"/>
        </w:numPr>
        <w:tabs>
          <w:tab w:val="clear" w:pos="1728"/>
        </w:tabs>
        <w:ind w:left="2098" w:hanging="851"/>
        <w:rPr>
          <w:rFonts w:ascii="David" w:hAnsi="David"/>
        </w:rPr>
      </w:pPr>
      <w:r w:rsidRPr="00750729">
        <w:rPr>
          <w:rFonts w:ascii="David" w:hAnsi="David" w:hint="cs"/>
          <w:rtl/>
        </w:rPr>
        <w:t>מובהר בזאת כי, בהתאם לשיקול דעתו הבלעדי, רשאי המשרד להוריד נקודות למציע ואף ליתן לו ניקוד שלילי עד למינוס</w:t>
      </w:r>
      <w:r w:rsidR="007933DE" w:rsidRPr="00750729">
        <w:rPr>
          <w:rFonts w:ascii="David" w:hAnsi="David" w:hint="cs"/>
          <w:rtl/>
        </w:rPr>
        <w:t xml:space="preserve"> של</w:t>
      </w:r>
      <w:r w:rsidRPr="00750729">
        <w:rPr>
          <w:rFonts w:ascii="David" w:hAnsi="David" w:hint="cs"/>
          <w:rtl/>
        </w:rPr>
        <w:t xml:space="preserve"> </w:t>
      </w:r>
      <w:r w:rsidR="00A415C1" w:rsidRPr="00750729">
        <w:rPr>
          <w:rFonts w:ascii="David" w:hAnsi="David"/>
          <w:rtl/>
          <w:lang w:eastAsia="en-US"/>
        </w:rPr>
        <w:fldChar w:fldCharType="begin" w:fldLock="1"/>
      </w:r>
      <w:r w:rsidR="00A415C1" w:rsidRPr="00750729">
        <w:rPr>
          <w:rFonts w:ascii="David" w:hAnsi="David"/>
          <w:rtl/>
          <w:lang w:eastAsia="en-US"/>
        </w:rPr>
        <w:instrText xml:space="preserve"> =ניקוד_המלצות </w:instrText>
      </w:r>
      <w:r w:rsidR="00A415C1" w:rsidRPr="00750729">
        <w:rPr>
          <w:rFonts w:ascii="David" w:hAnsi="David"/>
          <w:rtl/>
          <w:lang w:eastAsia="en-US"/>
        </w:rPr>
        <w:fldChar w:fldCharType="separate"/>
      </w:r>
      <w:r w:rsidR="00F708EC" w:rsidRPr="00750729">
        <w:rPr>
          <w:rFonts w:ascii="David" w:hAnsi="David"/>
          <w:noProof/>
          <w:rtl/>
          <w:lang w:eastAsia="en-US"/>
        </w:rPr>
        <w:t>6</w:t>
      </w:r>
      <w:r w:rsidR="00A415C1" w:rsidRPr="00750729">
        <w:rPr>
          <w:rFonts w:ascii="David" w:hAnsi="David"/>
          <w:rtl/>
          <w:lang w:eastAsia="en-US"/>
        </w:rPr>
        <w:fldChar w:fldCharType="end"/>
      </w:r>
      <w:r w:rsidR="00A415C1" w:rsidRPr="00750729">
        <w:rPr>
          <w:rFonts w:ascii="David" w:hAnsi="David" w:hint="cs"/>
          <w:b/>
          <w:bCs/>
          <w:rtl/>
          <w:lang w:eastAsia="en-US"/>
        </w:rPr>
        <w:t xml:space="preserve"> </w:t>
      </w:r>
      <w:r w:rsidRPr="00750729">
        <w:rPr>
          <w:rFonts w:ascii="David" w:hAnsi="David" w:hint="cs"/>
          <w:rtl/>
        </w:rPr>
        <w:t>נק</w:t>
      </w:r>
      <w:r w:rsidR="00A415C1" w:rsidRPr="00750729">
        <w:rPr>
          <w:rFonts w:ascii="David" w:hAnsi="David" w:hint="cs"/>
          <w:rtl/>
        </w:rPr>
        <w:t>'</w:t>
      </w:r>
      <w:r w:rsidRPr="00750729">
        <w:rPr>
          <w:rFonts w:ascii="David" w:hAnsi="David" w:hint="cs"/>
          <w:rtl/>
        </w:rPr>
        <w:t>, בשל היעדר שביעות רצון מהאופן בו המציע ביצע התקשרויות קודמות עם המשרד, המדינה או עם גופים ציבוריים</w:t>
      </w:r>
      <w:r w:rsidR="00F84D5D" w:rsidRPr="00750729">
        <w:rPr>
          <w:rFonts w:ascii="David" w:hAnsi="David" w:hint="cs"/>
          <w:rtl/>
        </w:rPr>
        <w:t xml:space="preserve">, לרבות בעקבות פנייה </w:t>
      </w:r>
      <w:r w:rsidR="009D0090" w:rsidRPr="00750729">
        <w:rPr>
          <w:rFonts w:ascii="David" w:hAnsi="David" w:hint="cs"/>
          <w:rtl/>
        </w:rPr>
        <w:t xml:space="preserve">לפי סעיף </w:t>
      </w:r>
      <w:r w:rsidR="009D0090" w:rsidRPr="00750729">
        <w:rPr>
          <w:rFonts w:ascii="David" w:hAnsi="David"/>
          <w:rtl/>
        </w:rPr>
        <w:fldChar w:fldCharType="begin" w:fldLock="1"/>
      </w:r>
      <w:r w:rsidR="009D0090" w:rsidRPr="00750729">
        <w:rPr>
          <w:rFonts w:ascii="David" w:hAnsi="David"/>
          <w:rtl/>
        </w:rPr>
        <w:instrText xml:space="preserve"> </w:instrText>
      </w:r>
      <w:r w:rsidR="009D0090" w:rsidRPr="00750729">
        <w:rPr>
          <w:rFonts w:ascii="David" w:hAnsi="David" w:hint="cs"/>
        </w:rPr>
        <w:instrText>REF</w:instrText>
      </w:r>
      <w:r w:rsidR="009D0090" w:rsidRPr="00750729">
        <w:rPr>
          <w:rFonts w:ascii="David" w:hAnsi="David" w:hint="cs"/>
          <w:rtl/>
        </w:rPr>
        <w:instrText xml:space="preserve"> _</w:instrText>
      </w:r>
      <w:r w:rsidR="009D0090" w:rsidRPr="00750729">
        <w:rPr>
          <w:rFonts w:ascii="David" w:hAnsi="David" w:hint="cs"/>
        </w:rPr>
        <w:instrText>Ref389400520 \n \h</w:instrText>
      </w:r>
      <w:r w:rsidR="009D0090" w:rsidRPr="00750729">
        <w:rPr>
          <w:rFonts w:ascii="David" w:hAnsi="David"/>
          <w:rtl/>
        </w:rPr>
        <w:instrText xml:space="preserve">  \* </w:instrText>
      </w:r>
      <w:r w:rsidR="009D0090" w:rsidRPr="00750729">
        <w:rPr>
          <w:rFonts w:ascii="David" w:hAnsi="David"/>
        </w:rPr>
        <w:instrText>MERGEFORMAT</w:instrText>
      </w:r>
      <w:r w:rsidR="009D0090" w:rsidRPr="00750729">
        <w:rPr>
          <w:rFonts w:ascii="David" w:hAnsi="David"/>
          <w:rtl/>
        </w:rPr>
        <w:instrText xml:space="preserve"> </w:instrText>
      </w:r>
      <w:r w:rsidR="009D0090" w:rsidRPr="00750729">
        <w:rPr>
          <w:rFonts w:ascii="David" w:hAnsi="David"/>
          <w:rtl/>
        </w:rPr>
      </w:r>
      <w:r w:rsidR="009D0090" w:rsidRPr="00750729">
        <w:rPr>
          <w:rFonts w:ascii="David" w:hAnsi="David"/>
          <w:rtl/>
        </w:rPr>
        <w:fldChar w:fldCharType="separate"/>
      </w:r>
      <w:r w:rsidR="00F708EC" w:rsidRPr="00750729">
        <w:rPr>
          <w:rFonts w:ascii="David" w:hAnsi="David"/>
          <w:cs/>
        </w:rPr>
        <w:t>‎</w:t>
      </w:r>
      <w:r w:rsidR="00F708EC" w:rsidRPr="00750729">
        <w:rPr>
          <w:rFonts w:ascii="David" w:hAnsi="David"/>
        </w:rPr>
        <w:t>3.2.7.2</w:t>
      </w:r>
      <w:r w:rsidR="009D0090" w:rsidRPr="00750729">
        <w:rPr>
          <w:rFonts w:ascii="David" w:hAnsi="David"/>
          <w:rtl/>
        </w:rPr>
        <w:fldChar w:fldCharType="end"/>
      </w:r>
      <w:r w:rsidR="009D0090" w:rsidRPr="00750729">
        <w:rPr>
          <w:rFonts w:ascii="David" w:hAnsi="David" w:hint="cs"/>
          <w:rtl/>
        </w:rPr>
        <w:t xml:space="preserve"> לעיל או </w:t>
      </w:r>
      <w:r w:rsidR="00F84D5D" w:rsidRPr="00750729">
        <w:rPr>
          <w:rFonts w:ascii="David" w:hAnsi="David" w:hint="cs"/>
          <w:rtl/>
        </w:rPr>
        <w:t xml:space="preserve">לפי סעיף </w:t>
      </w:r>
      <w:r w:rsidR="00F84D5D" w:rsidRPr="00750729">
        <w:rPr>
          <w:rFonts w:ascii="David" w:hAnsi="David"/>
          <w:rtl/>
        </w:rPr>
        <w:fldChar w:fldCharType="begin" w:fldLock="1"/>
      </w:r>
      <w:r w:rsidR="00F84D5D" w:rsidRPr="00750729">
        <w:rPr>
          <w:rFonts w:ascii="David" w:hAnsi="David"/>
          <w:rtl/>
        </w:rPr>
        <w:instrText xml:space="preserve"> </w:instrText>
      </w:r>
      <w:r w:rsidR="00F84D5D" w:rsidRPr="00750729">
        <w:rPr>
          <w:rFonts w:ascii="David" w:hAnsi="David" w:hint="cs"/>
        </w:rPr>
        <w:instrText>REF</w:instrText>
      </w:r>
      <w:r w:rsidR="00F84D5D" w:rsidRPr="00750729">
        <w:rPr>
          <w:rFonts w:ascii="David" w:hAnsi="David" w:hint="cs"/>
          <w:rtl/>
        </w:rPr>
        <w:instrText xml:space="preserve"> _</w:instrText>
      </w:r>
      <w:r w:rsidR="00F84D5D" w:rsidRPr="00750729">
        <w:rPr>
          <w:rFonts w:ascii="David" w:hAnsi="David" w:hint="cs"/>
        </w:rPr>
        <w:instrText>Ref383421152 \n \h</w:instrText>
      </w:r>
      <w:r w:rsidR="00F84D5D" w:rsidRPr="00750729">
        <w:rPr>
          <w:rFonts w:ascii="David" w:hAnsi="David"/>
          <w:rtl/>
        </w:rPr>
        <w:instrText xml:space="preserve">  \* </w:instrText>
      </w:r>
      <w:r w:rsidR="00F84D5D" w:rsidRPr="00750729">
        <w:rPr>
          <w:rFonts w:ascii="David" w:hAnsi="David"/>
        </w:rPr>
        <w:instrText>MERGEFORMAT</w:instrText>
      </w:r>
      <w:r w:rsidR="00F84D5D" w:rsidRPr="00750729">
        <w:rPr>
          <w:rFonts w:ascii="David" w:hAnsi="David"/>
          <w:rtl/>
        </w:rPr>
        <w:instrText xml:space="preserve"> </w:instrText>
      </w:r>
      <w:r w:rsidR="00F84D5D" w:rsidRPr="00750729">
        <w:rPr>
          <w:rFonts w:ascii="David" w:hAnsi="David"/>
          <w:rtl/>
        </w:rPr>
      </w:r>
      <w:r w:rsidR="00F84D5D" w:rsidRPr="00750729">
        <w:rPr>
          <w:rFonts w:ascii="David" w:hAnsi="David"/>
          <w:rtl/>
        </w:rPr>
        <w:fldChar w:fldCharType="separate"/>
      </w:r>
      <w:r w:rsidR="00F708EC" w:rsidRPr="00750729">
        <w:rPr>
          <w:rFonts w:ascii="David" w:hAnsi="David"/>
          <w:cs/>
        </w:rPr>
        <w:t>‎</w:t>
      </w:r>
      <w:r w:rsidR="00F708EC" w:rsidRPr="00750729">
        <w:rPr>
          <w:rFonts w:ascii="David" w:hAnsi="David"/>
        </w:rPr>
        <w:t>3.2.7.3</w:t>
      </w:r>
      <w:r w:rsidR="00F84D5D" w:rsidRPr="00750729">
        <w:rPr>
          <w:rFonts w:ascii="David" w:hAnsi="David"/>
          <w:rtl/>
        </w:rPr>
        <w:fldChar w:fldCharType="end"/>
      </w:r>
      <w:r w:rsidR="00F84D5D" w:rsidRPr="00750729">
        <w:rPr>
          <w:rFonts w:ascii="David" w:hAnsi="David" w:hint="cs"/>
          <w:rtl/>
        </w:rPr>
        <w:t xml:space="preserve"> לעיל</w:t>
      </w:r>
      <w:r w:rsidRPr="00750729">
        <w:rPr>
          <w:rFonts w:ascii="David" w:hAnsi="David"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750729">
        <w:rPr>
          <w:rFonts w:ascii="David" w:hAnsi="David" w:hint="cs"/>
          <w:rtl/>
        </w:rPr>
        <w:t>שלוש</w:t>
      </w:r>
      <w:r w:rsidRPr="00750729">
        <w:rPr>
          <w:rFonts w:ascii="David" w:hAnsi="David" w:hint="cs"/>
          <w:rtl/>
        </w:rPr>
        <w:t xml:space="preserve"> השנים האחרונות.</w:t>
      </w:r>
    </w:p>
    <w:p w:rsidR="00280EF5" w:rsidRPr="00750729" w:rsidRDefault="00280EF5" w:rsidP="00280EF5">
      <w:pPr>
        <w:ind w:left="2098"/>
        <w:rPr>
          <w:rFonts w:ascii="David" w:hAnsi="David"/>
        </w:rPr>
      </w:pPr>
    </w:p>
    <w:p w:rsidR="00280EF5" w:rsidRPr="00750729" w:rsidRDefault="00280EF5" w:rsidP="00646F93">
      <w:pPr>
        <w:numPr>
          <w:ilvl w:val="2"/>
          <w:numId w:val="30"/>
        </w:numPr>
        <w:ind w:left="1247" w:hanging="680"/>
        <w:rPr>
          <w:rFonts w:ascii="David" w:hAnsi="David"/>
          <w:b/>
          <w:bCs/>
          <w:rtl/>
        </w:rPr>
      </w:pPr>
      <w:bookmarkStart w:id="190" w:name="_Ref390778331"/>
      <w:bookmarkStart w:id="191" w:name="_Ref390945912"/>
      <w:bookmarkStart w:id="192" w:name="_Ref390978781"/>
      <w:bookmarkStart w:id="193" w:name="_Ref392154633"/>
      <w:r w:rsidRPr="00750729">
        <w:rPr>
          <w:rFonts w:ascii="David" w:hAnsi="David"/>
          <w:b/>
          <w:bCs/>
          <w:rtl/>
        </w:rPr>
        <w:t xml:space="preserve">מבנה תכנית </w:t>
      </w:r>
      <w:r w:rsidRPr="00750729">
        <w:rPr>
          <w:rFonts w:ascii="David" w:hAnsi="David" w:hint="cs"/>
          <w:b/>
          <w:bCs/>
          <w:rtl/>
        </w:rPr>
        <w:t xml:space="preserve">העבודה המוצעת </w:t>
      </w:r>
      <w:r w:rsidRPr="00750729">
        <w:rPr>
          <w:rFonts w:ascii="David" w:hAnsi="David"/>
          <w:b/>
          <w:bCs/>
          <w:rtl/>
        </w:rPr>
        <w:t>והערכתה</w:t>
      </w:r>
      <w:bookmarkEnd w:id="190"/>
      <w:bookmarkEnd w:id="191"/>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=ניקוד_תכנית </w:instrText>
      </w:r>
      <w:r w:rsidRPr="00750729">
        <w:rPr>
          <w:rFonts w:ascii="David" w:hAnsi="David"/>
          <w:b/>
          <w:bCs/>
          <w:rtl/>
        </w:rPr>
        <w:fldChar w:fldCharType="separate"/>
      </w:r>
      <w:r w:rsidR="00F708EC" w:rsidRPr="00750729">
        <w:rPr>
          <w:rFonts w:ascii="David" w:hAnsi="David"/>
          <w:b/>
          <w:bCs/>
          <w:noProof/>
          <w:rtl/>
        </w:rPr>
        <w:t>10</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נק')</w:t>
      </w:r>
      <w:bookmarkEnd w:id="192"/>
      <w:bookmarkEnd w:id="193"/>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 xml:space="preserve">תכנית </w:t>
      </w:r>
      <w:r w:rsidR="00952BCC" w:rsidRPr="00750729">
        <w:rPr>
          <w:rFonts w:ascii="David" w:hAnsi="David" w:hint="cs"/>
          <w:rtl/>
        </w:rPr>
        <w:t>העבודה</w:t>
      </w:r>
      <w:r w:rsidRPr="00750729">
        <w:rPr>
          <w:rFonts w:ascii="David" w:hAnsi="David"/>
          <w:rtl/>
        </w:rPr>
        <w:t xml:space="preserve"> המוצעת תוערך לפי אופן בנייתה והעמקתה, לפי רציונל העבודה, ומהימנות הטיעונים והיעדים שהציב </w:t>
      </w:r>
      <w:r w:rsidR="00952BCC" w:rsidRPr="00750729">
        <w:rPr>
          <w:rFonts w:ascii="David" w:hAnsi="David" w:hint="cs"/>
          <w:rtl/>
        </w:rPr>
        <w:t>המציע</w:t>
      </w:r>
      <w:r w:rsidRPr="00750729">
        <w:rPr>
          <w:rFonts w:ascii="David" w:hAnsi="David"/>
          <w:rtl/>
        </w:rPr>
        <w:t xml:space="preserve">. עוד, יוערכו ההצעות ביחס לידע שנצבר במשרד בנוגע לשירות ולתשתיות התומכות בו וכן אחת ביחס </w:t>
      </w:r>
      <w:r w:rsidRPr="00750729">
        <w:rPr>
          <w:rFonts w:ascii="David" w:hAnsi="David" w:hint="cs"/>
          <w:rtl/>
        </w:rPr>
        <w:t>לשניי</w:t>
      </w:r>
      <w:r w:rsidRPr="00750729">
        <w:rPr>
          <w:rFonts w:ascii="David" w:hAnsi="David" w:hint="eastAsia"/>
          <w:rtl/>
        </w:rPr>
        <w:t>ה</w:t>
      </w:r>
      <w:r w:rsidRPr="00750729">
        <w:rPr>
          <w:rFonts w:ascii="David" w:hAnsi="David"/>
          <w:rtl/>
        </w:rPr>
        <w:t>.</w:t>
      </w:r>
    </w:p>
    <w:p w:rsidR="00952BCC" w:rsidRPr="00750729" w:rsidRDefault="00952BCC" w:rsidP="00AB4D9F">
      <w:pPr>
        <w:numPr>
          <w:ilvl w:val="3"/>
          <w:numId w:val="30"/>
        </w:numPr>
        <w:tabs>
          <w:tab w:val="clear" w:pos="1728"/>
        </w:tabs>
        <w:ind w:left="2098" w:hanging="851"/>
        <w:rPr>
          <w:rFonts w:ascii="David" w:hAnsi="David"/>
          <w:b/>
          <w:bCs/>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אמות_מידה_תכנית_מנגנון_ניקוד \</w:instrText>
      </w:r>
      <w:r w:rsidRPr="00750729">
        <w:rPr>
          <w:rFonts w:ascii="David" w:hAnsi="David" w:hint="cs"/>
        </w:rPr>
        <w:instrText>h</w:instrText>
      </w:r>
      <w:r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rtl/>
        </w:rPr>
        <w:t>תכנית</w:t>
      </w:r>
      <w:r w:rsidRPr="00750729">
        <w:rPr>
          <w:rFonts w:ascii="David" w:hAnsi="David" w:hint="cs"/>
          <w:rtl/>
        </w:rPr>
        <w:t xml:space="preserve"> </w:t>
      </w:r>
      <w:r w:rsidR="00952BCC" w:rsidRPr="00750729">
        <w:rPr>
          <w:rFonts w:ascii="David" w:hAnsi="David" w:hint="cs"/>
          <w:rtl/>
        </w:rPr>
        <w:t>העבודה</w:t>
      </w:r>
      <w:r w:rsidRPr="00750729">
        <w:rPr>
          <w:rFonts w:ascii="David" w:hAnsi="David"/>
          <w:rtl/>
        </w:rPr>
        <w:t xml:space="preserve"> תתייחס </w:t>
      </w:r>
      <w:r w:rsidR="00952BCC" w:rsidRPr="00750729">
        <w:rPr>
          <w:rFonts w:ascii="David" w:hAnsi="David" w:hint="cs"/>
          <w:rtl/>
        </w:rPr>
        <w:t>להצעתו של המציע למתן השירותים</w:t>
      </w:r>
      <w:r w:rsidRPr="00750729">
        <w:rPr>
          <w:rFonts w:ascii="David" w:hAnsi="David"/>
          <w:rtl/>
        </w:rPr>
        <w:t xml:space="preserve"> </w:t>
      </w:r>
      <w:r w:rsidRPr="00750729">
        <w:rPr>
          <w:rFonts w:ascii="David" w:hAnsi="David" w:hint="cs"/>
          <w:rtl/>
        </w:rPr>
        <w:t>ב</w:t>
      </w:r>
      <w:r w:rsidRPr="00750729">
        <w:rPr>
          <w:rFonts w:ascii="David" w:hAnsi="David"/>
          <w:rtl/>
        </w:rPr>
        <w:t>שים לב ל</w:t>
      </w:r>
      <w:r w:rsidRPr="00750729">
        <w:rPr>
          <w:rFonts w:ascii="David" w:hAnsi="David" w:hint="cs"/>
          <w:rtl/>
        </w:rPr>
        <w:t xml:space="preserve">מהות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נספח_פירוט_השירותים_כותרת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rtl/>
        </w:rPr>
        <w:t>השירותים הנדרשים ואופן הביצוע שלהם</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כמפורט ב</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נספח_פירוט_השירותים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Pr="00750729">
        <w:rPr>
          <w:rFonts w:ascii="David" w:hAnsi="David"/>
          <w:b/>
          <w:bCs/>
          <w:rtl/>
        </w:rPr>
        <w:fldChar w:fldCharType="end"/>
      </w:r>
      <w:r w:rsidRPr="00750729">
        <w:rPr>
          <w:rFonts w:ascii="David" w:hAnsi="David"/>
          <w:rtl/>
        </w:rPr>
        <w:t>להלן.</w:t>
      </w:r>
    </w:p>
    <w:p w:rsidR="00280EF5" w:rsidRPr="00750729" w:rsidRDefault="00280EF5" w:rsidP="00AB4D9F">
      <w:pPr>
        <w:numPr>
          <w:ilvl w:val="3"/>
          <w:numId w:val="30"/>
        </w:numPr>
        <w:tabs>
          <w:tab w:val="clear" w:pos="1728"/>
        </w:tabs>
        <w:ind w:left="2098" w:hanging="851"/>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ציון_סף_תכנית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rPr>
        <w:t xml:space="preserve">מובהר כי </w:t>
      </w:r>
      <w:r w:rsidR="00F708EC" w:rsidRPr="00750729">
        <w:rPr>
          <w:rFonts w:ascii="David" w:hAnsi="David"/>
          <w:color w:val="000000"/>
          <w:rtl/>
        </w:rPr>
        <w:t>המשרד</w:t>
      </w:r>
      <w:r w:rsidR="00F708EC" w:rsidRPr="00750729">
        <w:rPr>
          <w:rFonts w:ascii="David" w:hAnsi="David" w:hint="cs"/>
          <w:color w:val="000000"/>
          <w:rtl/>
        </w:rPr>
        <w:t xml:space="preserve"> יהיה</w:t>
      </w:r>
      <w:r w:rsidR="00F708EC" w:rsidRPr="00750729">
        <w:rPr>
          <w:rFonts w:ascii="David" w:hAnsi="David"/>
          <w:color w:val="000000"/>
          <w:rtl/>
        </w:rPr>
        <w:t xml:space="preserve"> רשאי לפי שיקול דעתו הבלעדי שלא להתקשר עם </w:t>
      </w:r>
      <w:r w:rsidR="00F708EC" w:rsidRPr="00750729">
        <w:rPr>
          <w:rFonts w:ascii="David" w:hAnsi="David" w:hint="cs"/>
          <w:color w:val="000000"/>
          <w:rtl/>
        </w:rPr>
        <w:t>מציע</w:t>
      </w:r>
      <w:r w:rsidR="00F708EC" w:rsidRPr="00750729">
        <w:rPr>
          <w:rFonts w:ascii="David" w:hAnsi="David"/>
          <w:color w:val="000000"/>
          <w:rtl/>
        </w:rPr>
        <w:t xml:space="preserve"> שלא קיבל לפחות 70%</w:t>
      </w:r>
      <w:r w:rsidR="00F708EC" w:rsidRPr="00750729">
        <w:rPr>
          <w:rFonts w:ascii="David" w:hAnsi="David"/>
          <w:color w:val="000000"/>
        </w:rPr>
        <w:t xml:space="preserve"> </w:t>
      </w:r>
      <w:r w:rsidR="00F708EC" w:rsidRPr="00750729">
        <w:rPr>
          <w:rFonts w:ascii="David" w:hAnsi="David" w:hint="cs"/>
          <w:color w:val="000000"/>
          <w:rtl/>
        </w:rPr>
        <w:t>(</w:t>
      </w:r>
      <w:r w:rsidR="00F708EC" w:rsidRPr="00750729">
        <w:rPr>
          <w:rFonts w:ascii="David" w:hAnsi="David"/>
          <w:color w:val="000000"/>
          <w:rtl/>
        </w:rPr>
        <w:t>7</w:t>
      </w:r>
      <w:r w:rsidR="00F708EC" w:rsidRPr="00750729">
        <w:rPr>
          <w:rFonts w:ascii="David" w:hAnsi="David"/>
          <w:color w:val="000000"/>
        </w:rPr>
        <w:t xml:space="preserve"> </w:t>
      </w:r>
      <w:r w:rsidR="00F708EC" w:rsidRPr="00750729">
        <w:rPr>
          <w:rFonts w:ascii="David" w:hAnsi="David" w:hint="cs"/>
          <w:color w:val="000000"/>
          <w:rtl/>
        </w:rPr>
        <w:t>נק')</w:t>
      </w:r>
      <w:r w:rsidR="00F708EC" w:rsidRPr="00750729">
        <w:rPr>
          <w:rFonts w:ascii="David" w:hAnsi="David" w:hint="cs"/>
          <w:noProof/>
          <w:color w:val="000000"/>
          <w:rtl/>
        </w:rPr>
        <w:t xml:space="preserve"> </w:t>
      </w:r>
      <w:r w:rsidR="00F708EC" w:rsidRPr="00750729">
        <w:rPr>
          <w:rFonts w:ascii="David" w:hAnsi="David"/>
          <w:noProof/>
          <w:color w:val="000000"/>
          <w:rtl/>
        </w:rPr>
        <w:t>מהניקוד</w:t>
      </w:r>
      <w:r w:rsidR="00F708EC" w:rsidRPr="00750729">
        <w:rPr>
          <w:rFonts w:ascii="David" w:hAnsi="David"/>
          <w:color w:val="000000"/>
          <w:rtl/>
        </w:rPr>
        <w:t xml:space="preserve"> באמת</w:t>
      </w:r>
      <w:r w:rsidR="00F708EC" w:rsidRPr="00750729">
        <w:rPr>
          <w:rFonts w:ascii="David" w:hAnsi="David"/>
          <w:noProof/>
          <w:color w:val="000000"/>
          <w:rtl/>
        </w:rPr>
        <w:t xml:space="preserve"> </w:t>
      </w:r>
      <w:r w:rsidR="00F708EC" w:rsidRPr="00750729">
        <w:rPr>
          <w:rFonts w:ascii="David" w:hAnsi="David"/>
          <w:color w:val="000000"/>
          <w:rtl/>
        </w:rPr>
        <w:t>מידה זו.</w:t>
      </w:r>
      <w:r w:rsidRPr="00750729">
        <w:rPr>
          <w:rFonts w:ascii="David" w:hAnsi="David"/>
          <w:rtl/>
        </w:rPr>
        <w:fldChar w:fldCharType="end"/>
      </w:r>
    </w:p>
    <w:p w:rsidR="00280EF5" w:rsidRPr="00750729" w:rsidRDefault="00280EF5" w:rsidP="00AB4D9F">
      <w:pPr>
        <w:numPr>
          <w:ilvl w:val="3"/>
          <w:numId w:val="30"/>
        </w:numPr>
        <w:tabs>
          <w:tab w:val="clear" w:pos="1728"/>
        </w:tabs>
        <w:ind w:left="2098" w:hanging="851"/>
        <w:rPr>
          <w:rFonts w:ascii="David" w:hAnsi="David"/>
          <w:b/>
          <w:bCs/>
        </w:rPr>
      </w:pPr>
      <w:r w:rsidRPr="00750729">
        <w:rPr>
          <w:rFonts w:ascii="David" w:hAnsi="David"/>
          <w:color w:val="000000"/>
          <w:rtl/>
        </w:rPr>
        <w:t>להלן</w:t>
      </w:r>
      <w:r w:rsidRPr="00750729">
        <w:rPr>
          <w:rFonts w:ascii="David" w:hAnsi="David"/>
          <w:rtl/>
        </w:rPr>
        <w:t xml:space="preserve"> הקריטריונים שעל פיהם יוערכו התכניות ומשקלו של כל קריטריון בציון הסופי:</w:t>
      </w:r>
    </w:p>
    <w:p w:rsidR="00280EF5" w:rsidRPr="00750729" w:rsidRDefault="00280EF5" w:rsidP="00C93F0C">
      <w:pPr>
        <w:numPr>
          <w:ilvl w:val="4"/>
          <w:numId w:val="30"/>
        </w:numPr>
        <w:tabs>
          <w:tab w:val="clear" w:pos="2520"/>
        </w:tabs>
        <w:ind w:left="3117" w:hanging="993"/>
        <w:rPr>
          <w:rFonts w:ascii="David" w:hAnsi="David"/>
          <w:b/>
          <w:bCs/>
          <w:rtl/>
        </w:rPr>
      </w:pPr>
      <w:bookmarkStart w:id="194" w:name="אמות_מידה_תכנית_מסגרת_1"/>
      <w:bookmarkStart w:id="195" w:name="_Ref381270071"/>
      <w:r w:rsidRPr="00750729">
        <w:rPr>
          <w:rFonts w:ascii="David" w:hAnsi="David"/>
          <w:color w:val="000000"/>
          <w:rtl/>
        </w:rPr>
        <w:t xml:space="preserve">חזון כללי של </w:t>
      </w:r>
      <w:r w:rsidRPr="00750729">
        <w:rPr>
          <w:rFonts w:ascii="David" w:hAnsi="David" w:hint="cs"/>
          <w:color w:val="000000"/>
          <w:rtl/>
        </w:rPr>
        <w:t>ה</w:t>
      </w:r>
      <w:r w:rsidR="00523A62" w:rsidRPr="00750729">
        <w:rPr>
          <w:rFonts w:ascii="David" w:hAnsi="David" w:hint="cs"/>
          <w:color w:val="000000"/>
          <w:rtl/>
        </w:rPr>
        <w:t>מציע</w:t>
      </w:r>
      <w:r w:rsidRPr="00750729">
        <w:rPr>
          <w:rFonts w:ascii="David" w:hAnsi="David"/>
          <w:color w:val="000000"/>
          <w:rtl/>
        </w:rPr>
        <w:t xml:space="preserve"> לגבי </w:t>
      </w:r>
      <w:r w:rsidR="00AF4F9C" w:rsidRPr="00750729">
        <w:rPr>
          <w:rFonts w:ascii="David" w:hAnsi="David" w:hint="cs"/>
          <w:color w:val="000000"/>
          <w:rtl/>
        </w:rPr>
        <w:t xml:space="preserve">התכנית </w:t>
      </w:r>
      <w:r w:rsidR="00C93F0C" w:rsidRPr="00750729">
        <w:rPr>
          <w:rFonts w:ascii="David" w:hAnsi="David" w:hint="cs"/>
          <w:color w:val="000000"/>
          <w:rtl/>
        </w:rPr>
        <w:t>'</w:t>
      </w:r>
      <w:r w:rsidR="00AF4F9C" w:rsidRPr="00750729">
        <w:rPr>
          <w:rFonts w:ascii="David" w:hAnsi="David" w:hint="cs"/>
          <w:color w:val="000000"/>
          <w:rtl/>
        </w:rPr>
        <w:t>יחדיו</w:t>
      </w:r>
      <w:r w:rsidR="00C93F0C" w:rsidRPr="00750729">
        <w:rPr>
          <w:rFonts w:ascii="David" w:hAnsi="David" w:hint="cs"/>
          <w:color w:val="000000"/>
          <w:rtl/>
        </w:rPr>
        <w:t>'</w:t>
      </w:r>
      <w:r w:rsidR="00AF4F9C" w:rsidRPr="00750729">
        <w:rPr>
          <w:rFonts w:ascii="David" w:hAnsi="David" w:hint="cs"/>
          <w:color w:val="000000"/>
          <w:rtl/>
        </w:rPr>
        <w:t xml:space="preserve"> ולגבי </w:t>
      </w:r>
      <w:r w:rsidRPr="00750729">
        <w:rPr>
          <w:rFonts w:ascii="David" w:hAnsi="David" w:hint="cs"/>
          <w:color w:val="000000"/>
          <w:rtl/>
        </w:rPr>
        <w:t>אספקת השירותים</w:t>
      </w:r>
      <w:r w:rsidRPr="00750729">
        <w:rPr>
          <w:rFonts w:ascii="David" w:hAnsi="David"/>
          <w:rtl/>
        </w:rPr>
        <w:t xml:space="preserve"> ומטרת</w:t>
      </w:r>
      <w:r w:rsidRPr="00750729">
        <w:rPr>
          <w:rFonts w:ascii="David" w:hAnsi="David" w:hint="cs"/>
          <w:rtl/>
        </w:rPr>
        <w:t xml:space="preserve">ם </w:t>
      </w:r>
      <w:r w:rsidRPr="00750729">
        <w:rPr>
          <w:rFonts w:ascii="David" w:hAnsi="David"/>
          <w:rtl/>
        </w:rPr>
        <w:t>המרכזית</w:t>
      </w:r>
      <w:r w:rsidRPr="00750729">
        <w:rPr>
          <w:rFonts w:ascii="David" w:hAnsi="David" w:hint="cs"/>
          <w:rtl/>
        </w:rPr>
        <w:t xml:space="preserve"> (5%)</w:t>
      </w:r>
      <w:bookmarkEnd w:id="194"/>
      <w:r w:rsidRPr="00750729">
        <w:rPr>
          <w:rFonts w:ascii="David" w:hAnsi="David" w:hint="cs"/>
          <w:rtl/>
        </w:rPr>
        <w:t>.</w:t>
      </w:r>
    </w:p>
    <w:p w:rsidR="00AF4F9C" w:rsidRPr="00750729" w:rsidRDefault="00AB3F89" w:rsidP="00646F93">
      <w:pPr>
        <w:numPr>
          <w:ilvl w:val="4"/>
          <w:numId w:val="30"/>
        </w:numPr>
        <w:tabs>
          <w:tab w:val="clear" w:pos="2520"/>
        </w:tabs>
        <w:ind w:left="3117" w:hanging="993"/>
        <w:rPr>
          <w:rFonts w:ascii="David" w:hAnsi="David"/>
          <w:b/>
          <w:bCs/>
        </w:rPr>
      </w:pPr>
      <w:bookmarkStart w:id="196" w:name="אמות_מידה_תכנית_מסגרת_4"/>
      <w:bookmarkEnd w:id="195"/>
      <w:r w:rsidRPr="00750729">
        <w:rPr>
          <w:rFonts w:ascii="David" w:hAnsi="David" w:hint="cs"/>
          <w:rtl/>
        </w:rPr>
        <w:t>מערך התכנית</w:t>
      </w:r>
      <w:r w:rsidRPr="00750729">
        <w:rPr>
          <w:rFonts w:ascii="David" w:hAnsi="David"/>
          <w:rtl/>
        </w:rPr>
        <w:t xml:space="preserve"> המתוכנן</w:t>
      </w:r>
      <w:r w:rsidRPr="00750729">
        <w:rPr>
          <w:rFonts w:ascii="David" w:hAnsi="David" w:hint="cs"/>
          <w:rtl/>
        </w:rPr>
        <w:t xml:space="preserve"> </w:t>
      </w:r>
      <w:r w:rsidRPr="00750729">
        <w:rPr>
          <w:rFonts w:ascii="David" w:hAnsi="David"/>
          <w:rtl/>
        </w:rPr>
        <w:t>–</w:t>
      </w:r>
      <w:r w:rsidRPr="00750729">
        <w:rPr>
          <w:rFonts w:ascii="David" w:hAnsi="David" w:hint="cs"/>
          <w:rtl/>
        </w:rPr>
        <w:t xml:space="preserve"> על המציע לפרט את הצעתו </w:t>
      </w:r>
      <w:r w:rsidRPr="00750729">
        <w:rPr>
          <w:rFonts w:ascii="David" w:hAnsi="David" w:hint="eastAsia"/>
          <w:rtl/>
        </w:rPr>
        <w:t>למתווה</w:t>
      </w:r>
      <w:r w:rsidRPr="00750729">
        <w:rPr>
          <w:rFonts w:ascii="David" w:hAnsi="David"/>
          <w:rtl/>
        </w:rPr>
        <w:t xml:space="preserve"> </w:t>
      </w:r>
      <w:r w:rsidRPr="00750729">
        <w:rPr>
          <w:rFonts w:ascii="David" w:hAnsi="David" w:hint="cs"/>
          <w:rtl/>
        </w:rPr>
        <w:t>ש</w:t>
      </w:r>
      <w:r w:rsidRPr="00750729">
        <w:rPr>
          <w:rFonts w:ascii="David" w:hAnsi="David" w:hint="eastAsia"/>
          <w:rtl/>
        </w:rPr>
        <w:t>ל</w:t>
      </w:r>
      <w:r w:rsidRPr="00750729">
        <w:rPr>
          <w:rFonts w:ascii="David" w:hAnsi="David" w:hint="cs"/>
          <w:rtl/>
        </w:rPr>
        <w:t xml:space="preserve"> </w:t>
      </w:r>
      <w:r w:rsidRPr="00750729">
        <w:rPr>
          <w:rFonts w:ascii="David" w:hAnsi="David" w:hint="eastAsia"/>
          <w:rtl/>
        </w:rPr>
        <w:t>שבוע</w:t>
      </w:r>
      <w:r w:rsidRPr="00750729">
        <w:rPr>
          <w:rFonts w:ascii="David" w:hAnsi="David"/>
          <w:rtl/>
        </w:rPr>
        <w:t xml:space="preserve"> </w:t>
      </w:r>
      <w:r w:rsidRPr="00750729">
        <w:rPr>
          <w:rFonts w:ascii="David" w:hAnsi="David" w:hint="eastAsia"/>
          <w:rtl/>
        </w:rPr>
        <w:t>פעילות</w:t>
      </w:r>
      <w:r w:rsidRPr="00750729">
        <w:rPr>
          <w:rFonts w:ascii="David" w:hAnsi="David"/>
          <w:rtl/>
        </w:rPr>
        <w:t xml:space="preserve"> </w:t>
      </w:r>
      <w:r w:rsidRPr="00750729">
        <w:rPr>
          <w:rFonts w:ascii="David" w:hAnsi="David" w:hint="eastAsia"/>
          <w:rtl/>
        </w:rPr>
        <w:t>ושנת</w:t>
      </w:r>
      <w:r w:rsidRPr="00750729">
        <w:rPr>
          <w:rFonts w:ascii="David" w:hAnsi="David"/>
          <w:rtl/>
        </w:rPr>
        <w:t xml:space="preserve"> </w:t>
      </w:r>
      <w:r w:rsidRPr="00750729">
        <w:rPr>
          <w:rFonts w:ascii="David" w:hAnsi="David" w:hint="eastAsia"/>
          <w:rtl/>
        </w:rPr>
        <w:t>פעילות</w:t>
      </w:r>
      <w:r w:rsidRPr="00750729">
        <w:rPr>
          <w:rFonts w:ascii="David" w:hAnsi="David" w:hint="cs"/>
          <w:rtl/>
        </w:rPr>
        <w:t xml:space="preserve">. לצורך ניקוד אמת מידה זו על המציע להתייחס בין היתר גם לכל אלה </w:t>
      </w:r>
      <w:r w:rsidR="00AF4F9C" w:rsidRPr="00750729">
        <w:rPr>
          <w:rFonts w:ascii="David" w:hAnsi="David"/>
          <w:rtl/>
        </w:rPr>
        <w:t>(</w:t>
      </w:r>
      <w:r w:rsidRPr="00750729">
        <w:rPr>
          <w:rFonts w:ascii="David" w:hAnsi="David" w:hint="cs"/>
          <w:rtl/>
        </w:rPr>
        <w:t>8</w:t>
      </w:r>
      <w:r w:rsidR="00E8323B" w:rsidRPr="00750729">
        <w:rPr>
          <w:rFonts w:ascii="David" w:hAnsi="David" w:hint="cs"/>
          <w:rtl/>
        </w:rPr>
        <w:t>0</w:t>
      </w:r>
      <w:r w:rsidR="00AF4F9C" w:rsidRPr="00750729">
        <w:rPr>
          <w:rFonts w:ascii="David" w:hAnsi="David"/>
          <w:rtl/>
        </w:rPr>
        <w:t>%)</w:t>
      </w:r>
      <w:bookmarkEnd w:id="196"/>
      <w:r w:rsidR="00AF4F9C" w:rsidRPr="00750729">
        <w:rPr>
          <w:rFonts w:ascii="David" w:hAnsi="David" w:hint="cs"/>
          <w:rtl/>
        </w:rPr>
        <w:t>.</w:t>
      </w:r>
    </w:p>
    <w:p w:rsidR="00AF4F9C" w:rsidRPr="00750729" w:rsidRDefault="00E8323B" w:rsidP="00D72772">
      <w:pPr>
        <w:numPr>
          <w:ilvl w:val="5"/>
          <w:numId w:val="30"/>
        </w:numPr>
        <w:tabs>
          <w:tab w:val="clear" w:pos="2880"/>
        </w:tabs>
        <w:ind w:left="4109" w:hanging="992"/>
        <w:rPr>
          <w:rFonts w:ascii="David" w:hAnsi="David"/>
          <w:b/>
          <w:bCs/>
          <w:rtl/>
        </w:rPr>
      </w:pPr>
      <w:bookmarkStart w:id="197" w:name="אמות_מידה_תכנית_מסגרת_4_תת_סעיף_1"/>
      <w:r w:rsidRPr="00750729">
        <w:rPr>
          <w:rFonts w:ascii="David" w:hAnsi="David" w:hint="cs"/>
          <w:rtl/>
        </w:rPr>
        <w:t xml:space="preserve">פירוט </w:t>
      </w:r>
      <w:r w:rsidR="00AB3F89" w:rsidRPr="00750729">
        <w:rPr>
          <w:rFonts w:ascii="David" w:hAnsi="David" w:hint="cs"/>
          <w:rtl/>
        </w:rPr>
        <w:t xml:space="preserve">תכנית מוצעת עבור מפגשי ההדרכה במסגרת הליווי האזורי </w:t>
      </w:r>
      <w:r w:rsidR="00955103" w:rsidRPr="00750729">
        <w:rPr>
          <w:rFonts w:ascii="David" w:hAnsi="David" w:hint="cs"/>
          <w:rtl/>
        </w:rPr>
        <w:t>(</w:t>
      </w:r>
      <w:r w:rsidR="00AB3F89" w:rsidRPr="00750729">
        <w:rPr>
          <w:rFonts w:ascii="David" w:hAnsi="David" w:hint="cs"/>
          <w:rtl/>
        </w:rPr>
        <w:t>2</w:t>
      </w:r>
      <w:r w:rsidR="00955103" w:rsidRPr="00750729">
        <w:rPr>
          <w:rFonts w:ascii="David" w:hAnsi="David" w:hint="cs"/>
          <w:rtl/>
        </w:rPr>
        <w:t>5%)</w:t>
      </w:r>
      <w:bookmarkEnd w:id="197"/>
      <w:r w:rsidR="00AF4F9C" w:rsidRPr="00750729">
        <w:rPr>
          <w:rFonts w:ascii="David" w:hAnsi="David"/>
          <w:rtl/>
        </w:rPr>
        <w:t>.</w:t>
      </w:r>
    </w:p>
    <w:p w:rsidR="00AF4F9C" w:rsidRPr="00750729" w:rsidRDefault="00E8323B" w:rsidP="00052040">
      <w:pPr>
        <w:numPr>
          <w:ilvl w:val="5"/>
          <w:numId w:val="30"/>
        </w:numPr>
        <w:tabs>
          <w:tab w:val="clear" w:pos="2880"/>
        </w:tabs>
        <w:ind w:left="4109" w:hanging="992"/>
        <w:rPr>
          <w:rFonts w:ascii="David" w:hAnsi="David"/>
          <w:b/>
          <w:bCs/>
          <w:rtl/>
        </w:rPr>
      </w:pPr>
      <w:bookmarkStart w:id="198" w:name="אמות_מידה_תכנית_מסגרת_4_תת_סעיף_3"/>
      <w:r w:rsidRPr="00750729">
        <w:rPr>
          <w:rFonts w:ascii="David" w:hAnsi="David" w:hint="cs"/>
          <w:rtl/>
        </w:rPr>
        <w:t>פירוט אסטרטגיה מוצעת לשיווק התכני</w:t>
      </w:r>
      <w:r w:rsidR="00087364" w:rsidRPr="00750729">
        <w:rPr>
          <w:rFonts w:ascii="David" w:hAnsi="David" w:hint="cs"/>
          <w:rtl/>
        </w:rPr>
        <w:t>ת (אופן הפנייה למחלקות השונות, שימוש בחומר השיווקי וכיו"ב</w:t>
      </w:r>
      <w:r w:rsidR="00955103" w:rsidRPr="00750729">
        <w:rPr>
          <w:rFonts w:ascii="David" w:hAnsi="David" w:hint="cs"/>
          <w:rtl/>
        </w:rPr>
        <w:t>) (2</w:t>
      </w:r>
      <w:r w:rsidR="00052040" w:rsidRPr="00750729">
        <w:rPr>
          <w:rFonts w:ascii="David" w:hAnsi="David" w:hint="cs"/>
          <w:rtl/>
        </w:rPr>
        <w:t>5</w:t>
      </w:r>
      <w:r w:rsidR="00955103" w:rsidRPr="00750729">
        <w:rPr>
          <w:rFonts w:ascii="David" w:hAnsi="David" w:hint="cs"/>
          <w:rtl/>
        </w:rPr>
        <w:t>%</w:t>
      </w:r>
      <w:r w:rsidR="00087364" w:rsidRPr="00750729">
        <w:rPr>
          <w:rFonts w:ascii="David" w:hAnsi="David" w:hint="cs"/>
          <w:rtl/>
        </w:rPr>
        <w:t>)</w:t>
      </w:r>
      <w:bookmarkEnd w:id="198"/>
      <w:r w:rsidR="00AF4F9C" w:rsidRPr="00750729">
        <w:rPr>
          <w:rFonts w:ascii="David" w:hAnsi="David"/>
          <w:rtl/>
        </w:rPr>
        <w:t>.</w:t>
      </w:r>
    </w:p>
    <w:p w:rsidR="00AF4F9C" w:rsidRPr="00750729" w:rsidRDefault="00087364" w:rsidP="00646F93">
      <w:pPr>
        <w:numPr>
          <w:ilvl w:val="5"/>
          <w:numId w:val="30"/>
        </w:numPr>
        <w:tabs>
          <w:tab w:val="clear" w:pos="2880"/>
        </w:tabs>
        <w:ind w:left="4109" w:hanging="992"/>
        <w:rPr>
          <w:rFonts w:ascii="David" w:hAnsi="David"/>
          <w:b/>
          <w:bCs/>
        </w:rPr>
      </w:pPr>
      <w:bookmarkStart w:id="199" w:name="אמות_מידה_תכנית_מסגרת_4_תת_סעיף_4"/>
      <w:r w:rsidRPr="00750729">
        <w:rPr>
          <w:rFonts w:ascii="David" w:hAnsi="David" w:hint="cs"/>
          <w:rtl/>
        </w:rPr>
        <w:lastRenderedPageBreak/>
        <w:t xml:space="preserve">התייחסות למנגנונים מוצעים פנים-ארגוניים להתמודדות עם קשיים, </w:t>
      </w:r>
      <w:r w:rsidR="00B41590" w:rsidRPr="00750729">
        <w:rPr>
          <w:rFonts w:ascii="David" w:hAnsi="David" w:hint="cs"/>
          <w:rtl/>
        </w:rPr>
        <w:t>אירועי</w:t>
      </w:r>
      <w:r w:rsidR="00B41590" w:rsidRPr="00750729">
        <w:rPr>
          <w:rFonts w:ascii="David" w:hAnsi="David" w:hint="eastAsia"/>
          <w:rtl/>
        </w:rPr>
        <w:t>ם</w:t>
      </w:r>
      <w:r w:rsidRPr="00750729">
        <w:rPr>
          <w:rFonts w:ascii="David" w:hAnsi="David" w:hint="cs"/>
          <w:rtl/>
        </w:rPr>
        <w:t xml:space="preserve"> חריגים וקונפליקטים תוך כדי מתן השירותי</w:t>
      </w:r>
      <w:r w:rsidR="00955103" w:rsidRPr="00750729">
        <w:rPr>
          <w:rFonts w:ascii="David" w:hAnsi="David" w:hint="cs"/>
          <w:rtl/>
        </w:rPr>
        <w:t>ם</w:t>
      </w:r>
      <w:r w:rsidR="00AB3F89" w:rsidRPr="00750729">
        <w:rPr>
          <w:rFonts w:ascii="David" w:hAnsi="David" w:hint="cs"/>
          <w:rtl/>
        </w:rPr>
        <w:t xml:space="preserve"> </w:t>
      </w:r>
      <w:r w:rsidR="00955103" w:rsidRPr="00750729">
        <w:rPr>
          <w:rFonts w:ascii="David" w:hAnsi="David" w:hint="cs"/>
          <w:rtl/>
        </w:rPr>
        <w:t>(</w:t>
      </w:r>
      <w:r w:rsidR="00AB3F89" w:rsidRPr="00750729">
        <w:rPr>
          <w:rFonts w:ascii="David" w:hAnsi="David" w:hint="cs"/>
          <w:rtl/>
        </w:rPr>
        <w:t>10</w:t>
      </w:r>
      <w:r w:rsidR="00955103" w:rsidRPr="00750729">
        <w:rPr>
          <w:rFonts w:ascii="David" w:hAnsi="David" w:hint="cs"/>
          <w:rtl/>
        </w:rPr>
        <w:t>%)</w:t>
      </w:r>
      <w:bookmarkEnd w:id="199"/>
      <w:r w:rsidR="00AF4F9C" w:rsidRPr="00750729">
        <w:rPr>
          <w:rFonts w:ascii="David" w:hAnsi="David" w:hint="cs"/>
          <w:rtl/>
        </w:rPr>
        <w:t>.</w:t>
      </w:r>
      <w:r w:rsidR="008439B1" w:rsidRPr="00750729">
        <w:rPr>
          <w:rFonts w:ascii="David" w:hAnsi="David" w:hint="cs"/>
          <w:b/>
          <w:bCs/>
          <w:rtl/>
        </w:rPr>
        <w:t xml:space="preserve"> </w:t>
      </w:r>
    </w:p>
    <w:p w:rsidR="00AF4F9C" w:rsidRPr="00750729" w:rsidRDefault="00087364" w:rsidP="00646F93">
      <w:pPr>
        <w:numPr>
          <w:ilvl w:val="5"/>
          <w:numId w:val="30"/>
        </w:numPr>
        <w:tabs>
          <w:tab w:val="clear" w:pos="2880"/>
        </w:tabs>
        <w:ind w:left="4109" w:hanging="992"/>
        <w:rPr>
          <w:rFonts w:ascii="David" w:hAnsi="David"/>
          <w:b/>
          <w:bCs/>
        </w:rPr>
      </w:pPr>
      <w:bookmarkStart w:id="200" w:name="אמות_מידה_תכנית_מסגרת_4_תת_סעיף_5"/>
      <w:r w:rsidRPr="00750729">
        <w:rPr>
          <w:rFonts w:ascii="David" w:hAnsi="David" w:hint="cs"/>
          <w:rtl/>
        </w:rPr>
        <w:t>כלים מוצעים הכוללים הצבת יעדים ופיתוח מדדים להפעלת פיקוח ובקרה פנים-ארגוניי</w:t>
      </w:r>
      <w:r w:rsidR="00955103" w:rsidRPr="00750729">
        <w:rPr>
          <w:rFonts w:ascii="David" w:hAnsi="David" w:hint="cs"/>
          <w:rtl/>
        </w:rPr>
        <w:t>ם (1</w:t>
      </w:r>
      <w:r w:rsidR="00AB3F89" w:rsidRPr="00750729">
        <w:rPr>
          <w:rFonts w:ascii="David" w:hAnsi="David" w:hint="cs"/>
          <w:rtl/>
        </w:rPr>
        <w:t>0</w:t>
      </w:r>
      <w:r w:rsidR="00955103" w:rsidRPr="00750729">
        <w:rPr>
          <w:rFonts w:ascii="David" w:hAnsi="David" w:hint="cs"/>
          <w:rtl/>
        </w:rPr>
        <w:t>%)</w:t>
      </w:r>
      <w:bookmarkEnd w:id="200"/>
      <w:r w:rsidR="00AF4F9C" w:rsidRPr="00750729">
        <w:rPr>
          <w:rFonts w:ascii="David" w:hAnsi="David"/>
          <w:rtl/>
        </w:rPr>
        <w:t>.</w:t>
      </w:r>
    </w:p>
    <w:p w:rsidR="00AF4F9C" w:rsidRPr="00750729" w:rsidRDefault="00087364" w:rsidP="00052040">
      <w:pPr>
        <w:numPr>
          <w:ilvl w:val="5"/>
          <w:numId w:val="30"/>
        </w:numPr>
        <w:tabs>
          <w:tab w:val="clear" w:pos="2880"/>
        </w:tabs>
        <w:ind w:left="4109" w:hanging="992"/>
        <w:rPr>
          <w:rFonts w:ascii="David" w:hAnsi="David"/>
        </w:rPr>
      </w:pPr>
      <w:bookmarkStart w:id="201" w:name="אמות_מידה_תכנית_מסגרת_4_תת_סעיף_6"/>
      <w:r w:rsidRPr="00750729">
        <w:rPr>
          <w:rFonts w:ascii="David" w:hAnsi="David" w:hint="cs"/>
          <w:rtl/>
        </w:rPr>
        <w:t>התייחסות למנגנונים מוצעים לשימור עובדים ומניעת תחלופה גבוהה בעובדי</w:t>
      </w:r>
      <w:r w:rsidR="00955103" w:rsidRPr="00750729">
        <w:rPr>
          <w:rFonts w:ascii="David" w:hAnsi="David" w:hint="cs"/>
          <w:rtl/>
        </w:rPr>
        <w:t>ם (</w:t>
      </w:r>
      <w:r w:rsidR="00052040" w:rsidRPr="00750729">
        <w:rPr>
          <w:rFonts w:ascii="David" w:hAnsi="David" w:hint="cs"/>
          <w:rtl/>
        </w:rPr>
        <w:t>5</w:t>
      </w:r>
      <w:r w:rsidR="00955103" w:rsidRPr="00750729">
        <w:rPr>
          <w:rFonts w:ascii="David" w:hAnsi="David" w:hint="cs"/>
          <w:rtl/>
        </w:rPr>
        <w:t>%)</w:t>
      </w:r>
      <w:bookmarkEnd w:id="201"/>
      <w:r w:rsidRPr="00750729">
        <w:rPr>
          <w:rFonts w:ascii="David" w:hAnsi="David" w:hint="cs"/>
          <w:rtl/>
        </w:rPr>
        <w:t>.</w:t>
      </w:r>
    </w:p>
    <w:p w:rsidR="00AF4F9C" w:rsidRPr="00750729" w:rsidRDefault="00087364" w:rsidP="00646F93">
      <w:pPr>
        <w:numPr>
          <w:ilvl w:val="5"/>
          <w:numId w:val="30"/>
        </w:numPr>
        <w:tabs>
          <w:tab w:val="clear" w:pos="2880"/>
        </w:tabs>
        <w:ind w:left="4109" w:hanging="992"/>
        <w:rPr>
          <w:rFonts w:ascii="David" w:hAnsi="David"/>
        </w:rPr>
      </w:pPr>
      <w:bookmarkStart w:id="202" w:name="אמות_מידה_תכנית_מסגרת_4_תת_סעיף_7"/>
      <w:r w:rsidRPr="00750729">
        <w:rPr>
          <w:rFonts w:ascii="David" w:hAnsi="David" w:hint="cs"/>
          <w:rtl/>
        </w:rPr>
        <w:t xml:space="preserve">התייחסות למנגנונים מוצעים לניהול, שיתוף והפצת ידע בארגון </w:t>
      </w:r>
      <w:r w:rsidR="008439B1" w:rsidRPr="00750729">
        <w:rPr>
          <w:rFonts w:ascii="David" w:hAnsi="David" w:hint="cs"/>
          <w:rtl/>
        </w:rPr>
        <w:t xml:space="preserve">ובמחלקות לשירותים חברתיים </w:t>
      </w:r>
      <w:r w:rsidRPr="00750729">
        <w:rPr>
          <w:rFonts w:ascii="David" w:hAnsi="David" w:hint="cs"/>
          <w:rtl/>
        </w:rPr>
        <w:t>בעת מתן השירותי</w:t>
      </w:r>
      <w:r w:rsidR="00955103" w:rsidRPr="00750729">
        <w:rPr>
          <w:rFonts w:ascii="David" w:hAnsi="David" w:hint="cs"/>
          <w:rtl/>
        </w:rPr>
        <w:t>ם (5%)</w:t>
      </w:r>
      <w:bookmarkEnd w:id="202"/>
      <w:r w:rsidRPr="00750729">
        <w:rPr>
          <w:rFonts w:ascii="David" w:hAnsi="David" w:hint="cs"/>
          <w:rtl/>
        </w:rPr>
        <w:t>.</w:t>
      </w:r>
    </w:p>
    <w:p w:rsidR="00AF4F9C" w:rsidRPr="00750729" w:rsidRDefault="00AF4F9C" w:rsidP="00AB4D9F">
      <w:pPr>
        <w:numPr>
          <w:ilvl w:val="4"/>
          <w:numId w:val="30"/>
        </w:numPr>
        <w:tabs>
          <w:tab w:val="clear" w:pos="2520"/>
        </w:tabs>
        <w:ind w:left="3117" w:hanging="993"/>
        <w:rPr>
          <w:rFonts w:ascii="David" w:hAnsi="David"/>
          <w:b/>
          <w:bCs/>
        </w:rPr>
      </w:pPr>
      <w:bookmarkStart w:id="203" w:name="אמות_מידה_תכנית_מסגרת_5"/>
      <w:r w:rsidRPr="00750729">
        <w:rPr>
          <w:rFonts w:ascii="David" w:hAnsi="David"/>
          <w:rtl/>
        </w:rPr>
        <w:t>התרשמות כללית (</w:t>
      </w:r>
      <w:r w:rsidRPr="00750729">
        <w:rPr>
          <w:rFonts w:ascii="David" w:hAnsi="David" w:hint="cs"/>
          <w:rtl/>
        </w:rPr>
        <w:t xml:space="preserve">הפגנת ידע ובקיאות בתחום הרלוונטי, הקו המקצועי המנחה, </w:t>
      </w:r>
      <w:r w:rsidRPr="00750729">
        <w:rPr>
          <w:rFonts w:ascii="David" w:hAnsi="David"/>
          <w:rtl/>
        </w:rPr>
        <w:t>רעיונות חדשניים ותוספות לשירות</w:t>
      </w:r>
      <w:r w:rsidRPr="00750729">
        <w:rPr>
          <w:rFonts w:ascii="David" w:hAnsi="David" w:hint="cs"/>
          <w:rtl/>
        </w:rPr>
        <w:t xml:space="preserve">, </w:t>
      </w:r>
      <w:r w:rsidRPr="00750729">
        <w:rPr>
          <w:rFonts w:ascii="David" w:hAnsi="David" w:hint="eastAsia"/>
          <w:rtl/>
        </w:rPr>
        <w:t>התייחסות</w:t>
      </w:r>
      <w:r w:rsidRPr="00750729">
        <w:rPr>
          <w:rFonts w:ascii="David" w:hAnsi="David"/>
          <w:rtl/>
        </w:rPr>
        <w:t xml:space="preserve"> </w:t>
      </w:r>
      <w:r w:rsidRPr="00750729">
        <w:rPr>
          <w:rFonts w:ascii="David" w:hAnsi="David" w:hint="eastAsia"/>
          <w:rtl/>
        </w:rPr>
        <w:t>לאוכלוסיו</w:t>
      </w:r>
      <w:r w:rsidRPr="00750729">
        <w:rPr>
          <w:rFonts w:ascii="David" w:hAnsi="David" w:hint="cs"/>
          <w:rtl/>
        </w:rPr>
        <w:t xml:space="preserve">ת היעד </w:t>
      </w:r>
      <w:r w:rsidR="008439B1" w:rsidRPr="00750729">
        <w:rPr>
          <w:rFonts w:ascii="David" w:hAnsi="David" w:hint="cs"/>
          <w:rtl/>
        </w:rPr>
        <w:t>ב</w:t>
      </w:r>
      <w:r w:rsidRPr="00750729">
        <w:rPr>
          <w:rFonts w:ascii="David" w:hAnsi="David" w:hint="cs"/>
          <w:rtl/>
        </w:rPr>
        <w:t>דגש למענה הולם לצרכיו, בהירות וישימות התכנית המוצעת</w:t>
      </w:r>
      <w:r w:rsidRPr="00750729">
        <w:rPr>
          <w:rFonts w:ascii="David" w:hAnsi="David"/>
          <w:rtl/>
        </w:rPr>
        <w:t xml:space="preserve"> וכיו"ב) (</w:t>
      </w:r>
      <w:r w:rsidRPr="00750729">
        <w:rPr>
          <w:rFonts w:ascii="David" w:hAnsi="David" w:hint="cs"/>
          <w:rtl/>
        </w:rPr>
        <w:t>15</w:t>
      </w:r>
      <w:r w:rsidRPr="00750729">
        <w:rPr>
          <w:rFonts w:ascii="David" w:hAnsi="David"/>
          <w:rtl/>
        </w:rPr>
        <w:t>%)</w:t>
      </w:r>
      <w:bookmarkEnd w:id="203"/>
      <w:r w:rsidRPr="00750729">
        <w:rPr>
          <w:rFonts w:ascii="David" w:hAnsi="David"/>
          <w:rtl/>
        </w:rPr>
        <w:t>.</w:t>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b/>
          <w:bCs/>
          <w:rtl/>
        </w:rPr>
        <w:t>המציע</w:t>
      </w:r>
      <w:r w:rsidR="00280EF5" w:rsidRPr="00750729">
        <w:rPr>
          <w:rFonts w:ascii="David" w:hAnsi="David"/>
          <w:b/>
          <w:bCs/>
          <w:rtl/>
        </w:rPr>
        <w:t xml:space="preserve"> </w:t>
      </w:r>
      <w:bookmarkStart w:id="204" w:name="אמות_מידה_תכנית_התחייבות"/>
      <w:r w:rsidR="00280EF5" w:rsidRPr="00750729">
        <w:rPr>
          <w:rFonts w:ascii="David" w:hAnsi="David"/>
          <w:b/>
          <w:bCs/>
          <w:rtl/>
        </w:rPr>
        <w:t xml:space="preserve">מתחייב </w:t>
      </w:r>
      <w:r w:rsidR="00280EF5" w:rsidRPr="00750729">
        <w:rPr>
          <w:rFonts w:ascii="David" w:hAnsi="David" w:hint="cs"/>
          <w:b/>
          <w:bCs/>
          <w:rtl/>
        </w:rPr>
        <w:t>לפעול</w:t>
      </w:r>
      <w:r w:rsidR="00280EF5" w:rsidRPr="00750729">
        <w:rPr>
          <w:rFonts w:ascii="David" w:hAnsi="David"/>
          <w:b/>
          <w:bCs/>
          <w:rtl/>
        </w:rPr>
        <w:t xml:space="preserve"> בהתאם לתכנית </w:t>
      </w:r>
      <w:r w:rsidR="00280EF5" w:rsidRPr="00750729">
        <w:rPr>
          <w:rFonts w:ascii="David" w:hAnsi="David" w:hint="cs"/>
          <w:b/>
          <w:bCs/>
          <w:rtl/>
        </w:rPr>
        <w:t xml:space="preserve">העבודה </w:t>
      </w:r>
      <w:r w:rsidR="00280EF5" w:rsidRPr="00750729">
        <w:rPr>
          <w:rFonts w:ascii="David" w:hAnsi="David"/>
          <w:b/>
          <w:bCs/>
          <w:rtl/>
        </w:rPr>
        <w:t>שתאושר ע"י המשרד</w:t>
      </w:r>
      <w:bookmarkEnd w:id="204"/>
      <w:r w:rsidR="00280EF5" w:rsidRPr="00750729">
        <w:rPr>
          <w:rFonts w:ascii="David" w:hAnsi="David" w:hint="cs"/>
          <w:rtl/>
        </w:rPr>
        <w:t>.</w:t>
      </w:r>
      <w:r w:rsidR="00280EF5" w:rsidRPr="00750729">
        <w:rPr>
          <w:rFonts w:ascii="David" w:hAnsi="David" w:hint="cs"/>
          <w:rtl/>
        </w:rPr>
        <w:tab/>
      </w:r>
    </w:p>
    <w:p w:rsidR="00280EF5" w:rsidRPr="00750729" w:rsidRDefault="00FF1584" w:rsidP="00AB4D9F">
      <w:pPr>
        <w:numPr>
          <w:ilvl w:val="3"/>
          <w:numId w:val="30"/>
        </w:numPr>
        <w:tabs>
          <w:tab w:val="clear" w:pos="1728"/>
        </w:tabs>
        <w:ind w:left="2098" w:hanging="851"/>
        <w:rPr>
          <w:rFonts w:ascii="David" w:hAnsi="David"/>
        </w:rPr>
      </w:pPr>
      <w:r w:rsidRPr="00750729">
        <w:rPr>
          <w:rFonts w:ascii="David" w:hAnsi="David" w:hint="cs"/>
          <w:rtl/>
        </w:rPr>
        <w:t>המציע</w:t>
      </w:r>
      <w:r w:rsidRPr="00750729">
        <w:rPr>
          <w:rFonts w:ascii="David" w:hAnsi="David"/>
          <w:b/>
          <w:bCs/>
          <w:rtl/>
        </w:rPr>
        <w:t xml:space="preserve"> </w:t>
      </w:r>
      <w:r w:rsidR="00280EF5" w:rsidRPr="00750729">
        <w:rPr>
          <w:rFonts w:ascii="David" w:hAnsi="David" w:hint="cs"/>
          <w:rtl/>
        </w:rPr>
        <w:t xml:space="preserve">יפרט את התכנית המוצעת </w:t>
      </w:r>
      <w:r w:rsidR="00280EF5" w:rsidRPr="00750729">
        <w:rPr>
          <w:rFonts w:ascii="David" w:hAnsi="David"/>
          <w:rtl/>
        </w:rPr>
        <w:t>ב</w:t>
      </w:r>
      <w:r w:rsidR="00280EF5" w:rsidRPr="00750729">
        <w:rPr>
          <w:rFonts w:ascii="David" w:hAnsi="David"/>
          <w:rtl/>
        </w:rPr>
        <w:fldChar w:fldCharType="begin" w:fldLock="1"/>
      </w:r>
      <w:r w:rsidR="00280EF5" w:rsidRPr="00750729">
        <w:rPr>
          <w:rFonts w:ascii="David" w:hAnsi="David"/>
          <w:rtl/>
        </w:rPr>
        <w:instrText xml:space="preserve"> </w:instrText>
      </w:r>
      <w:r w:rsidR="00280EF5" w:rsidRPr="00750729">
        <w:rPr>
          <w:rFonts w:ascii="David" w:hAnsi="David"/>
        </w:rPr>
        <w:instrText>REF</w:instrText>
      </w:r>
      <w:r w:rsidR="00280EF5" w:rsidRPr="00750729">
        <w:rPr>
          <w:rFonts w:ascii="David" w:hAnsi="David"/>
          <w:rtl/>
        </w:rPr>
        <w:instrText xml:space="preserve"> נספח_תכניות_הטיפול_המוצעות \</w:instrText>
      </w:r>
      <w:r w:rsidR="00280EF5" w:rsidRPr="00750729">
        <w:rPr>
          <w:rFonts w:ascii="David" w:hAnsi="David"/>
        </w:rPr>
        <w:instrText>h</w:instrText>
      </w:r>
      <w:r w:rsidR="00280EF5" w:rsidRPr="00750729">
        <w:rPr>
          <w:rFonts w:ascii="David" w:hAnsi="David"/>
          <w:rtl/>
        </w:rPr>
        <w:instrText xml:space="preserve">  \* </w:instrText>
      </w:r>
      <w:r w:rsidR="00280EF5" w:rsidRPr="00750729">
        <w:rPr>
          <w:rFonts w:ascii="David" w:hAnsi="David"/>
        </w:rPr>
        <w:instrText>MERGEFORMAT</w:instrText>
      </w:r>
      <w:r w:rsidR="00280EF5" w:rsidRPr="00750729">
        <w:rPr>
          <w:rFonts w:ascii="David" w:hAnsi="David"/>
          <w:rtl/>
        </w:rPr>
        <w:instrText xml:space="preserve"> </w:instrText>
      </w:r>
      <w:r w:rsidR="00280EF5" w:rsidRPr="00750729">
        <w:rPr>
          <w:rFonts w:ascii="David" w:hAnsi="David"/>
          <w:rtl/>
        </w:rPr>
      </w:r>
      <w:r w:rsidR="00280EF5"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13 </w:t>
      </w:r>
      <w:r w:rsidR="00280EF5" w:rsidRPr="00750729">
        <w:rPr>
          <w:rFonts w:ascii="David" w:hAnsi="David"/>
          <w:rtl/>
        </w:rPr>
        <w:fldChar w:fldCharType="end"/>
      </w:r>
      <w:r w:rsidR="00280EF5" w:rsidRPr="00750729">
        <w:rPr>
          <w:rFonts w:ascii="David" w:hAnsi="David" w:hint="cs"/>
          <w:rtl/>
        </w:rPr>
        <w:t>.</w:t>
      </w:r>
    </w:p>
    <w:p w:rsidR="001C2CD9" w:rsidRPr="00750729" w:rsidRDefault="001C2CD9" w:rsidP="00646F93">
      <w:pPr>
        <w:pStyle w:val="20"/>
        <w:numPr>
          <w:ilvl w:val="1"/>
          <w:numId w:val="30"/>
        </w:numPr>
        <w:ind w:left="567" w:right="0" w:hanging="567"/>
        <w:rPr>
          <w:rFonts w:ascii="David" w:hAnsi="David"/>
          <w:rtl/>
        </w:rPr>
      </w:pPr>
      <w:bookmarkStart w:id="205" w:name="_Ref411151434"/>
      <w:bookmarkStart w:id="206" w:name="_Toc435712121"/>
      <w:r w:rsidRPr="00750729">
        <w:rPr>
          <w:rFonts w:ascii="David" w:hAnsi="David" w:hint="eastAsia"/>
          <w:rtl/>
        </w:rPr>
        <w:t>שלב</w:t>
      </w:r>
      <w:r w:rsidRPr="00750729">
        <w:rPr>
          <w:rFonts w:ascii="David" w:hAnsi="David"/>
          <w:rtl/>
        </w:rPr>
        <w:t xml:space="preserve"> </w:t>
      </w:r>
      <w:r w:rsidRPr="00750729">
        <w:rPr>
          <w:rFonts w:ascii="David" w:hAnsi="David" w:hint="eastAsia"/>
          <w:rtl/>
        </w:rPr>
        <w:t>ג</w:t>
      </w:r>
      <w:smartTag w:uri="urn:schemas-microsoft-com:office:smarttags" w:element="PersonName">
        <w:r w:rsidRPr="00750729">
          <w:rPr>
            <w:rFonts w:ascii="David" w:hAnsi="David"/>
            <w:rtl/>
          </w:rPr>
          <w:t>'</w:t>
        </w:r>
      </w:smartTag>
      <w:r w:rsidRPr="00750729">
        <w:rPr>
          <w:rFonts w:ascii="David" w:hAnsi="David"/>
          <w:rtl/>
        </w:rPr>
        <w:t xml:space="preserve">: </w:t>
      </w:r>
      <w:r w:rsidRPr="00750729">
        <w:rPr>
          <w:rFonts w:ascii="David" w:hAnsi="David" w:hint="eastAsia"/>
          <w:rtl/>
        </w:rPr>
        <w:t>קביעה</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ציוני</w:t>
      </w:r>
      <w:r w:rsidRPr="00750729">
        <w:rPr>
          <w:rFonts w:ascii="David" w:hAnsi="David"/>
          <w:rtl/>
        </w:rPr>
        <w:t xml:space="preserve"> </w:t>
      </w:r>
      <w:r w:rsidRPr="00750729">
        <w:rPr>
          <w:rFonts w:ascii="David" w:hAnsi="David" w:hint="eastAsia"/>
          <w:rtl/>
        </w:rPr>
        <w:t>עלות</w:t>
      </w:r>
      <w:bookmarkEnd w:id="205"/>
      <w:bookmarkEnd w:id="206"/>
    </w:p>
    <w:p w:rsidR="001C2CD9" w:rsidRPr="00750729" w:rsidRDefault="001C2CD9" w:rsidP="00646F93">
      <w:pPr>
        <w:numPr>
          <w:ilvl w:val="2"/>
          <w:numId w:val="30"/>
        </w:numPr>
        <w:ind w:left="1247" w:hanging="680"/>
        <w:rPr>
          <w:rFonts w:ascii="David" w:hAnsi="David"/>
          <w:rtl/>
          <w:lang w:eastAsia="en-US"/>
        </w:rPr>
      </w:pPr>
      <w:r w:rsidRPr="00750729">
        <w:rPr>
          <w:rFonts w:ascii="David" w:hAnsi="David" w:hint="eastAsia"/>
          <w:rtl/>
        </w:rPr>
        <w:t>מעטפות</w:t>
      </w:r>
      <w:r w:rsidRPr="00750729">
        <w:rPr>
          <w:rFonts w:ascii="David" w:hAnsi="David"/>
          <w:rtl/>
          <w:lang w:eastAsia="en-US"/>
        </w:rPr>
        <w:t xml:space="preserve"> </w:t>
      </w:r>
      <w:r w:rsidRPr="00750729">
        <w:rPr>
          <w:rFonts w:ascii="David" w:hAnsi="David" w:hint="eastAsia"/>
          <w:rtl/>
          <w:lang w:eastAsia="en-US"/>
        </w:rPr>
        <w:t>המחיר</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ההצעות</w:t>
      </w:r>
      <w:r w:rsidRPr="00750729">
        <w:rPr>
          <w:rFonts w:ascii="David" w:hAnsi="David"/>
          <w:rtl/>
          <w:lang w:eastAsia="en-US"/>
        </w:rPr>
        <w:t xml:space="preserve"> </w:t>
      </w:r>
      <w:r w:rsidRPr="00750729">
        <w:rPr>
          <w:rFonts w:ascii="David" w:hAnsi="David" w:hint="eastAsia"/>
          <w:rtl/>
          <w:lang w:eastAsia="en-US"/>
        </w:rPr>
        <w:t>שעברו</w:t>
      </w:r>
      <w:r w:rsidRPr="00750729">
        <w:rPr>
          <w:rFonts w:ascii="David" w:hAnsi="David"/>
          <w:rtl/>
          <w:lang w:eastAsia="en-US"/>
        </w:rPr>
        <w:t xml:space="preserve"> </w:t>
      </w:r>
      <w:r w:rsidRPr="00750729">
        <w:rPr>
          <w:rFonts w:ascii="David" w:hAnsi="David" w:hint="eastAsia"/>
          <w:rtl/>
          <w:lang w:eastAsia="en-US"/>
        </w:rPr>
        <w:t>את</w:t>
      </w:r>
      <w:r w:rsidRPr="00750729">
        <w:rPr>
          <w:rFonts w:ascii="David" w:hAnsi="David"/>
          <w:rtl/>
          <w:lang w:eastAsia="en-US"/>
        </w:rPr>
        <w:t xml:space="preserve"> </w:t>
      </w:r>
      <w:r w:rsidRPr="00750729">
        <w:rPr>
          <w:rFonts w:ascii="David" w:hAnsi="David" w:hint="eastAsia"/>
          <w:rtl/>
          <w:lang w:eastAsia="en-US"/>
        </w:rPr>
        <w:t>שלב</w:t>
      </w:r>
      <w:r w:rsidRPr="00750729">
        <w:rPr>
          <w:rFonts w:ascii="David" w:hAnsi="David"/>
          <w:rtl/>
          <w:lang w:eastAsia="en-US"/>
        </w:rPr>
        <w:t xml:space="preserve"> </w:t>
      </w:r>
      <w:r w:rsidRPr="00750729">
        <w:rPr>
          <w:rFonts w:ascii="David" w:hAnsi="David" w:hint="eastAsia"/>
          <w:rtl/>
          <w:lang w:eastAsia="en-US"/>
        </w:rPr>
        <w:t>ב</w:t>
      </w:r>
      <w:r w:rsidRPr="00750729">
        <w:rPr>
          <w:rFonts w:ascii="David" w:hAnsi="David"/>
          <w:rtl/>
          <w:lang w:eastAsia="en-US"/>
        </w:rPr>
        <w:t xml:space="preserve">' </w:t>
      </w:r>
      <w:r w:rsidRPr="00750729">
        <w:rPr>
          <w:rFonts w:ascii="David" w:hAnsi="David" w:hint="eastAsia"/>
          <w:rtl/>
          <w:lang w:eastAsia="en-US"/>
        </w:rPr>
        <w:t>לעיל</w:t>
      </w:r>
      <w:r w:rsidRPr="00750729">
        <w:rPr>
          <w:rFonts w:ascii="David" w:hAnsi="David"/>
          <w:rtl/>
          <w:lang w:eastAsia="en-US"/>
        </w:rPr>
        <w:t xml:space="preserve">, </w:t>
      </w:r>
      <w:r w:rsidRPr="00750729">
        <w:rPr>
          <w:rFonts w:ascii="David" w:hAnsi="David" w:hint="eastAsia"/>
          <w:rtl/>
          <w:lang w:eastAsia="en-US"/>
        </w:rPr>
        <w:t>ייפתחו</w:t>
      </w:r>
      <w:r w:rsidRPr="00750729">
        <w:rPr>
          <w:rFonts w:ascii="David" w:hAnsi="David"/>
          <w:rtl/>
          <w:lang w:eastAsia="en-US"/>
        </w:rPr>
        <w:t xml:space="preserve"> </w:t>
      </w:r>
      <w:r w:rsidRPr="00750729">
        <w:rPr>
          <w:rFonts w:ascii="David" w:hAnsi="David" w:hint="eastAsia"/>
          <w:rtl/>
          <w:lang w:eastAsia="en-US"/>
        </w:rPr>
        <w:t>ע</w:t>
      </w:r>
      <w:r w:rsidRPr="00750729">
        <w:rPr>
          <w:rFonts w:ascii="David" w:hAnsi="David"/>
          <w:rtl/>
          <w:lang w:eastAsia="en-US"/>
        </w:rPr>
        <w:t xml:space="preserve">"י </w:t>
      </w:r>
      <w:r w:rsidRPr="00750729">
        <w:rPr>
          <w:rFonts w:ascii="David" w:hAnsi="David" w:hint="eastAsia"/>
          <w:rtl/>
          <w:lang w:eastAsia="en-US"/>
        </w:rPr>
        <w:t>ועדת</w:t>
      </w:r>
      <w:r w:rsidRPr="00750729">
        <w:rPr>
          <w:rFonts w:ascii="David" w:hAnsi="David"/>
          <w:rtl/>
          <w:lang w:eastAsia="en-US"/>
        </w:rPr>
        <w:t xml:space="preserve"> </w:t>
      </w:r>
      <w:r w:rsidRPr="00750729">
        <w:rPr>
          <w:rFonts w:ascii="David" w:hAnsi="David" w:hint="eastAsia"/>
          <w:rtl/>
          <w:lang w:eastAsia="en-US"/>
        </w:rPr>
        <w:t>המכרזים</w:t>
      </w:r>
      <w:r w:rsidRPr="00750729">
        <w:rPr>
          <w:rFonts w:ascii="David" w:hAnsi="David"/>
          <w:rtl/>
          <w:lang w:eastAsia="en-US"/>
        </w:rPr>
        <w:t xml:space="preserve"> </w:t>
      </w:r>
      <w:r w:rsidRPr="00750729">
        <w:rPr>
          <w:rFonts w:ascii="David" w:hAnsi="David" w:hint="eastAsia"/>
          <w:rtl/>
          <w:lang w:eastAsia="en-US"/>
        </w:rPr>
        <w:t>וההצעות</w:t>
      </w:r>
      <w:r w:rsidRPr="00750729">
        <w:rPr>
          <w:rFonts w:ascii="David" w:hAnsi="David"/>
          <w:rtl/>
          <w:lang w:eastAsia="en-US"/>
        </w:rPr>
        <w:t xml:space="preserve"> </w:t>
      </w:r>
      <w:r w:rsidRPr="00750729">
        <w:rPr>
          <w:rFonts w:ascii="David" w:hAnsi="David" w:hint="eastAsia"/>
          <w:rtl/>
          <w:lang w:eastAsia="en-US"/>
        </w:rPr>
        <w:t>ידורגו</w:t>
      </w:r>
      <w:r w:rsidRPr="00750729">
        <w:rPr>
          <w:rFonts w:ascii="David" w:hAnsi="David"/>
          <w:rtl/>
          <w:lang w:eastAsia="en-US"/>
        </w:rPr>
        <w:t xml:space="preserve"> </w:t>
      </w:r>
      <w:r w:rsidRPr="00750729">
        <w:rPr>
          <w:rFonts w:ascii="David" w:hAnsi="David" w:hint="eastAsia"/>
          <w:rtl/>
          <w:lang w:eastAsia="en-US"/>
        </w:rPr>
        <w:t>עתה</w:t>
      </w:r>
      <w:r w:rsidRPr="00750729">
        <w:rPr>
          <w:rFonts w:ascii="David" w:hAnsi="David"/>
          <w:rtl/>
          <w:lang w:eastAsia="en-US"/>
        </w:rPr>
        <w:t xml:space="preserve"> </w:t>
      </w:r>
      <w:r w:rsidRPr="00750729">
        <w:rPr>
          <w:rFonts w:ascii="David" w:hAnsi="David" w:hint="eastAsia"/>
          <w:rtl/>
          <w:lang w:eastAsia="en-US"/>
        </w:rPr>
        <w:t>במימד</w:t>
      </w:r>
      <w:r w:rsidRPr="00750729">
        <w:rPr>
          <w:rFonts w:ascii="David" w:hAnsi="David"/>
          <w:rtl/>
          <w:lang w:eastAsia="en-US"/>
        </w:rPr>
        <w:t xml:space="preserve"> </w:t>
      </w:r>
      <w:r w:rsidRPr="00750729">
        <w:rPr>
          <w:rFonts w:ascii="David" w:hAnsi="David" w:hint="eastAsia"/>
          <w:rtl/>
          <w:lang w:eastAsia="en-US"/>
        </w:rPr>
        <w:t>של</w:t>
      </w:r>
      <w:r w:rsidRPr="00750729">
        <w:rPr>
          <w:rFonts w:ascii="David" w:hAnsi="David"/>
          <w:rtl/>
          <w:lang w:eastAsia="en-US"/>
        </w:rPr>
        <w:t xml:space="preserve"> </w:t>
      </w:r>
      <w:r w:rsidRPr="00750729">
        <w:rPr>
          <w:rFonts w:ascii="David" w:hAnsi="David" w:hint="eastAsia"/>
          <w:rtl/>
          <w:lang w:eastAsia="en-US"/>
        </w:rPr>
        <w:t>ציוני</w:t>
      </w:r>
      <w:r w:rsidRPr="00750729">
        <w:rPr>
          <w:rFonts w:ascii="David" w:hAnsi="David"/>
          <w:rtl/>
          <w:lang w:eastAsia="en-US"/>
        </w:rPr>
        <w:t xml:space="preserve">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כדלקמן</w:t>
      </w:r>
      <w:r w:rsidRPr="00750729">
        <w:rPr>
          <w:rFonts w:ascii="David" w:hAnsi="David"/>
          <w:rtl/>
          <w:lang w:eastAsia="en-US"/>
        </w:rPr>
        <w:t>:</w:t>
      </w:r>
    </w:p>
    <w:p w:rsidR="001E029C" w:rsidRPr="00750729" w:rsidRDefault="001E029C" w:rsidP="00480134">
      <w:pPr>
        <w:numPr>
          <w:ilvl w:val="3"/>
          <w:numId w:val="30"/>
        </w:numPr>
        <w:tabs>
          <w:tab w:val="clear" w:pos="1728"/>
        </w:tabs>
        <w:ind w:left="2098" w:hanging="851"/>
        <w:rPr>
          <w:rFonts w:ascii="David" w:hAnsi="David"/>
        </w:rPr>
      </w:pPr>
      <w:bookmarkStart w:id="207" w:name="הצעת_מחיר_הבהרה_הנחה_אחידה"/>
      <w:bookmarkStart w:id="208" w:name="הצעת_מחיר_אופן_הגשה"/>
      <w:r w:rsidRPr="00750729">
        <w:rPr>
          <w:rFonts w:ascii="David" w:hAnsi="David" w:hint="cs"/>
          <w:rtl/>
          <w:lang w:eastAsia="en-US"/>
        </w:rPr>
        <w:t xml:space="preserve">הצעת המחיר תוגש בנוסח המופיע </w:t>
      </w:r>
      <w:r w:rsidRPr="00750729">
        <w:rPr>
          <w:rFonts w:ascii="David" w:hAnsi="David"/>
          <w:rtl/>
        </w:rPr>
        <w:t>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נספח_הצעת_מחיר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Pr="00750729">
        <w:rPr>
          <w:rFonts w:ascii="David" w:hAnsi="David"/>
          <w:rtl/>
        </w:rPr>
        <w:fldChar w:fldCharType="end"/>
      </w:r>
      <w:r w:rsidR="00DD4D89" w:rsidRPr="00750729">
        <w:rPr>
          <w:rFonts w:ascii="David" w:hAnsi="David" w:hint="cs"/>
          <w:rtl/>
          <w:lang w:eastAsia="en-US"/>
        </w:rPr>
        <w:t>המצ"ב</w:t>
      </w:r>
      <w:r w:rsidRPr="00750729">
        <w:rPr>
          <w:rFonts w:ascii="David" w:hAnsi="David" w:hint="cs"/>
          <w:rtl/>
          <w:lang w:eastAsia="en-US"/>
        </w:rPr>
        <w:t xml:space="preserve">. </w:t>
      </w:r>
      <w:r w:rsidRPr="00750729">
        <w:rPr>
          <w:rFonts w:ascii="David" w:hAnsi="David" w:hint="cs"/>
          <w:rtl/>
        </w:rPr>
        <w:t>על המציע להגיש הצעת מחיר עבור הרכיבים הבאים, לא כולל מע"מ</w:t>
      </w:r>
      <w:r w:rsidR="00DD4D89" w:rsidRPr="00750729">
        <w:rPr>
          <w:rFonts w:ascii="David" w:hAnsi="David" w:hint="cs"/>
          <w:rtl/>
        </w:rPr>
        <w:t xml:space="preserve"> –</w:t>
      </w:r>
      <w:r w:rsidRPr="00750729">
        <w:rPr>
          <w:rFonts w:ascii="David" w:hAnsi="David" w:hint="cs"/>
          <w:rtl/>
        </w:rPr>
        <w:t xml:space="preserve"> </w:t>
      </w:r>
      <w:bookmarkEnd w:id="207"/>
      <w:bookmarkEnd w:id="208"/>
    </w:p>
    <w:p w:rsidR="00DD4D89" w:rsidRPr="00750729" w:rsidRDefault="00B35C24" w:rsidP="00C259CE">
      <w:pPr>
        <w:numPr>
          <w:ilvl w:val="4"/>
          <w:numId w:val="30"/>
        </w:numPr>
        <w:tabs>
          <w:tab w:val="clear" w:pos="2520"/>
        </w:tabs>
        <w:ind w:left="3005" w:hanging="907"/>
        <w:rPr>
          <w:rFonts w:ascii="David" w:hAnsi="David"/>
        </w:rPr>
      </w:pPr>
      <w:bookmarkStart w:id="209" w:name="הצעת_מחיר_אופן_הגשה_1"/>
      <w:r w:rsidRPr="00750729">
        <w:rPr>
          <w:rFonts w:ascii="David" w:hAnsi="David" w:hint="cs"/>
          <w:b/>
          <w:bCs/>
          <w:rtl/>
        </w:rPr>
        <w:t>שעת</w:t>
      </w:r>
      <w:r w:rsidR="00DD4D89" w:rsidRPr="00750729">
        <w:rPr>
          <w:rFonts w:ascii="David" w:hAnsi="David" w:hint="cs"/>
          <w:b/>
          <w:bCs/>
          <w:rtl/>
        </w:rPr>
        <w:t xml:space="preserve"> הדר</w:t>
      </w:r>
      <w:r w:rsidR="00CE57EB" w:rsidRPr="00750729">
        <w:rPr>
          <w:rFonts w:ascii="David" w:hAnsi="David" w:hint="cs"/>
          <w:b/>
          <w:bCs/>
          <w:rtl/>
        </w:rPr>
        <w:t>כ</w:t>
      </w:r>
      <w:r w:rsidR="00DD4D89" w:rsidRPr="00750729">
        <w:rPr>
          <w:rFonts w:ascii="David" w:hAnsi="David" w:hint="cs"/>
          <w:b/>
          <w:bCs/>
          <w:rtl/>
        </w:rPr>
        <w:t xml:space="preserve">ה </w:t>
      </w:r>
      <w:r w:rsidR="007A02F7" w:rsidRPr="00750729">
        <w:rPr>
          <w:rFonts w:ascii="David" w:hAnsi="David" w:hint="cs"/>
          <w:b/>
          <w:bCs/>
          <w:rtl/>
        </w:rPr>
        <w:t>(</w:t>
      </w:r>
      <w:r w:rsidR="00DD4D89" w:rsidRPr="00750729">
        <w:rPr>
          <w:rFonts w:ascii="David" w:hAnsi="David" w:hint="cs"/>
          <w:b/>
          <w:bCs/>
          <w:rtl/>
        </w:rPr>
        <w:t xml:space="preserve">פרטנית </w:t>
      </w:r>
      <w:r w:rsidR="007A02F7" w:rsidRPr="00750729">
        <w:rPr>
          <w:rFonts w:ascii="David" w:hAnsi="David" w:hint="cs"/>
          <w:b/>
          <w:bCs/>
          <w:rtl/>
        </w:rPr>
        <w:t>או</w:t>
      </w:r>
      <w:r w:rsidRPr="00750729">
        <w:rPr>
          <w:rFonts w:ascii="David" w:hAnsi="David" w:hint="cs"/>
          <w:b/>
          <w:bCs/>
          <w:rtl/>
        </w:rPr>
        <w:t xml:space="preserve"> קבוצתית</w:t>
      </w:r>
      <w:r w:rsidR="007A02F7" w:rsidRPr="00750729">
        <w:rPr>
          <w:rFonts w:ascii="David" w:hAnsi="David" w:hint="cs"/>
          <w:b/>
          <w:bCs/>
          <w:rtl/>
        </w:rPr>
        <w:t>)</w:t>
      </w:r>
      <w:r w:rsidRPr="00750729">
        <w:rPr>
          <w:rFonts w:ascii="David" w:hAnsi="David" w:hint="cs"/>
          <w:b/>
          <w:bCs/>
          <w:rtl/>
        </w:rPr>
        <w:t xml:space="preserve"> </w:t>
      </w:r>
      <w:r w:rsidR="00DD4D89" w:rsidRPr="00750729">
        <w:rPr>
          <w:rFonts w:ascii="David" w:hAnsi="David" w:hint="cs"/>
          <w:b/>
          <w:bCs/>
          <w:u w:val="single"/>
          <w:rtl/>
        </w:rPr>
        <w:t>אחת</w:t>
      </w:r>
      <w:bookmarkEnd w:id="209"/>
      <w:r w:rsidR="00C259CE" w:rsidRPr="00750729">
        <w:rPr>
          <w:rFonts w:ascii="David" w:hAnsi="David" w:hint="cs"/>
          <w:rtl/>
        </w:rPr>
        <w:t xml:space="preserve"> </w:t>
      </w:r>
      <w:r w:rsidR="00C259CE" w:rsidRPr="00750729">
        <w:rPr>
          <w:rFonts w:ascii="David" w:hAnsi="David"/>
          <w:rtl/>
        </w:rPr>
        <w:t>–</w:t>
      </w:r>
      <w:r w:rsidR="00C259CE" w:rsidRPr="00750729">
        <w:rPr>
          <w:rFonts w:ascii="David" w:hAnsi="David" w:hint="cs"/>
          <w:rtl/>
        </w:rPr>
        <w:t xml:space="preserve"> המחיר המוצע יכלול כל עלות הכרוכה בביצוע ההדרכות בהתאם לנדרש ולמפורט במכרז זה</w:t>
      </w:r>
      <w:r w:rsidR="002148FD" w:rsidRPr="00750729">
        <w:rPr>
          <w:rFonts w:ascii="David" w:hAnsi="David" w:hint="cs"/>
          <w:rtl/>
        </w:rPr>
        <w:t>,</w:t>
      </w:r>
      <w:r w:rsidR="00C259CE" w:rsidRPr="00750729">
        <w:rPr>
          <w:rFonts w:ascii="David" w:hAnsi="David" w:hint="cs"/>
          <w:rtl/>
        </w:rPr>
        <w:t xml:space="preserve"> לרבות נסיעות וביטול זמן, בניית תכנית הדרכות, הגשת כיבוד קל במהלך ההדרכות וכל עלות נוספת הכרוכה בביצוע ההדרכות.</w:t>
      </w:r>
    </w:p>
    <w:p w:rsidR="00DD4D89" w:rsidRPr="00750729" w:rsidRDefault="00C259CE" w:rsidP="002A1DE5">
      <w:pPr>
        <w:numPr>
          <w:ilvl w:val="4"/>
          <w:numId w:val="30"/>
        </w:numPr>
        <w:tabs>
          <w:tab w:val="clear" w:pos="2520"/>
        </w:tabs>
        <w:ind w:left="3005" w:hanging="907"/>
        <w:rPr>
          <w:rFonts w:ascii="David" w:hAnsi="David"/>
        </w:rPr>
      </w:pPr>
      <w:bookmarkStart w:id="210" w:name="הצעת_מחיר_אופן_הגשה_3"/>
      <w:r w:rsidRPr="00750729">
        <w:rPr>
          <w:rFonts w:ascii="David" w:hAnsi="David" w:hint="cs"/>
          <w:b/>
          <w:bCs/>
          <w:rtl/>
        </w:rPr>
        <w:t>עריכת</w:t>
      </w:r>
      <w:r w:rsidR="00DD4D89" w:rsidRPr="00750729">
        <w:rPr>
          <w:rFonts w:ascii="David" w:hAnsi="David" w:hint="cs"/>
          <w:b/>
          <w:bCs/>
          <w:rtl/>
        </w:rPr>
        <w:t xml:space="preserve"> קורס בסיסי </w:t>
      </w:r>
      <w:r w:rsidR="00DD4D89" w:rsidRPr="00750729">
        <w:rPr>
          <w:rFonts w:ascii="David" w:hAnsi="David" w:hint="cs"/>
          <w:b/>
          <w:bCs/>
          <w:u w:val="single"/>
          <w:rtl/>
        </w:rPr>
        <w:t>אחד</w:t>
      </w:r>
      <w:bookmarkEnd w:id="210"/>
      <w:r w:rsidRPr="00750729">
        <w:rPr>
          <w:rFonts w:ascii="David" w:hAnsi="David" w:hint="cs"/>
          <w:rtl/>
        </w:rPr>
        <w:t xml:space="preserve"> </w:t>
      </w:r>
      <w:r w:rsidRPr="00750729">
        <w:rPr>
          <w:rFonts w:ascii="David" w:hAnsi="David"/>
          <w:rtl/>
        </w:rPr>
        <w:t>–</w:t>
      </w:r>
      <w:r w:rsidRPr="00750729">
        <w:rPr>
          <w:rFonts w:ascii="David" w:hAnsi="David" w:hint="cs"/>
          <w:rtl/>
        </w:rPr>
        <w:t xml:space="preserve"> המחיר המוצע יכלול כל עלות הכרוכה בעריכת הקורס בהתאם לנדרש ולמפורט במכרז זה</w:t>
      </w:r>
      <w:r w:rsidR="002148FD" w:rsidRPr="00750729">
        <w:rPr>
          <w:rFonts w:ascii="David" w:hAnsi="David" w:hint="cs"/>
          <w:rtl/>
        </w:rPr>
        <w:t>,</w:t>
      </w:r>
      <w:r w:rsidRPr="00750729">
        <w:rPr>
          <w:rFonts w:ascii="David" w:hAnsi="David" w:hint="cs"/>
          <w:rtl/>
        </w:rPr>
        <w:t xml:space="preserve"> לרבות כל התיאומים הכרוכים בעריכת הקורס, התאמתו לצורך קבלת גמול השתלמות, ניהול הליך הרישום לקורס, בניית מתווה הקורס ואישורו מול המשרד, איתור והעמדת מקום מתאים לעריכת הקורס, הגשת כיבוד במהלך הקורס בהתאם לדרישות המכרז, </w:t>
      </w:r>
      <w:r w:rsidR="002148FD" w:rsidRPr="00750729">
        <w:rPr>
          <w:rFonts w:ascii="David" w:hAnsi="David" w:hint="cs"/>
          <w:rtl/>
        </w:rPr>
        <w:t xml:space="preserve">התקשרות עם מנחים מקצועיים בהתאם לדרישות המכרז והעברת סיכום מחזור קורס על פי דרישות המשרד. </w:t>
      </w:r>
      <w:r w:rsidR="002A1DE5" w:rsidRPr="00750729">
        <w:rPr>
          <w:rFonts w:ascii="David" w:hAnsi="David" w:hint="cs"/>
          <w:rtl/>
        </w:rPr>
        <w:t xml:space="preserve">מובהר כי </w:t>
      </w:r>
      <w:bookmarkStart w:id="211" w:name="הצעת_המחיר_הבהרה_קורסים"/>
      <w:r w:rsidR="002A1DE5" w:rsidRPr="00750729">
        <w:rPr>
          <w:rFonts w:ascii="David" w:hAnsi="David" w:hint="cs"/>
          <w:rtl/>
        </w:rPr>
        <w:t xml:space="preserve">עבור עריכת קורס מתקדם להנחיית קבוצות 'יחדיו' תשולם </w:t>
      </w:r>
      <w:r w:rsidR="002A1DE5" w:rsidRPr="00750729">
        <w:rPr>
          <w:rFonts w:ascii="David" w:hAnsi="David" w:hint="cs"/>
          <w:rtl/>
        </w:rPr>
        <w:lastRenderedPageBreak/>
        <w:t>תוספת של 45% למחיר המוצע לעריכת קורס בסיסי בהתאם להצעת המחיר שהגיש המציע</w:t>
      </w:r>
      <w:bookmarkEnd w:id="211"/>
      <w:r w:rsidR="002A1DE5" w:rsidRPr="00750729">
        <w:rPr>
          <w:rFonts w:ascii="David" w:hAnsi="David" w:hint="cs"/>
          <w:rtl/>
        </w:rPr>
        <w:t>.</w:t>
      </w:r>
    </w:p>
    <w:p w:rsidR="00DD4D89" w:rsidRPr="00750729" w:rsidRDefault="00C259CE" w:rsidP="00530386">
      <w:pPr>
        <w:numPr>
          <w:ilvl w:val="4"/>
          <w:numId w:val="30"/>
        </w:numPr>
        <w:tabs>
          <w:tab w:val="clear" w:pos="2520"/>
        </w:tabs>
        <w:ind w:left="3005" w:hanging="907"/>
        <w:rPr>
          <w:rFonts w:ascii="David" w:hAnsi="David"/>
        </w:rPr>
      </w:pPr>
      <w:bookmarkStart w:id="212" w:name="הצעת_מחיר_אופן_הגשה_6"/>
      <w:r w:rsidRPr="00750729">
        <w:rPr>
          <w:rFonts w:ascii="David" w:hAnsi="David" w:hint="cs"/>
          <w:b/>
          <w:bCs/>
          <w:rtl/>
        </w:rPr>
        <w:t xml:space="preserve">עלות למשתתף </w:t>
      </w:r>
      <w:r w:rsidRPr="00750729">
        <w:rPr>
          <w:rFonts w:ascii="David" w:hAnsi="David" w:hint="cs"/>
          <w:b/>
          <w:bCs/>
          <w:u w:val="single"/>
          <w:rtl/>
        </w:rPr>
        <w:t>אחד</w:t>
      </w:r>
      <w:r w:rsidRPr="00750729">
        <w:rPr>
          <w:rFonts w:ascii="David" w:hAnsi="David" w:hint="cs"/>
          <w:b/>
          <w:bCs/>
          <w:rtl/>
        </w:rPr>
        <w:t xml:space="preserve"> ב</w:t>
      </w:r>
      <w:r w:rsidR="00CE57EB" w:rsidRPr="00750729">
        <w:rPr>
          <w:rFonts w:ascii="David" w:hAnsi="David" w:hint="cs"/>
          <w:b/>
          <w:bCs/>
          <w:rtl/>
        </w:rPr>
        <w:t>יום עיון מחוזי</w:t>
      </w:r>
      <w:bookmarkEnd w:id="212"/>
      <w:r w:rsidRPr="00750729">
        <w:rPr>
          <w:rFonts w:ascii="David" w:hAnsi="David" w:hint="cs"/>
          <w:rtl/>
        </w:rPr>
        <w:t xml:space="preserve"> </w:t>
      </w:r>
      <w:r w:rsidR="002A1DE5" w:rsidRPr="00750729">
        <w:rPr>
          <w:rFonts w:ascii="David" w:hAnsi="David" w:hint="cs"/>
          <w:rtl/>
        </w:rPr>
        <w:t xml:space="preserve">(לפי סעיפים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Ref411152158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ג.4.ב</w:t>
      </w:r>
      <w:r w:rsidR="002A1DE5" w:rsidRPr="00750729">
        <w:rPr>
          <w:rFonts w:ascii="David" w:hAnsi="David"/>
          <w:rtl/>
        </w:rPr>
        <w:fldChar w:fldCharType="end"/>
      </w:r>
      <w:r w:rsidR="002A1DE5" w:rsidRPr="00750729">
        <w:rPr>
          <w:rFonts w:ascii="David" w:hAnsi="David" w:hint="cs"/>
          <w:rtl/>
        </w:rPr>
        <w:t xml:space="preserve">,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Ref417466663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002A1DE5" w:rsidRPr="00750729">
        <w:rPr>
          <w:rFonts w:ascii="David" w:hAnsi="David"/>
          <w:rtl/>
        </w:rPr>
        <w:fldChar w:fldCharType="end"/>
      </w:r>
      <w:r w:rsidR="002A1DE5" w:rsidRPr="00750729">
        <w:rPr>
          <w:rFonts w:ascii="David" w:hAnsi="David" w:hint="cs"/>
          <w:rtl/>
        </w:rPr>
        <w:t xml:space="preserve"> ו-</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Ref419806679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w:t>
      </w:r>
      <w:r w:rsidR="00656F64" w:rsidRPr="00750729">
        <w:rPr>
          <w:rFonts w:ascii="David" w:hAnsi="David" w:hint="cs"/>
          <w:rtl/>
        </w:rPr>
        <w:t>)</w:t>
      </w:r>
      <w:r w:rsidR="002A1DE5"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2148FD" w:rsidRPr="00750729">
        <w:rPr>
          <w:rFonts w:ascii="David" w:hAnsi="David" w:hint="cs"/>
          <w:rtl/>
        </w:rPr>
        <w:t xml:space="preserve">המחיר המוצע יכלול כל עלות הכרוכה בעריכת יום העיון בהתאם לנדרש וכמפורט במכרז זה, לרבות איתור והעמדת מקום מתאים לעריכת יום העיון, בניית מתווה יום העיון, התקשרות עם מנחים ומרצים מקצועיים על פי דרישות המשרד, הצבת שילוט והכוונה, ציוד הגברה, הפקת חומר רקע מקצועי, הגשת כיבוד עפ"י דרישות המשרד, הצבת עמדת רישום לבאי יום העיון והעברת דיווחים למשרד לעניין הנרשמים ולעניין המשתתפים ביום העיון. </w:t>
      </w:r>
      <w:r w:rsidR="002A1DE5" w:rsidRPr="00750729">
        <w:rPr>
          <w:rFonts w:ascii="David" w:hAnsi="David" w:hint="cs"/>
          <w:rtl/>
        </w:rPr>
        <w:t xml:space="preserve">מובהר כי </w:t>
      </w:r>
      <w:bookmarkStart w:id="213" w:name="הצעת_המחיר_הבהרה_ימי_עיון_ארצי"/>
      <w:bookmarkStart w:id="214" w:name="הצעת_המחיר_הבהרה_ימי_עיון"/>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הצעת_מחיר_רכיב_10 \</w:instrText>
      </w:r>
      <w:r w:rsidR="002A1DE5" w:rsidRPr="00750729">
        <w:rPr>
          <w:rFonts w:ascii="David" w:hAnsi="David" w:hint="cs"/>
        </w:rPr>
        <w:instrText>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ג.4.א</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40</w:t>
      </w:r>
      <w:r w:rsidR="002A1DE5" w:rsidRPr="00750729">
        <w:rPr>
          <w:rFonts w:ascii="David" w:hAnsi="David" w:hint="cs"/>
          <w:rtl/>
        </w:rPr>
        <w:t>% למחיר המוצע למשתתף ביום עיון מחוזי בהתאם להצעת המחיר שהגיש המציע</w:t>
      </w:r>
      <w:bookmarkEnd w:id="213"/>
      <w:r w:rsidR="002A1DE5" w:rsidRPr="00750729">
        <w:rPr>
          <w:rFonts w:ascii="David" w:hAnsi="David" w:hint="cs"/>
          <w:rtl/>
        </w:rPr>
        <w:t xml:space="preserve">. </w:t>
      </w:r>
      <w:bookmarkStart w:id="215" w:name="הצעת_המחיר_הבהרה_ימי_עיון_ארצי_אלימות"/>
      <w:r w:rsidR="002A1DE5" w:rsidRPr="00750729">
        <w:rPr>
          <w:rFonts w:ascii="David" w:hAnsi="David" w:hint="cs"/>
          <w:rtl/>
        </w:rPr>
        <w:t xml:space="preserve">עבור עריכת יום עיון ארצי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Ref419806599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ג.4.ג.1</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10</w:t>
      </w:r>
      <w:r w:rsidR="002A1DE5" w:rsidRPr="00750729">
        <w:rPr>
          <w:rFonts w:ascii="David" w:hAnsi="David" w:hint="cs"/>
          <w:rtl/>
        </w:rPr>
        <w:t>% למחיר המוצע למשתתף ביום עיון מחוזי בהתאם להצעת המחיר שהגיש המציע</w:t>
      </w:r>
      <w:bookmarkEnd w:id="215"/>
      <w:r w:rsidR="002A1DE5" w:rsidRPr="00750729">
        <w:rPr>
          <w:rFonts w:ascii="David" w:hAnsi="David" w:hint="cs"/>
          <w:rtl/>
        </w:rPr>
        <w:t xml:space="preserve">. </w:t>
      </w:r>
      <w:bookmarkStart w:id="216" w:name="הצעת_המחיר_הבהרה_סדנא_מרוכזת"/>
      <w:r w:rsidR="002A1DE5" w:rsidRPr="00750729">
        <w:rPr>
          <w:rFonts w:ascii="David" w:hAnsi="David" w:hint="cs"/>
          <w:rtl/>
        </w:rPr>
        <w:t xml:space="preserve">עבור עריכת סדנא מרוכזת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Ref419806753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ג.4.ג.3.ג</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המצ"ב ישולם המחיר המוצע למשתתף ביום עיון מחוזי בהתאם להצעת המחיר שהגיש המציע  פי 4</w:t>
      </w:r>
      <w:r w:rsidR="00CE25E4" w:rsidRPr="00750729">
        <w:rPr>
          <w:rFonts w:ascii="David" w:hAnsi="David" w:hint="cs"/>
          <w:rtl/>
        </w:rPr>
        <w:t>.8</w:t>
      </w:r>
      <w:bookmarkEnd w:id="216"/>
      <w:r w:rsidR="002A1DE5" w:rsidRPr="00750729">
        <w:rPr>
          <w:rFonts w:ascii="David" w:hAnsi="David" w:hint="cs"/>
          <w:rtl/>
        </w:rPr>
        <w:t xml:space="preserve">. </w:t>
      </w:r>
      <w:bookmarkStart w:id="217" w:name="הצעת_המחיר_הבהרה_ימי_עיון_חווייה"/>
      <w:r w:rsidR="002A1DE5" w:rsidRPr="00750729">
        <w:rPr>
          <w:rFonts w:ascii="David" w:hAnsi="David" w:hint="cs"/>
          <w:rtl/>
        </w:rPr>
        <w:t xml:space="preserve">עבור עריכת יום חוויה לפי סעיף </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hint="cs"/>
        </w:rPr>
        <w:instrText>REF</w:instrText>
      </w:r>
      <w:r w:rsidR="002A1DE5" w:rsidRPr="00750729">
        <w:rPr>
          <w:rFonts w:ascii="David" w:hAnsi="David" w:hint="cs"/>
          <w:rtl/>
        </w:rPr>
        <w:instrText xml:space="preserve"> _</w:instrText>
      </w:r>
      <w:r w:rsidR="002A1DE5" w:rsidRPr="00750729">
        <w:rPr>
          <w:rFonts w:ascii="David" w:hAnsi="David" w:hint="cs"/>
        </w:rPr>
        <w:instrText>Ref411152169 \n \h</w:instrText>
      </w:r>
      <w:r w:rsidR="002A1DE5" w:rsidRPr="00750729">
        <w:rPr>
          <w:rFonts w:ascii="David" w:hAnsi="David"/>
          <w:rtl/>
        </w:rPr>
        <w:instrText xml:space="preserve">  \* </w:instrText>
      </w:r>
      <w:r w:rsidR="002A1DE5" w:rsidRPr="00750729">
        <w:rPr>
          <w:rFonts w:ascii="David" w:hAnsi="David"/>
        </w:rPr>
        <w:instrText>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cs/>
        </w:rPr>
        <w:t>‎</w:t>
      </w:r>
      <w:r w:rsidR="00F708EC" w:rsidRPr="00750729">
        <w:rPr>
          <w:rFonts w:ascii="David" w:hAnsi="David"/>
          <w:rtl/>
        </w:rPr>
        <w:t>ג.4.ד</w:t>
      </w:r>
      <w:r w:rsidR="002A1DE5" w:rsidRPr="00750729">
        <w:rPr>
          <w:rFonts w:ascii="David" w:hAnsi="David"/>
          <w:rtl/>
        </w:rPr>
        <w:fldChar w:fldCharType="end"/>
      </w:r>
      <w:r w:rsidR="002A1DE5" w:rsidRPr="00750729">
        <w:rPr>
          <w:rFonts w:ascii="David" w:hAnsi="David" w:hint="cs"/>
          <w:rtl/>
        </w:rPr>
        <w:t xml:space="preserve"> ל</w:t>
      </w:r>
      <w:r w:rsidR="002A1DE5" w:rsidRPr="00750729">
        <w:rPr>
          <w:rFonts w:ascii="David" w:hAnsi="David"/>
          <w:rtl/>
        </w:rPr>
        <w:fldChar w:fldCharType="begin" w:fldLock="1"/>
      </w:r>
      <w:r w:rsidR="002A1DE5" w:rsidRPr="00750729">
        <w:rPr>
          <w:rFonts w:ascii="David" w:hAnsi="David"/>
          <w:rtl/>
        </w:rPr>
        <w:instrText xml:space="preserve"> </w:instrText>
      </w:r>
      <w:r w:rsidR="002A1DE5" w:rsidRPr="00750729">
        <w:rPr>
          <w:rFonts w:ascii="David" w:hAnsi="David"/>
        </w:rPr>
        <w:instrText>REF</w:instrText>
      </w:r>
      <w:r w:rsidR="002A1DE5" w:rsidRPr="00750729">
        <w:rPr>
          <w:rFonts w:ascii="David" w:hAnsi="David"/>
          <w:rtl/>
        </w:rPr>
        <w:instrText xml:space="preserve">  נספח_פירוט_השירותים \</w:instrText>
      </w:r>
      <w:r w:rsidR="002A1DE5" w:rsidRPr="00750729">
        <w:rPr>
          <w:rFonts w:ascii="David" w:hAnsi="David"/>
        </w:rPr>
        <w:instrText>h  \* MERGEFORMAT</w:instrText>
      </w:r>
      <w:r w:rsidR="002A1DE5" w:rsidRPr="00750729">
        <w:rPr>
          <w:rFonts w:ascii="David" w:hAnsi="David"/>
          <w:rtl/>
        </w:rPr>
        <w:instrText xml:space="preserve"> </w:instrText>
      </w:r>
      <w:r w:rsidR="002A1DE5" w:rsidRPr="00750729">
        <w:rPr>
          <w:rFonts w:ascii="David" w:hAnsi="David"/>
          <w:rtl/>
        </w:rPr>
      </w:r>
      <w:r w:rsidR="002A1D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2A1DE5" w:rsidRPr="00750729">
        <w:rPr>
          <w:rFonts w:ascii="David" w:hAnsi="David"/>
          <w:rtl/>
        </w:rPr>
        <w:fldChar w:fldCharType="end"/>
      </w:r>
      <w:r w:rsidR="002A1DE5" w:rsidRPr="00750729">
        <w:rPr>
          <w:rFonts w:ascii="David" w:hAnsi="David" w:hint="cs"/>
          <w:rtl/>
        </w:rPr>
        <w:t xml:space="preserve">המצ"ב תשולם תוספת של </w:t>
      </w:r>
      <w:r w:rsidR="00CE25E4" w:rsidRPr="00750729">
        <w:rPr>
          <w:rFonts w:ascii="David" w:hAnsi="David" w:hint="cs"/>
          <w:rtl/>
        </w:rPr>
        <w:t>60</w:t>
      </w:r>
      <w:r w:rsidR="002A1DE5" w:rsidRPr="00750729">
        <w:rPr>
          <w:rFonts w:ascii="David" w:hAnsi="David" w:hint="cs"/>
          <w:rtl/>
        </w:rPr>
        <w:t>% למחיר המוצע למשתתף ביום עיון מחוזי בהתאם להצעת המחיר שהגיש המצי</w:t>
      </w:r>
      <w:r w:rsidR="00530386">
        <w:rPr>
          <w:rFonts w:ascii="David" w:hAnsi="David" w:hint="cs"/>
          <w:rtl/>
        </w:rPr>
        <w:t>ע.</w:t>
      </w:r>
      <w:r w:rsidR="00530386" w:rsidRPr="00530386">
        <w:rPr>
          <w:rFonts w:hint="cs"/>
          <w:rtl/>
        </w:rPr>
        <w:t xml:space="preserve"> </w:t>
      </w:r>
      <w:r w:rsidR="00530386" w:rsidRPr="00E81A07">
        <w:rPr>
          <w:rFonts w:hint="cs"/>
          <w:rtl/>
        </w:rPr>
        <w:t>מובהר כי לקראת כל אחד מימי העיון והסדנאות, בהתייעצות עם המפקחת הארצית, ייקבע סופית מספר המשתתפים ביום העיון / סדנא, ובהתאם לקביעה תשולם התמורה לספק</w:t>
      </w:r>
      <w:r w:rsidR="00530386">
        <w:rPr>
          <w:rFonts w:hint="cs"/>
          <w:rtl/>
        </w:rPr>
        <w:t>, ולא בהתאם למשתתפים בפועל</w:t>
      </w:r>
      <w:bookmarkEnd w:id="214"/>
      <w:bookmarkEnd w:id="217"/>
      <w:r w:rsidR="002A1DE5" w:rsidRPr="00750729">
        <w:rPr>
          <w:rFonts w:ascii="David" w:hAnsi="David" w:hint="cs"/>
          <w:rtl/>
        </w:rPr>
        <w:t>.</w:t>
      </w:r>
    </w:p>
    <w:p w:rsidR="00DD4D89" w:rsidRPr="00750729" w:rsidRDefault="00DA39DA" w:rsidP="002148FD">
      <w:pPr>
        <w:numPr>
          <w:ilvl w:val="4"/>
          <w:numId w:val="30"/>
        </w:numPr>
        <w:tabs>
          <w:tab w:val="clear" w:pos="2520"/>
        </w:tabs>
        <w:ind w:left="3005" w:hanging="907"/>
        <w:rPr>
          <w:rFonts w:ascii="David" w:hAnsi="David"/>
        </w:rPr>
      </w:pPr>
      <w:bookmarkStart w:id="218" w:name="הצעת_מחיר_אופן_הגשה_8"/>
      <w:r w:rsidRPr="00750729">
        <w:rPr>
          <w:rFonts w:ascii="David" w:hAnsi="David" w:hint="cs"/>
          <w:b/>
          <w:bCs/>
          <w:rtl/>
        </w:rPr>
        <w:t xml:space="preserve">אספקת </w:t>
      </w:r>
      <w:r w:rsidR="00B35C24" w:rsidRPr="00750729">
        <w:rPr>
          <w:rFonts w:ascii="David" w:hAnsi="David" w:hint="cs"/>
          <w:b/>
          <w:bCs/>
          <w:rtl/>
        </w:rPr>
        <w:t xml:space="preserve">שירותי המעטפת ויתר </w:t>
      </w:r>
      <w:r w:rsidRPr="00750729">
        <w:rPr>
          <w:rFonts w:ascii="David" w:hAnsi="David" w:hint="cs"/>
          <w:b/>
          <w:bCs/>
          <w:rtl/>
        </w:rPr>
        <w:t>השירותים השוטפים המבוקשים במכר</w:t>
      </w:r>
      <w:r w:rsidR="002148FD" w:rsidRPr="00750729">
        <w:rPr>
          <w:rFonts w:ascii="David" w:hAnsi="David" w:hint="cs"/>
          <w:b/>
          <w:bCs/>
          <w:rtl/>
        </w:rPr>
        <w:t xml:space="preserve">ז, </w:t>
      </w:r>
      <w:r w:rsidR="002148FD" w:rsidRPr="00750729">
        <w:rPr>
          <w:rFonts w:ascii="David" w:hAnsi="David" w:hint="cs"/>
          <w:b/>
          <w:bCs/>
          <w:u w:val="single"/>
          <w:rtl/>
        </w:rPr>
        <w:t>לחודש</w:t>
      </w:r>
      <w:bookmarkEnd w:id="218"/>
      <w:r w:rsidR="002148FD" w:rsidRPr="00750729">
        <w:rPr>
          <w:rFonts w:ascii="David" w:hAnsi="David" w:hint="cs"/>
          <w:b/>
          <w:bCs/>
          <w:u w:val="single"/>
          <w:rtl/>
        </w:rPr>
        <w:t>,</w:t>
      </w:r>
      <w:r w:rsidR="00CE57EB" w:rsidRPr="00750729">
        <w:rPr>
          <w:rFonts w:ascii="David" w:hAnsi="David" w:hint="cs"/>
          <w:b/>
          <w:bCs/>
          <w:rtl/>
        </w:rPr>
        <w:t xml:space="preserve"> </w:t>
      </w:r>
      <w:bookmarkStart w:id="219" w:name="הצעת_מחיר_אופן_הגשה_7_תכולה"/>
      <w:r w:rsidR="00CE57EB" w:rsidRPr="00750729">
        <w:rPr>
          <w:rFonts w:ascii="David" w:hAnsi="David" w:hint="cs"/>
          <w:rtl/>
        </w:rPr>
        <w:t xml:space="preserve">לרבות העסקת כח אדם מקצועי ומינהלי (לרבות הדרכות והשתלמויות מקצועיות לעובדים), </w:t>
      </w:r>
      <w:r w:rsidR="00B35C24" w:rsidRPr="00750729">
        <w:rPr>
          <w:rFonts w:ascii="David" w:hAnsi="David" w:hint="cs"/>
          <w:rtl/>
        </w:rPr>
        <w:t>נסיעות</w:t>
      </w:r>
      <w:r w:rsidR="00EE6872" w:rsidRPr="00750729">
        <w:rPr>
          <w:rFonts w:ascii="David" w:hAnsi="David" w:hint="cs"/>
          <w:rtl/>
        </w:rPr>
        <w:t xml:space="preserve"> וביטול זמן</w:t>
      </w:r>
      <w:r w:rsidR="00B35C24" w:rsidRPr="00750729">
        <w:rPr>
          <w:rFonts w:ascii="David" w:hAnsi="David" w:hint="cs"/>
          <w:rtl/>
        </w:rPr>
        <w:t xml:space="preserve">, </w:t>
      </w:r>
      <w:r w:rsidR="00B35C24" w:rsidRPr="00750729">
        <w:rPr>
          <w:rFonts w:ascii="David" w:hAnsi="David"/>
          <w:rtl/>
        </w:rPr>
        <w:fldChar w:fldCharType="begin" w:fldLock="1"/>
      </w:r>
      <w:r w:rsidR="00B35C24" w:rsidRPr="00750729">
        <w:rPr>
          <w:rFonts w:ascii="David" w:hAnsi="David"/>
          <w:rtl/>
        </w:rPr>
        <w:instrText xml:space="preserve"> </w:instrText>
      </w:r>
      <w:r w:rsidR="00B35C24" w:rsidRPr="00750729">
        <w:rPr>
          <w:rFonts w:ascii="David" w:hAnsi="David" w:hint="cs"/>
        </w:rPr>
        <w:instrText>REF</w:instrText>
      </w:r>
      <w:r w:rsidR="00B35C24" w:rsidRPr="00750729">
        <w:rPr>
          <w:rFonts w:ascii="David" w:hAnsi="David" w:hint="cs"/>
          <w:rtl/>
        </w:rPr>
        <w:instrText xml:space="preserve"> הצעת_מחיר_רכיב_8 \</w:instrText>
      </w:r>
      <w:r w:rsidR="00B35C24" w:rsidRPr="00750729">
        <w:rPr>
          <w:rFonts w:ascii="David" w:hAnsi="David" w:hint="cs"/>
        </w:rPr>
        <w:instrText>h</w:instrText>
      </w:r>
      <w:r w:rsidR="00B35C24" w:rsidRPr="00750729">
        <w:rPr>
          <w:rFonts w:ascii="David" w:hAnsi="David"/>
          <w:rtl/>
        </w:rPr>
        <w:instrText xml:space="preserve">  \* </w:instrText>
      </w:r>
      <w:r w:rsidR="00B35C24" w:rsidRPr="00750729">
        <w:rPr>
          <w:rFonts w:ascii="David" w:hAnsi="David"/>
        </w:rPr>
        <w:instrText>MERGEFORMAT</w:instrText>
      </w:r>
      <w:r w:rsidR="00B35C24" w:rsidRPr="00750729">
        <w:rPr>
          <w:rFonts w:ascii="David" w:hAnsi="David"/>
          <w:rtl/>
        </w:rPr>
        <w:instrText xml:space="preserve"> </w:instrText>
      </w:r>
      <w:r w:rsidR="00B35C24" w:rsidRPr="00750729">
        <w:rPr>
          <w:rFonts w:ascii="David" w:hAnsi="David"/>
          <w:rtl/>
        </w:rPr>
      </w:r>
      <w:r w:rsidR="00B35C24" w:rsidRPr="00750729">
        <w:rPr>
          <w:rFonts w:ascii="David" w:hAnsi="David"/>
          <w:rtl/>
        </w:rPr>
        <w:fldChar w:fldCharType="separate"/>
      </w:r>
      <w:r w:rsidR="00F708EC" w:rsidRPr="00750729">
        <w:rPr>
          <w:rFonts w:ascii="David" w:hAnsi="David" w:hint="cs"/>
          <w:rtl/>
        </w:rPr>
        <w:t>קבוצות למידה</w:t>
      </w:r>
      <w:r w:rsidR="00B35C24" w:rsidRPr="00750729">
        <w:rPr>
          <w:rFonts w:ascii="David" w:hAnsi="David"/>
          <w:rtl/>
        </w:rPr>
        <w:fldChar w:fldCharType="end"/>
      </w:r>
      <w:r w:rsidR="00B35C24" w:rsidRPr="00750729">
        <w:rPr>
          <w:rFonts w:ascii="David" w:hAnsi="David" w:hint="cs"/>
          <w:rtl/>
        </w:rPr>
        <w:t xml:space="preserve">, מפגשים שיווקיים ברשויות המקומיות,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הצעת_מחיר_רכיב_5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פיתוח ידע</w:t>
      </w:r>
      <w:r w:rsidR="00CE57EB" w:rsidRPr="00750729">
        <w:rPr>
          <w:rFonts w:ascii="David" w:hAnsi="David"/>
          <w:rtl/>
        </w:rPr>
        <w:fldChar w:fldCharType="end"/>
      </w:r>
      <w:r w:rsidR="00CE57EB" w:rsidRPr="00750729">
        <w:rPr>
          <w:rFonts w:ascii="David" w:hAnsi="David" w:hint="cs"/>
          <w:rtl/>
        </w:rPr>
        <w:t xml:space="preserve">, </w:t>
      </w:r>
      <w:r w:rsidR="00CE57EB" w:rsidRPr="00750729">
        <w:rPr>
          <w:rFonts w:ascii="David" w:hAnsi="David"/>
          <w:rtl/>
        </w:rPr>
        <w:fldChar w:fldCharType="begin" w:fldLock="1"/>
      </w:r>
      <w:r w:rsidR="00CE57EB" w:rsidRPr="00750729">
        <w:rPr>
          <w:rFonts w:ascii="David" w:hAnsi="David"/>
          <w:rtl/>
        </w:rPr>
        <w:instrText xml:space="preserve"> </w:instrText>
      </w:r>
      <w:r w:rsidR="00CE57EB" w:rsidRPr="00750729">
        <w:rPr>
          <w:rFonts w:ascii="David" w:hAnsi="David" w:hint="cs"/>
        </w:rPr>
        <w:instrText>REF</w:instrText>
      </w:r>
      <w:r w:rsidR="00CE57EB" w:rsidRPr="00750729">
        <w:rPr>
          <w:rFonts w:ascii="David" w:hAnsi="David" w:hint="cs"/>
          <w:rtl/>
        </w:rPr>
        <w:instrText xml:space="preserve"> הצעת_מחיר_רכיב_7 \</w:instrText>
      </w:r>
      <w:r w:rsidR="00CE57EB" w:rsidRPr="00750729">
        <w:rPr>
          <w:rFonts w:ascii="David" w:hAnsi="David" w:hint="cs"/>
        </w:rPr>
        <w:instrText>h</w:instrText>
      </w:r>
      <w:r w:rsidR="00CE57EB" w:rsidRPr="00750729">
        <w:rPr>
          <w:rFonts w:ascii="David" w:hAnsi="David"/>
          <w:rtl/>
        </w:rPr>
        <w:instrText xml:space="preserve">  \* </w:instrText>
      </w:r>
      <w:r w:rsidR="00CE57EB" w:rsidRPr="00750729">
        <w:rPr>
          <w:rFonts w:ascii="David" w:hAnsi="David"/>
        </w:rPr>
        <w:instrText>MERGEFORMAT</w:instrText>
      </w:r>
      <w:r w:rsidR="00CE57EB" w:rsidRPr="00750729">
        <w:rPr>
          <w:rFonts w:ascii="David" w:hAnsi="David"/>
          <w:rtl/>
        </w:rPr>
        <w:instrText xml:space="preserve"> </w:instrText>
      </w:r>
      <w:r w:rsidR="00CE57EB" w:rsidRPr="00750729">
        <w:rPr>
          <w:rFonts w:ascii="David" w:hAnsi="David"/>
          <w:rtl/>
        </w:rPr>
      </w:r>
      <w:r w:rsidR="00CE57EB"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00CE57EB" w:rsidRPr="00750729">
        <w:rPr>
          <w:rFonts w:ascii="David" w:hAnsi="David"/>
          <w:rtl/>
        </w:rPr>
        <w:fldChar w:fldCharType="end"/>
      </w:r>
      <w:r w:rsidR="00CE57EB" w:rsidRPr="00750729">
        <w:rPr>
          <w:rFonts w:ascii="David" w:hAnsi="David" w:hint="cs"/>
          <w:rtl/>
        </w:rPr>
        <w:t>, התאמת מתודת עבודה, פגישות שוטפות, עדכונים תקופתיים, כתיבת דוחות והפצתם, איסוף נתונים וסיכומים, שירותי משרד (</w:t>
      </w:r>
      <w:r w:rsidR="00FC4A39" w:rsidRPr="00750729">
        <w:rPr>
          <w:rFonts w:ascii="David" w:hAnsi="David" w:hint="cs"/>
          <w:rtl/>
        </w:rPr>
        <w:t>תיאומי מפגשים, הדפסת חומרים, מענה לפניות טלפונית/פקס/דוא"ל, זמני עיבוד, שימוש בתוכנות סטטיסטיות, צילומים, שליחויות, טלפונים, סריקת מסמכים וכיו"ב</w:t>
      </w:r>
      <w:r w:rsidR="00CE57EB" w:rsidRPr="00750729">
        <w:rPr>
          <w:rFonts w:ascii="David" w:hAnsi="David" w:hint="cs"/>
          <w:rtl/>
        </w:rPr>
        <w:t>)</w:t>
      </w:r>
      <w:bookmarkEnd w:id="219"/>
      <w:r w:rsidR="002148FD" w:rsidRPr="00750729">
        <w:rPr>
          <w:rFonts w:ascii="David" w:hAnsi="David" w:hint="cs"/>
          <w:rtl/>
        </w:rPr>
        <w:t>.</w:t>
      </w:r>
    </w:p>
    <w:p w:rsidR="00BF1263" w:rsidRPr="00750729" w:rsidRDefault="002148FD" w:rsidP="00480134">
      <w:pPr>
        <w:numPr>
          <w:ilvl w:val="3"/>
          <w:numId w:val="30"/>
        </w:numPr>
        <w:tabs>
          <w:tab w:val="clear" w:pos="1728"/>
        </w:tabs>
        <w:ind w:left="2098" w:hanging="851"/>
        <w:rPr>
          <w:rFonts w:ascii="David" w:hAnsi="David"/>
        </w:rPr>
      </w:pPr>
      <w:bookmarkStart w:id="220" w:name="עלות_להשוואה_של_ההצעה"/>
      <w:r w:rsidRPr="00750729">
        <w:rPr>
          <w:rFonts w:ascii="David" w:hAnsi="David" w:hint="cs"/>
          <w:rtl/>
        </w:rPr>
        <w:t xml:space="preserve">"העלות להשוואה של ההצעה" תחושב </w:t>
      </w:r>
      <w:r w:rsidR="00EE6872" w:rsidRPr="00750729">
        <w:rPr>
          <w:rFonts w:ascii="David" w:hAnsi="David" w:hint="cs"/>
          <w:rtl/>
        </w:rPr>
        <w:t>באמצעות הנוסחא המפורטת בנספח הצעת המחיר</w:t>
      </w:r>
      <w:bookmarkEnd w:id="220"/>
      <w:r w:rsidR="00BF1263" w:rsidRPr="00750729">
        <w:rPr>
          <w:rFonts w:ascii="David" w:hAnsi="David"/>
          <w:rtl/>
        </w:rPr>
        <w:t>.</w:t>
      </w:r>
    </w:p>
    <w:p w:rsidR="001C2CD9" w:rsidRPr="00750729" w:rsidRDefault="001C2CD9" w:rsidP="00480134">
      <w:pPr>
        <w:numPr>
          <w:ilvl w:val="3"/>
          <w:numId w:val="30"/>
        </w:numPr>
        <w:tabs>
          <w:tab w:val="clear" w:pos="1728"/>
        </w:tabs>
        <w:ind w:left="2098" w:hanging="851"/>
        <w:rPr>
          <w:rFonts w:ascii="David" w:hAnsi="David"/>
        </w:rPr>
      </w:pPr>
      <w:r w:rsidRPr="00750729">
        <w:rPr>
          <w:rFonts w:ascii="David" w:hAnsi="David"/>
          <w:rtl/>
          <w:lang w:eastAsia="en-US"/>
        </w:rPr>
        <w:lastRenderedPageBreak/>
        <w:t>ההצעה</w:t>
      </w:r>
      <w:r w:rsidRPr="00750729">
        <w:rPr>
          <w:rFonts w:ascii="David" w:hAnsi="David"/>
          <w:rtl/>
        </w:rPr>
        <w:t xml:space="preserve">, אשר </w:t>
      </w:r>
      <w:r w:rsidRPr="00750729">
        <w:rPr>
          <w:rFonts w:ascii="David" w:hAnsi="David" w:hint="eastAsia"/>
          <w:rtl/>
        </w:rPr>
        <w:t>ה</w:t>
      </w:r>
      <w:r w:rsidRPr="00750729">
        <w:rPr>
          <w:rFonts w:ascii="David" w:hAnsi="David"/>
          <w:rtl/>
        </w:rPr>
        <w:t>"עלות להשוואה של ההצעה" שלה תהיה הזולה ביותר בין ההצעות, תקבל ציון 100% לרכיב העלות ועלותה תקרא להלן "עלות הבסיס להשוואה בין ההצעות".</w:t>
      </w:r>
      <w:r w:rsidR="00485BD9" w:rsidRPr="00750729">
        <w:rPr>
          <w:rFonts w:ascii="David" w:hAnsi="David" w:hint="cs"/>
          <w:rtl/>
        </w:rPr>
        <w:t xml:space="preserve"> </w:t>
      </w:r>
    </w:p>
    <w:p w:rsidR="001C2CD9"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rtl/>
          <w:lang w:eastAsia="en-US"/>
        </w:rPr>
        <w:t xml:space="preserve">שאר ההצעות </w:t>
      </w:r>
      <w:r w:rsidRPr="00750729">
        <w:rPr>
          <w:rFonts w:ascii="David" w:hAnsi="David" w:hint="eastAsia"/>
          <w:rtl/>
          <w:lang w:eastAsia="en-US"/>
        </w:rPr>
        <w:t>יקבלו</w:t>
      </w:r>
      <w:r w:rsidRPr="00750729">
        <w:rPr>
          <w:rFonts w:ascii="David" w:hAnsi="David"/>
          <w:rtl/>
          <w:lang w:eastAsia="en-US"/>
        </w:rPr>
        <w:t xml:space="preserve"> ציון מחיר, </w:t>
      </w:r>
      <w:r w:rsidRPr="00750729">
        <w:rPr>
          <w:rFonts w:ascii="David" w:hAnsi="David" w:hint="eastAsia"/>
          <w:rtl/>
          <w:lang w:eastAsia="en-US"/>
        </w:rPr>
        <w:t>אשר</w:t>
      </w:r>
      <w:r w:rsidRPr="00750729">
        <w:rPr>
          <w:rFonts w:ascii="David" w:hAnsi="David"/>
          <w:rtl/>
          <w:lang w:eastAsia="en-US"/>
        </w:rPr>
        <w:t xml:space="preserve"> יחושב ע"י חלוקה של "</w:t>
      </w:r>
      <w:r w:rsidRPr="00750729">
        <w:rPr>
          <w:rFonts w:ascii="David" w:hAnsi="David" w:hint="eastAsia"/>
          <w:rtl/>
          <w:lang w:eastAsia="en-US"/>
        </w:rPr>
        <w:t>עלות</w:t>
      </w:r>
      <w:r w:rsidRPr="00750729">
        <w:rPr>
          <w:rFonts w:ascii="David" w:hAnsi="David"/>
          <w:rtl/>
          <w:lang w:eastAsia="en-US"/>
        </w:rPr>
        <w:t xml:space="preserve"> </w:t>
      </w:r>
      <w:r w:rsidRPr="00750729">
        <w:rPr>
          <w:rFonts w:ascii="David" w:hAnsi="David" w:hint="eastAsia"/>
          <w:rtl/>
          <w:lang w:eastAsia="en-US"/>
        </w:rPr>
        <w:t>ה</w:t>
      </w:r>
      <w:r w:rsidRPr="00750729">
        <w:rPr>
          <w:rFonts w:ascii="David" w:hAnsi="David"/>
          <w:rtl/>
          <w:lang w:eastAsia="en-US"/>
        </w:rPr>
        <w:t>בסיס להשווא</w:t>
      </w:r>
      <w:r w:rsidRPr="00750729">
        <w:rPr>
          <w:rFonts w:ascii="David" w:hAnsi="David" w:hint="eastAsia"/>
          <w:rtl/>
          <w:lang w:eastAsia="en-US"/>
        </w:rPr>
        <w:t>ה</w:t>
      </w:r>
      <w:r w:rsidRPr="00750729">
        <w:rPr>
          <w:rFonts w:ascii="David" w:hAnsi="David"/>
          <w:rtl/>
          <w:lang w:eastAsia="en-US"/>
        </w:rPr>
        <w:t xml:space="preserve"> בין ההצעות", </w:t>
      </w:r>
      <w:r w:rsidRPr="00750729">
        <w:rPr>
          <w:rFonts w:ascii="David" w:hAnsi="David" w:hint="eastAsia"/>
          <w:rtl/>
          <w:lang w:eastAsia="en-US"/>
        </w:rPr>
        <w:t>בעלותה</w:t>
      </w:r>
      <w:r w:rsidRPr="00750729">
        <w:rPr>
          <w:rFonts w:ascii="David" w:hAnsi="David"/>
          <w:rtl/>
          <w:lang w:eastAsia="en-US"/>
        </w:rPr>
        <w:t xml:space="preserve"> של ההצעה הנבדקת, ומוכפל ב-100.</w:t>
      </w:r>
      <w:r w:rsidR="002279B4" w:rsidRPr="00750729">
        <w:rPr>
          <w:rFonts w:ascii="David" w:hAnsi="David" w:hint="cs"/>
          <w:rtl/>
          <w:lang w:eastAsia="en-US"/>
        </w:rPr>
        <w:t xml:space="preserve"> החישוב יתבצע לפי הנוסחא להלן:</w:t>
      </w:r>
    </w:p>
    <w:p w:rsidR="002279B4" w:rsidRPr="00750729" w:rsidRDefault="002279B4" w:rsidP="00135FFB">
      <w:pPr>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hint="cs"/>
                  <w:rtl/>
                </w:rPr>
                <m:t>עלות הבסיס להשוואה בין ההצעות</m:t>
              </m:r>
            </m:num>
            <m:den>
              <m:r>
                <m:rPr>
                  <m:nor/>
                </m:rPr>
                <w:rPr>
                  <w:rFonts w:ascii="David" w:hAnsi="David" w:hint="cs"/>
                  <w:rtl/>
                </w:rPr>
                <m:t>עלות ההצעה הנבדקת</m:t>
              </m:r>
            </m:den>
          </m:f>
          <m:r>
            <m:rPr>
              <m:sty m:val="p"/>
            </m:rPr>
            <w:rPr>
              <w:rFonts w:ascii="Cambria Math" w:hAnsi="Cambria Math"/>
            </w:rPr>
            <m:t xml:space="preserve"> ×1</m:t>
          </m:r>
          <m:r>
            <w:rPr>
              <w:rFonts w:ascii="Cambria Math" w:hAnsi="Cambria Math"/>
            </w:rPr>
            <m:t>00</m:t>
          </m:r>
        </m:oMath>
      </m:oMathPara>
    </w:p>
    <w:p w:rsidR="0096245D" w:rsidRPr="00750729" w:rsidRDefault="001C2CD9" w:rsidP="00480134">
      <w:pPr>
        <w:numPr>
          <w:ilvl w:val="3"/>
          <w:numId w:val="30"/>
        </w:numPr>
        <w:tabs>
          <w:tab w:val="clear" w:pos="1728"/>
        </w:tabs>
        <w:ind w:left="2098" w:hanging="851"/>
        <w:rPr>
          <w:rFonts w:ascii="David" w:hAnsi="David"/>
          <w:lang w:eastAsia="en-US"/>
        </w:rPr>
      </w:pPr>
      <w:r w:rsidRPr="00750729">
        <w:rPr>
          <w:rFonts w:ascii="David" w:hAnsi="David" w:hint="eastAsia"/>
          <w:rtl/>
          <w:lang w:eastAsia="en-US"/>
        </w:rPr>
        <w:t>יובהר</w:t>
      </w:r>
      <w:r w:rsidRPr="00750729">
        <w:rPr>
          <w:rFonts w:ascii="David" w:hAnsi="David"/>
          <w:rtl/>
          <w:lang w:eastAsia="en-US"/>
        </w:rPr>
        <w:t xml:space="preserve"> כי לצורך השוואת ההצעות בלבד, יילקחו הצעות המחיר כשהן כוללות מע"מ</w:t>
      </w:r>
      <w:r w:rsidR="0096245D" w:rsidRPr="00750729">
        <w:rPr>
          <w:rFonts w:ascii="David" w:hAnsi="David" w:hint="cs"/>
          <w:rtl/>
          <w:lang w:eastAsia="en-US"/>
        </w:rPr>
        <w:t xml:space="preserve"> וכל מס או תשלום אחר שעל המשרד לשלם לספק.</w:t>
      </w:r>
    </w:p>
    <w:p w:rsidR="001C2CD9" w:rsidRPr="00750729" w:rsidRDefault="001C2CD9" w:rsidP="00480134">
      <w:pPr>
        <w:numPr>
          <w:ilvl w:val="3"/>
          <w:numId w:val="30"/>
        </w:numPr>
        <w:tabs>
          <w:tab w:val="clear" w:pos="1728"/>
        </w:tabs>
        <w:ind w:left="2098" w:hanging="851"/>
        <w:rPr>
          <w:rFonts w:ascii="David" w:hAnsi="David"/>
        </w:rPr>
      </w:pPr>
      <w:bookmarkStart w:id="221" w:name="אומדן_הצעה"/>
      <w:bookmarkStart w:id="222" w:name="_Ref417806523"/>
      <w:r w:rsidRPr="00750729">
        <w:rPr>
          <w:rFonts w:ascii="David" w:hAnsi="David" w:hint="eastAsia"/>
          <w:rtl/>
        </w:rPr>
        <w:t>ההצעות</w:t>
      </w:r>
      <w:r w:rsidRPr="00750729">
        <w:rPr>
          <w:rFonts w:ascii="David" w:hAnsi="David"/>
          <w:rtl/>
        </w:rPr>
        <w:t xml:space="preserve"> שיוגשו תיבחנה בהתאם לאומדן עלות העבודה השמור עם המשרד</w:t>
      </w:r>
      <w:r w:rsidR="00BF2478" w:rsidRPr="00750729">
        <w:rPr>
          <w:rFonts w:ascii="David" w:hAnsi="David" w:hint="cs"/>
          <w:rtl/>
        </w:rPr>
        <w:t xml:space="preserve"> (להלן: האומדן)</w:t>
      </w:r>
      <w:r w:rsidRPr="00750729">
        <w:rPr>
          <w:rFonts w:ascii="David" w:hAnsi="David"/>
          <w:rtl/>
        </w:rPr>
        <w:t xml:space="preserve">. האומדן יוכנס לתיבת המכרזים עד למועד האחרון להגשת הצעות. </w:t>
      </w:r>
      <w:r w:rsidR="00BF2478" w:rsidRPr="00750729">
        <w:rPr>
          <w:rFonts w:ascii="David" w:hAnsi="David"/>
          <w:rtl/>
        </w:rPr>
        <w:t>האומדן ואופן הכנתו יהיה חסויים</w:t>
      </w:r>
      <w:r w:rsidR="00BF2478" w:rsidRPr="00750729">
        <w:rPr>
          <w:rFonts w:ascii="David" w:hAnsi="David" w:hint="cs"/>
          <w:rtl/>
        </w:rPr>
        <w:t xml:space="preserve">. </w:t>
      </w:r>
      <w:r w:rsidRPr="00750729">
        <w:rPr>
          <w:rFonts w:ascii="David" w:hAnsi="David"/>
          <w:rtl/>
        </w:rPr>
        <w:t xml:space="preserve">המשרד </w:t>
      </w:r>
      <w:r w:rsidRPr="00750729">
        <w:rPr>
          <w:rFonts w:ascii="David" w:hAnsi="David" w:hint="eastAsia"/>
          <w:rtl/>
        </w:rPr>
        <w:t>שומר</w:t>
      </w:r>
      <w:r w:rsidRPr="00750729">
        <w:rPr>
          <w:rFonts w:ascii="David" w:hAnsi="David"/>
          <w:rtl/>
        </w:rPr>
        <w:t xml:space="preserve"> </w:t>
      </w:r>
      <w:r w:rsidRPr="00750729">
        <w:rPr>
          <w:rFonts w:ascii="David" w:hAnsi="David" w:hint="eastAsia"/>
          <w:rtl/>
        </w:rPr>
        <w:t>לעצמו</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הזכות</w:t>
      </w:r>
      <w:r w:rsidRPr="00750729">
        <w:rPr>
          <w:rFonts w:ascii="David" w:hAnsi="David"/>
          <w:rtl/>
        </w:rPr>
        <w:t xml:space="preserve"> לפסול הצעה החורגת מהאומדן בטווח של 20%</w:t>
      </w:r>
      <w:bookmarkEnd w:id="221"/>
      <w:r w:rsidRPr="00750729">
        <w:rPr>
          <w:rFonts w:ascii="David" w:hAnsi="David"/>
          <w:rtl/>
        </w:rPr>
        <w:t>.</w:t>
      </w:r>
      <w:bookmarkEnd w:id="222"/>
    </w:p>
    <w:p w:rsidR="008C2DD6" w:rsidRPr="00750729" w:rsidRDefault="008C2DD6" w:rsidP="00646F93">
      <w:pPr>
        <w:pStyle w:val="20"/>
        <w:numPr>
          <w:ilvl w:val="1"/>
          <w:numId w:val="30"/>
        </w:numPr>
        <w:ind w:left="567" w:right="0" w:hanging="567"/>
        <w:rPr>
          <w:rFonts w:ascii="David" w:hAnsi="David"/>
          <w:rtl/>
        </w:rPr>
      </w:pPr>
      <w:bookmarkStart w:id="223" w:name="_Toc435712122"/>
      <w:r w:rsidRPr="00750729">
        <w:rPr>
          <w:rFonts w:ascii="David" w:hAnsi="David" w:hint="eastAsia"/>
          <w:rtl/>
        </w:rPr>
        <w:t>שלב</w:t>
      </w:r>
      <w:r w:rsidRPr="00750729">
        <w:rPr>
          <w:rFonts w:ascii="David" w:hAnsi="David"/>
          <w:rtl/>
        </w:rPr>
        <w:t xml:space="preserve"> </w:t>
      </w:r>
      <w:r w:rsidR="000F08CA" w:rsidRPr="00750729">
        <w:rPr>
          <w:rFonts w:ascii="David" w:hAnsi="David" w:hint="cs"/>
          <w:rtl/>
        </w:rPr>
        <w:t>ד</w:t>
      </w:r>
      <w:r w:rsidR="000F08CA" w:rsidRPr="00750729">
        <w:rPr>
          <w:rFonts w:ascii="David" w:hAnsi="David"/>
          <w:rtl/>
        </w:rPr>
        <w:t>'</w:t>
      </w:r>
      <w:r w:rsidRPr="00750729">
        <w:rPr>
          <w:rFonts w:ascii="David" w:hAnsi="David"/>
          <w:rtl/>
        </w:rPr>
        <w:t xml:space="preserve">: </w:t>
      </w:r>
      <w:r w:rsidR="005A0A15" w:rsidRPr="00750729">
        <w:rPr>
          <w:rFonts w:ascii="David" w:hAnsi="David" w:hint="cs"/>
          <w:rtl/>
        </w:rPr>
        <w:t>שיקלול של עלות מול תועלת ו</w:t>
      </w:r>
      <w:r w:rsidRPr="00750729">
        <w:rPr>
          <w:rFonts w:ascii="David" w:hAnsi="David" w:hint="eastAsia"/>
          <w:rtl/>
        </w:rPr>
        <w:t>בחירת</w:t>
      </w:r>
      <w:r w:rsidRPr="00750729">
        <w:rPr>
          <w:rFonts w:ascii="David" w:hAnsi="David"/>
          <w:rtl/>
        </w:rPr>
        <w:t xml:space="preserve"> </w:t>
      </w:r>
      <w:r w:rsidRPr="00750729">
        <w:rPr>
          <w:rFonts w:ascii="David" w:hAnsi="David" w:hint="eastAsia"/>
          <w:rtl/>
        </w:rPr>
        <w:t>הזוכה</w:t>
      </w:r>
      <w:bookmarkEnd w:id="223"/>
    </w:p>
    <w:p w:rsidR="008C2DD6" w:rsidRPr="00750729" w:rsidRDefault="005A0A15" w:rsidP="00656F64">
      <w:pPr>
        <w:numPr>
          <w:ilvl w:val="2"/>
          <w:numId w:val="30"/>
        </w:numPr>
        <w:ind w:left="1247" w:hanging="680"/>
        <w:rPr>
          <w:rFonts w:ascii="David" w:hAnsi="David"/>
        </w:rPr>
      </w:pPr>
      <w:r w:rsidRPr="00750729">
        <w:rPr>
          <w:rFonts w:ascii="David" w:hAnsi="David" w:hint="cs"/>
          <w:rtl/>
        </w:rPr>
        <w:t xml:space="preserve">לכל הצעה יחושב ציון משוקלל, לפי יחס של </w:t>
      </w:r>
      <w:r w:rsidR="00656F64" w:rsidRPr="00750729">
        <w:rPr>
          <w:rFonts w:ascii="David" w:hAnsi="David" w:hint="cs"/>
          <w:rtl/>
        </w:rPr>
        <w:t>6</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שישים</w:t>
      </w:r>
      <w:r w:rsidRPr="00750729">
        <w:rPr>
          <w:rFonts w:ascii="David" w:hAnsi="David" w:hint="cs"/>
          <w:rtl/>
        </w:rPr>
        <w:t xml:space="preserve"> אחוז) לאיכות ו-</w:t>
      </w:r>
      <w:r w:rsidR="00656F64" w:rsidRPr="00750729">
        <w:rPr>
          <w:rFonts w:ascii="David" w:hAnsi="David" w:hint="cs"/>
          <w:rtl/>
        </w:rPr>
        <w:t>4</w:t>
      </w:r>
      <w:r w:rsidR="00280EF5" w:rsidRPr="00750729">
        <w:rPr>
          <w:rFonts w:ascii="David" w:hAnsi="David" w:hint="cs"/>
          <w:rtl/>
        </w:rPr>
        <w:t>0</w:t>
      </w:r>
      <w:r w:rsidRPr="00750729">
        <w:rPr>
          <w:rFonts w:ascii="David" w:hAnsi="David" w:hint="cs"/>
          <w:rtl/>
        </w:rPr>
        <w:t>% (</w:t>
      </w:r>
      <w:r w:rsidR="00656F64" w:rsidRPr="00750729">
        <w:rPr>
          <w:rFonts w:ascii="David" w:hAnsi="David" w:hint="cs"/>
          <w:rtl/>
        </w:rPr>
        <w:t>ארבעים</w:t>
      </w:r>
      <w:r w:rsidRPr="00750729">
        <w:rPr>
          <w:rFonts w:ascii="David" w:hAnsi="David" w:hint="cs"/>
          <w:rtl/>
        </w:rPr>
        <w:t xml:space="preserve"> אחוז) לעלות. ההצעות ידורגו בהתאם לציון המשוקלל וההצעה</w:t>
      </w:r>
      <w:r w:rsidR="001E1DA0" w:rsidRPr="00750729">
        <w:rPr>
          <w:rFonts w:ascii="David" w:hAnsi="David" w:hint="cs"/>
          <w:rtl/>
        </w:rPr>
        <w:t xml:space="preserve"> שקיבלה את הציון המשוקלל הגבוה ביותר תיבחר כהצעה הזוכה</w:t>
      </w:r>
      <w:r w:rsidR="008C2DD6" w:rsidRPr="00750729">
        <w:rPr>
          <w:rFonts w:ascii="David" w:hAnsi="David"/>
          <w:rtl/>
        </w:rPr>
        <w:t xml:space="preserve">. </w:t>
      </w:r>
    </w:p>
    <w:p w:rsidR="008D5C3F" w:rsidRPr="00750729" w:rsidRDefault="008D5C3F" w:rsidP="008D5C3F">
      <w:pPr>
        <w:ind w:left="1247"/>
        <w:rPr>
          <w:rFonts w:ascii="David" w:hAnsi="David"/>
        </w:rPr>
      </w:pPr>
    </w:p>
    <w:p w:rsidR="008D5C3F" w:rsidRPr="00750729" w:rsidRDefault="008D5C3F" w:rsidP="008D5C3F">
      <w:pPr>
        <w:numPr>
          <w:ilvl w:val="2"/>
          <w:numId w:val="30"/>
        </w:numPr>
        <w:ind w:left="1247" w:hanging="680"/>
        <w:rPr>
          <w:rFonts w:ascii="David" w:hAnsi="David"/>
          <w:u w:val="single"/>
          <w:rtl/>
        </w:rPr>
      </w:pPr>
      <w:r w:rsidRPr="00750729">
        <w:rPr>
          <w:rFonts w:ascii="David" w:hAnsi="David" w:hint="cs"/>
          <w:u w:val="single"/>
          <w:rtl/>
        </w:rPr>
        <w:t>הליך תחרותי נוסף</w:t>
      </w:r>
    </w:p>
    <w:p w:rsidR="00E93097" w:rsidRPr="00750729" w:rsidRDefault="00E93097" w:rsidP="008D5C3F">
      <w:pPr>
        <w:numPr>
          <w:ilvl w:val="3"/>
          <w:numId w:val="30"/>
        </w:numPr>
        <w:tabs>
          <w:tab w:val="clear" w:pos="1728"/>
        </w:tabs>
        <w:ind w:left="2103" w:hanging="856"/>
        <w:rPr>
          <w:rFonts w:ascii="David" w:hAnsi="David"/>
        </w:rPr>
      </w:pPr>
      <w:r w:rsidRPr="00750729">
        <w:rPr>
          <w:rtl/>
        </w:rPr>
        <w:t>המשרד שומר לעצמו את הזכות לנהל הליך תחרותי נוסף לשיפור ההצעות בהתאם להוראת תכ"ם 7.21.1 בין היתר במקרים הבאים:</w:t>
      </w:r>
    </w:p>
    <w:p w:rsidR="008D5C3F" w:rsidRPr="00750729" w:rsidRDefault="008D5C3F" w:rsidP="00E93097">
      <w:pPr>
        <w:numPr>
          <w:ilvl w:val="4"/>
          <w:numId w:val="30"/>
        </w:numPr>
        <w:ind w:left="2975" w:hanging="851"/>
        <w:rPr>
          <w:rFonts w:ascii="David" w:hAnsi="David"/>
        </w:rPr>
      </w:pPr>
      <w:r w:rsidRPr="00750729">
        <w:rPr>
          <w:rFonts w:ascii="David" w:hAnsi="David" w:hint="cs"/>
          <w:b/>
          <w:bCs/>
          <w:rtl/>
        </w:rPr>
        <w:t xml:space="preserve">במקרה </w:t>
      </w:r>
      <w:r w:rsidRPr="00750729">
        <w:rPr>
          <w:rFonts w:ascii="David" w:hAnsi="David" w:hint="cs"/>
          <w:b/>
          <w:bCs/>
          <w:u w:val="single"/>
          <w:rtl/>
        </w:rPr>
        <w:t>שכל</w:t>
      </w:r>
      <w:r w:rsidRPr="00750729">
        <w:rPr>
          <w:rFonts w:ascii="David" w:hAnsi="David" w:hint="cs"/>
          <w:b/>
          <w:bCs/>
          <w:rtl/>
        </w:rPr>
        <w:t xml:space="preserve"> הצעות המחיר שהוגשו במענה למכרז זה חורגות ביותר מ-20% מאומדן היקף ההתקשרות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Ref417806523 \r \h</w:instrText>
      </w:r>
      <w:r w:rsidRPr="00750729">
        <w:rPr>
          <w:rFonts w:ascii="David" w:hAnsi="David"/>
          <w:b/>
          <w:bCs/>
          <w:rtl/>
        </w:rPr>
        <w:instrText xml:space="preserve"> </w:instrText>
      </w:r>
      <w:r w:rsidR="00656F64" w:rsidRPr="00750729">
        <w:rPr>
          <w:rFonts w:ascii="David" w:hAnsi="David"/>
          <w:b/>
          <w:bCs/>
          <w:rtl/>
        </w:rPr>
        <w:instrText xml:space="preserve"> \* </w:instrText>
      </w:r>
      <w:r w:rsidR="00656F64" w:rsidRPr="00750729">
        <w:rPr>
          <w:rFonts w:ascii="David" w:hAnsi="David"/>
          <w:b/>
          <w:bCs/>
        </w:rPr>
        <w:instrText>MERGEFORMAT</w:instrText>
      </w:r>
      <w:r w:rsidR="00656F64"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3.3.1.6</w:t>
      </w:r>
      <w:r w:rsidRPr="00750729">
        <w:rPr>
          <w:rFonts w:ascii="David" w:hAnsi="David"/>
          <w:b/>
          <w:bCs/>
          <w:rtl/>
        </w:rPr>
        <w:fldChar w:fldCharType="end"/>
      </w:r>
      <w:r w:rsidRPr="00750729">
        <w:rPr>
          <w:rFonts w:ascii="David" w:hAnsi="David" w:hint="cs"/>
          <w:b/>
          <w:bCs/>
          <w:rtl/>
        </w:rPr>
        <w:t xml:space="preserve"> לעיל, בהתייחס לכלל רכיבי האומדן או חלק מהם. </w:t>
      </w:r>
      <w:r w:rsidRPr="00750729">
        <w:rPr>
          <w:rFonts w:ascii="David" w:hAnsi="David" w:hint="cs"/>
          <w:rtl/>
        </w:rPr>
        <w:t xml:space="preserve">המשרד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לא הגיש מציע הצעה נוספת</w:t>
      </w:r>
      <w:r w:rsidRPr="00750729">
        <w:rPr>
          <w:rFonts w:ascii="David" w:hAnsi="David" w:hint="cs"/>
          <w:rtl/>
        </w:rPr>
        <w:t xml:space="preserve">, או הגיש הצעה שחורגת אף היא מהאומדן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Ref417806523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3.3.1.6</w:t>
      </w:r>
      <w:r w:rsidRPr="00750729">
        <w:rPr>
          <w:rFonts w:ascii="David" w:hAnsi="David"/>
          <w:rtl/>
        </w:rPr>
        <w:fldChar w:fldCharType="end"/>
      </w:r>
      <w:r w:rsidRPr="00750729">
        <w:rPr>
          <w:rFonts w:ascii="David" w:hAnsi="David" w:hint="cs"/>
          <w:rtl/>
        </w:rPr>
        <w:t xml:space="preserve"> לעיל, או חלק ממנו, או הגיש הצעה שאינה מיטיבה עם המשרד</w:t>
      </w:r>
      <w:r w:rsidRPr="00750729">
        <w:rPr>
          <w:rFonts w:ascii="David" w:hAnsi="David"/>
          <w:rtl/>
        </w:rPr>
        <w:t xml:space="preserve">, </w:t>
      </w:r>
      <w:r w:rsidRPr="00750729">
        <w:rPr>
          <w:rFonts w:ascii="David" w:hAnsi="David" w:hint="cs"/>
          <w:rtl/>
        </w:rPr>
        <w:t xml:space="preserve">המשרד יהיה רשאי לפסול את הצעתו. </w:t>
      </w:r>
    </w:p>
    <w:p w:rsidR="004F5268" w:rsidRPr="00750729" w:rsidRDefault="008D5C3F" w:rsidP="00E93097">
      <w:pPr>
        <w:numPr>
          <w:ilvl w:val="4"/>
          <w:numId w:val="30"/>
        </w:numPr>
        <w:ind w:left="2975" w:hanging="851"/>
        <w:rPr>
          <w:rFonts w:ascii="David" w:hAnsi="David"/>
          <w:b/>
          <w:bCs/>
          <w:rtl/>
        </w:rPr>
      </w:pPr>
      <w:r w:rsidRPr="00750729">
        <w:rPr>
          <w:rFonts w:ascii="David" w:hAnsi="David" w:hint="cs"/>
          <w:b/>
          <w:bCs/>
          <w:rtl/>
        </w:rPr>
        <w:t xml:space="preserve">במקרה של פער </w:t>
      </w:r>
      <w:r w:rsidR="007A02F7" w:rsidRPr="00750729">
        <w:rPr>
          <w:rFonts w:ascii="David" w:hAnsi="David" w:hint="cs"/>
          <w:b/>
          <w:bCs/>
          <w:rtl/>
        </w:rPr>
        <w:t>של 20% או יותר</w:t>
      </w:r>
      <w:r w:rsidRPr="00750729">
        <w:rPr>
          <w:rFonts w:ascii="David" w:hAnsi="David" w:hint="cs"/>
          <w:b/>
          <w:bCs/>
          <w:rtl/>
        </w:rPr>
        <w:t xml:space="preserve"> בין הצעת המחיר של המציע שקיבל את </w:t>
      </w:r>
      <w:r w:rsidR="00656F64" w:rsidRPr="00750729">
        <w:rPr>
          <w:rFonts w:ascii="David" w:hAnsi="David" w:hint="cs"/>
          <w:b/>
          <w:bCs/>
          <w:rtl/>
        </w:rPr>
        <w:t>הציון המשוקלל הגבוה</w:t>
      </w:r>
      <w:r w:rsidRPr="00750729">
        <w:rPr>
          <w:rFonts w:ascii="David" w:hAnsi="David" w:hint="cs"/>
          <w:b/>
          <w:bCs/>
          <w:rtl/>
        </w:rPr>
        <w:t xml:space="preserve"> ביותר לבין אחד או שני המציעים הבאים בתור, </w:t>
      </w:r>
      <w:r w:rsidRPr="00750729">
        <w:rPr>
          <w:rFonts w:ascii="David" w:hAnsi="David" w:hint="cs"/>
          <w:b/>
          <w:bCs/>
          <w:rtl/>
        </w:rPr>
        <w:lastRenderedPageBreak/>
        <w:t>בהתייחס לכלל רכיבי הצעת המחיר או חלק מהם.</w:t>
      </w:r>
      <w:r w:rsidRPr="00750729">
        <w:rPr>
          <w:rFonts w:ascii="David" w:hAnsi="David" w:hint="cs"/>
          <w:rtl/>
        </w:rPr>
        <w:t xml:space="preserve"> המשרד רשאי לפנות למציעים שהצעות המחיר שהגישו גבוהות באופן משמעותי בהליך לשיפור הצעות. במידה ולא ישופרו הצעות המציעים, רשאי המשרד שלא להודיע על בחירתם של מציעים ככשירים נוספים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Ref417806559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4.9.11</w:t>
      </w:r>
      <w:r w:rsidRPr="00750729">
        <w:rPr>
          <w:rFonts w:ascii="David" w:hAnsi="David"/>
          <w:rtl/>
        </w:rPr>
        <w:fldChar w:fldCharType="end"/>
      </w:r>
      <w:r w:rsidRPr="00750729">
        <w:rPr>
          <w:rFonts w:ascii="David" w:hAnsi="David" w:hint="cs"/>
          <w:rtl/>
        </w:rPr>
        <w:t xml:space="preserve"> להלן. </w:t>
      </w:r>
    </w:p>
    <w:p w:rsidR="008D5C3F" w:rsidRPr="00750729" w:rsidRDefault="004F5268" w:rsidP="00E93097">
      <w:pPr>
        <w:numPr>
          <w:ilvl w:val="4"/>
          <w:numId w:val="30"/>
        </w:numPr>
        <w:ind w:left="2975" w:hanging="851"/>
        <w:rPr>
          <w:b/>
          <w:bCs/>
          <w:rtl/>
        </w:rPr>
      </w:pPr>
      <w:r w:rsidRPr="00750729">
        <w:rPr>
          <w:rFonts w:ascii="David" w:hAnsi="David"/>
          <w:b/>
          <w:bCs/>
          <w:rtl/>
        </w:rPr>
        <w:t>במקרה</w:t>
      </w:r>
      <w:r w:rsidRPr="00750729">
        <w:rPr>
          <w:b/>
          <w:bCs/>
          <w:rtl/>
        </w:rPr>
        <w:t xml:space="preserve"> ששניים או יותר מהמציעים קיבלו ציון משוקלל זהה שיהא הציון המשוקלל הגבוה ביותר</w:t>
      </w:r>
      <w:r w:rsidRPr="00750729">
        <w:rPr>
          <w:rtl/>
        </w:rPr>
        <w:t xml:space="preserve">. המשרד רשאי לפנות לכל המציעים שהצעותיהם דורגו במקום הראשון בהליך לשיפור הצעות המחיר שהגישו. </w:t>
      </w:r>
    </w:p>
    <w:p w:rsidR="008D5C3F" w:rsidRPr="00750729" w:rsidRDefault="00E93097" w:rsidP="00E93097">
      <w:pPr>
        <w:numPr>
          <w:ilvl w:val="3"/>
          <w:numId w:val="30"/>
        </w:numPr>
        <w:tabs>
          <w:tab w:val="clear" w:pos="1728"/>
        </w:tabs>
        <w:ind w:left="2103" w:hanging="856"/>
      </w:pPr>
      <w:r w:rsidRPr="00750729">
        <w:rPr>
          <w:rtl/>
        </w:rPr>
        <w:t>החליט המשרד על קיום הליך תחרותי נוסף, תחולנה ההוראות הבאות:</w:t>
      </w:r>
    </w:p>
    <w:p w:rsidR="00E93097" w:rsidRPr="00750729" w:rsidRDefault="00E93097" w:rsidP="00E93097">
      <w:pPr>
        <w:numPr>
          <w:ilvl w:val="4"/>
          <w:numId w:val="30"/>
        </w:numPr>
        <w:ind w:left="2975" w:hanging="851"/>
      </w:pPr>
      <w:r w:rsidRPr="00750729">
        <w:rPr>
          <w:rtl/>
        </w:rPr>
        <w:t xml:space="preserve">ועדת המכרזים תודיע למציעים אשר ביניהם היא מעוניינת לקיים את ההליך האמור, </w:t>
      </w:r>
      <w:r w:rsidRPr="00750729">
        <w:rPr>
          <w:rFonts w:hint="cs"/>
          <w:rtl/>
        </w:rPr>
        <w:t>בהתאם לשיקול דעתה</w:t>
      </w:r>
      <w:r w:rsidRPr="00750729">
        <w:rPr>
          <w:rtl/>
        </w:rPr>
        <w:t>, כי הם רשאים להגיש, במועד שיורה עליו המשרד, הצעה סופית בתנאים מיטיבים עם המשרד לעומת הצעתם המקורית</w:t>
      </w:r>
      <w:r w:rsidRPr="00750729">
        <w:rPr>
          <w:rFonts w:hint="cs"/>
          <w:rtl/>
        </w:rPr>
        <w:t>.</w:t>
      </w:r>
    </w:p>
    <w:p w:rsidR="00E93097" w:rsidRPr="00750729" w:rsidRDefault="00E93097" w:rsidP="00E93097">
      <w:pPr>
        <w:numPr>
          <w:ilvl w:val="4"/>
          <w:numId w:val="30"/>
        </w:numPr>
        <w:ind w:left="2975" w:hanging="851"/>
      </w:pPr>
      <w:r w:rsidRPr="00750729">
        <w:rPr>
          <w:rtl/>
        </w:rPr>
        <w:t>ההצעות הסופיות יוגשו לתיבת המכרזים לא יאוחר מהמועד שייקבע לכך על ידי המשרד ובהתאם להוראות תקנות חובת המכרזים</w:t>
      </w:r>
      <w:r w:rsidRPr="00750729">
        <w:rPr>
          <w:rFonts w:hint="cs"/>
          <w:rtl/>
        </w:rPr>
        <w:t>.</w:t>
      </w:r>
    </w:p>
    <w:p w:rsidR="00E93097" w:rsidRPr="00750729" w:rsidRDefault="00E93097" w:rsidP="00E93097">
      <w:pPr>
        <w:numPr>
          <w:ilvl w:val="4"/>
          <w:numId w:val="30"/>
        </w:numPr>
        <w:ind w:left="2975" w:hanging="851"/>
      </w:pPr>
      <w:r w:rsidRPr="00750729">
        <w:rPr>
          <w:rtl/>
        </w:rPr>
        <w:t>לא הגיש מציע אשר המשרד פנה אליו הצעה סופית, תיחשב הצעתו המקורית כהצעה הסופית</w:t>
      </w:r>
      <w:r w:rsidRPr="00750729">
        <w:rPr>
          <w:rFonts w:hint="cs"/>
          <w:rtl/>
        </w:rPr>
        <w:t>.</w:t>
      </w:r>
    </w:p>
    <w:p w:rsidR="00807C56" w:rsidRPr="00750729" w:rsidRDefault="00E93097" w:rsidP="00B5575D">
      <w:pPr>
        <w:numPr>
          <w:ilvl w:val="4"/>
          <w:numId w:val="30"/>
        </w:numPr>
        <w:ind w:left="2975" w:hanging="851"/>
        <w:rPr>
          <w:rtl/>
        </w:rPr>
      </w:pPr>
      <w:r w:rsidRPr="00750729">
        <w:rPr>
          <w:rtl/>
        </w:rPr>
        <w:t>המשרד ינהל את ההליך התחרותי הנוסף בהתאם להוראות תקנות חובת המכרזים, וכל הוראות מסמכי המכרז יחולו על הליך זה, בשינויים המחויבים</w:t>
      </w:r>
      <w:r w:rsidRPr="00750729">
        <w:rPr>
          <w:rFonts w:hint="cs"/>
          <w:rtl/>
        </w:rPr>
        <w:t>.</w:t>
      </w:r>
    </w:p>
    <w:p w:rsidR="00807C56" w:rsidRPr="00750729" w:rsidRDefault="001C3259" w:rsidP="00646F93">
      <w:pPr>
        <w:pStyle w:val="11"/>
        <w:numPr>
          <w:ilvl w:val="0"/>
          <w:numId w:val="30"/>
        </w:numPr>
        <w:tabs>
          <w:tab w:val="clear" w:pos="360"/>
        </w:tabs>
        <w:ind w:left="142" w:hanging="142"/>
        <w:rPr>
          <w:rFonts w:ascii="David" w:eastAsiaTheme="majorEastAsia" w:hAnsi="David"/>
          <w:noProof w:val="0"/>
          <w:kern w:val="0"/>
          <w:sz w:val="32"/>
          <w:rtl/>
          <w:lang w:eastAsia="en-US"/>
        </w:rPr>
      </w:pPr>
      <w:bookmarkStart w:id="224" w:name="_Toc435712123"/>
      <w:r w:rsidRPr="00750729">
        <w:rPr>
          <w:rFonts w:ascii="David" w:eastAsiaTheme="majorEastAsia" w:hAnsi="David" w:hint="cs"/>
          <w:noProof w:val="0"/>
          <w:kern w:val="0"/>
          <w:sz w:val="32"/>
          <w:rtl/>
          <w:lang w:eastAsia="en-US"/>
        </w:rPr>
        <w:lastRenderedPageBreak/>
        <w:t>שונות</w:t>
      </w:r>
      <w:bookmarkEnd w:id="224"/>
    </w:p>
    <w:p w:rsidR="00F45262" w:rsidRPr="00750729" w:rsidRDefault="00F45262" w:rsidP="00646F93">
      <w:pPr>
        <w:pStyle w:val="20"/>
        <w:numPr>
          <w:ilvl w:val="1"/>
          <w:numId w:val="30"/>
        </w:numPr>
        <w:ind w:right="0"/>
        <w:rPr>
          <w:rFonts w:ascii="David" w:hAnsi="David"/>
          <w:rtl/>
        </w:rPr>
      </w:pPr>
      <w:bookmarkStart w:id="225" w:name="_Toc252921355"/>
      <w:bookmarkStart w:id="226" w:name="_Ref378250871"/>
      <w:bookmarkStart w:id="227" w:name="_Toc435712124"/>
      <w:bookmarkEnd w:id="225"/>
      <w:r w:rsidRPr="00750729">
        <w:rPr>
          <w:rFonts w:ascii="David" w:hAnsi="David" w:hint="cs"/>
          <w:rtl/>
        </w:rPr>
        <w:t>ר</w:t>
      </w:r>
      <w:r w:rsidR="005A492A" w:rsidRPr="00750729">
        <w:rPr>
          <w:rFonts w:ascii="David" w:hAnsi="David" w:hint="cs"/>
          <w:rtl/>
        </w:rPr>
        <w:t>שימת הרוכשים</w:t>
      </w:r>
      <w:r w:rsidRPr="00750729">
        <w:rPr>
          <w:rFonts w:ascii="David" w:hAnsi="David" w:hint="cs"/>
          <w:rtl/>
        </w:rPr>
        <w:t xml:space="preserve"> של מסמכי המכרז</w:t>
      </w:r>
      <w:bookmarkEnd w:id="226"/>
      <w:bookmarkEnd w:id="227"/>
    </w:p>
    <w:p w:rsidR="00F45262" w:rsidRPr="00750729" w:rsidRDefault="00F45262" w:rsidP="00646F93">
      <w:pPr>
        <w:numPr>
          <w:ilvl w:val="2"/>
          <w:numId w:val="29"/>
        </w:numPr>
        <w:ind w:left="1287"/>
        <w:rPr>
          <w:rFonts w:ascii="David" w:hAnsi="David"/>
          <w:rtl/>
        </w:rPr>
      </w:pPr>
      <w:r w:rsidRPr="00750729">
        <w:rPr>
          <w:rFonts w:ascii="David" w:hAnsi="David" w:hint="cs"/>
          <w:rtl/>
        </w:rPr>
        <w:t xml:space="preserve">בעת </w:t>
      </w:r>
      <w:r w:rsidR="005A492A" w:rsidRPr="00750729">
        <w:rPr>
          <w:rFonts w:ascii="David" w:hAnsi="David" w:hint="cs"/>
          <w:rtl/>
        </w:rPr>
        <w:t>הרכישה</w:t>
      </w:r>
      <w:r w:rsidRPr="00750729">
        <w:rPr>
          <w:rFonts w:ascii="David" w:hAnsi="David" w:hint="cs"/>
          <w:rtl/>
        </w:rPr>
        <w:t xml:space="preserve"> של מסמכי המכרז, יירשם הר</w:t>
      </w:r>
      <w:r w:rsidR="00F9509E" w:rsidRPr="00750729">
        <w:rPr>
          <w:rFonts w:ascii="David" w:hAnsi="David" w:hint="cs"/>
          <w:rtl/>
        </w:rPr>
        <w:t xml:space="preserve">וכש במזכירות </w:t>
      </w:r>
      <w:r w:rsidR="00B068FE" w:rsidRPr="00750729">
        <w:rPr>
          <w:rFonts w:ascii="David" w:hAnsi="David" w:hint="cs"/>
          <w:rtl/>
        </w:rPr>
        <w:t>אגף מנהל ומשק</w:t>
      </w:r>
      <w:r w:rsidR="00B068FE" w:rsidRPr="00750729">
        <w:rPr>
          <w:rFonts w:ascii="David" w:hAnsi="David"/>
          <w:rtl/>
        </w:rPr>
        <w:t xml:space="preserve"> </w:t>
      </w:r>
      <w:r w:rsidR="00B068FE" w:rsidRPr="00750729">
        <w:rPr>
          <w:rFonts w:ascii="David" w:hAnsi="David" w:hint="cs"/>
          <w:rtl/>
        </w:rPr>
        <w:t>ומכרזים</w:t>
      </w:r>
      <w:r w:rsidR="005A492A" w:rsidRPr="00750729">
        <w:rPr>
          <w:rFonts w:ascii="David" w:hAnsi="David" w:hint="cs"/>
          <w:rtl/>
        </w:rPr>
        <w:t xml:space="preserve"> </w:t>
      </w:r>
      <w:r w:rsidR="00F9509E" w:rsidRPr="00750729">
        <w:rPr>
          <w:rFonts w:ascii="David" w:hAnsi="David" w:hint="cs"/>
          <w:rtl/>
        </w:rPr>
        <w:t xml:space="preserve">וימסור פרטים מזהים, </w:t>
      </w:r>
      <w:r w:rsidRPr="00750729">
        <w:rPr>
          <w:rFonts w:ascii="David" w:hAnsi="David" w:hint="cs"/>
          <w:rtl/>
        </w:rPr>
        <w:t>לרבות פרטים של איש הקשר מטעמו, כולל מספרי טלפון ופקס וכתובת של דואר אלקטרוני.</w:t>
      </w:r>
    </w:p>
    <w:p w:rsidR="00F45262" w:rsidRPr="00750729" w:rsidRDefault="00F45262" w:rsidP="00646F93">
      <w:pPr>
        <w:numPr>
          <w:ilvl w:val="2"/>
          <w:numId w:val="29"/>
        </w:numPr>
        <w:ind w:left="1287"/>
        <w:rPr>
          <w:rFonts w:ascii="David" w:hAnsi="David"/>
          <w:rtl/>
        </w:rPr>
      </w:pPr>
      <w:r w:rsidRPr="00750729">
        <w:rPr>
          <w:rFonts w:ascii="David" w:hAnsi="David" w:hint="cs"/>
          <w:rtl/>
        </w:rPr>
        <w:t>יודגש, כי כל מידע מטעם המשרד בנוגע למכרז זה יישלח</w:t>
      </w:r>
      <w:r w:rsidR="005A492A" w:rsidRPr="00750729">
        <w:rPr>
          <w:rFonts w:ascii="David" w:hAnsi="David" w:hint="cs"/>
          <w:rtl/>
        </w:rPr>
        <w:t>, בנוסף לפרסום כמתחייב,</w:t>
      </w:r>
      <w:r w:rsidRPr="00750729">
        <w:rPr>
          <w:rFonts w:ascii="David" w:hAnsi="David" w:hint="cs"/>
          <w:rtl/>
        </w:rPr>
        <w:t xml:space="preserve"> לרוכשים את מסמכי המכרז לפי הפרטים, אותם מסרו בעת </w:t>
      </w:r>
      <w:r w:rsidR="005A492A" w:rsidRPr="00750729">
        <w:rPr>
          <w:rFonts w:ascii="David" w:hAnsi="David" w:hint="cs"/>
          <w:rtl/>
        </w:rPr>
        <w:t>רכישת</w:t>
      </w:r>
      <w:r w:rsidRPr="00750729">
        <w:rPr>
          <w:rFonts w:ascii="David" w:hAnsi="David" w:hint="cs"/>
          <w:rtl/>
        </w:rPr>
        <w:t xml:space="preserve"> </w:t>
      </w:r>
      <w:r w:rsidR="005A492A" w:rsidRPr="00750729">
        <w:rPr>
          <w:rFonts w:ascii="David" w:hAnsi="David" w:hint="cs"/>
          <w:rtl/>
        </w:rPr>
        <w:t>המכרז</w:t>
      </w:r>
      <w:r w:rsidRPr="00750729">
        <w:rPr>
          <w:rFonts w:ascii="David" w:hAnsi="David" w:hint="cs"/>
          <w:rtl/>
        </w:rPr>
        <w:t>, וייחשב כאילו התקבל אצל הרוכשים ויהיה מחייב לכל ענין ודבר.</w:t>
      </w:r>
    </w:p>
    <w:p w:rsidR="00F45262" w:rsidRPr="00750729" w:rsidRDefault="00F45262" w:rsidP="00646F93">
      <w:pPr>
        <w:pStyle w:val="20"/>
        <w:numPr>
          <w:ilvl w:val="1"/>
          <w:numId w:val="30"/>
        </w:numPr>
        <w:ind w:right="0"/>
        <w:rPr>
          <w:rFonts w:ascii="David" w:hAnsi="David"/>
          <w:rtl/>
        </w:rPr>
      </w:pPr>
      <w:bookmarkStart w:id="228" w:name="_Toc435712125"/>
      <w:r w:rsidRPr="00750729">
        <w:rPr>
          <w:rFonts w:ascii="David" w:hAnsi="David" w:hint="cs"/>
          <w:rtl/>
        </w:rPr>
        <w:t>שאלות הבהרה</w:t>
      </w:r>
      <w:bookmarkEnd w:id="228"/>
    </w:p>
    <w:p w:rsidR="007568D3" w:rsidRPr="00750729" w:rsidRDefault="007568D3" w:rsidP="00646F93">
      <w:pPr>
        <w:pStyle w:val="afb"/>
        <w:numPr>
          <w:ilvl w:val="1"/>
          <w:numId w:val="29"/>
        </w:numPr>
        <w:bidi/>
        <w:contextualSpacing w:val="0"/>
        <w:rPr>
          <w:rFonts w:ascii="David" w:hAnsi="David"/>
          <w:vanish/>
          <w:rtl/>
          <w:lang w:eastAsia="en-US"/>
        </w:rPr>
      </w:pPr>
    </w:p>
    <w:p w:rsidR="00F45262" w:rsidRPr="00750729" w:rsidRDefault="00F31031" w:rsidP="00646F93">
      <w:pPr>
        <w:numPr>
          <w:ilvl w:val="2"/>
          <w:numId w:val="29"/>
        </w:numPr>
        <w:ind w:left="1287"/>
        <w:rPr>
          <w:rFonts w:ascii="David" w:hAnsi="David"/>
          <w:b/>
          <w:bCs/>
        </w:rPr>
      </w:pPr>
      <w:r w:rsidRPr="00750729">
        <w:rPr>
          <w:rFonts w:ascii="David" w:hAnsi="David" w:hint="cs"/>
          <w:rtl/>
          <w:lang w:eastAsia="en-US"/>
        </w:rPr>
        <w:t xml:space="preserve">שאלות </w:t>
      </w:r>
      <w:r w:rsidRPr="00750729">
        <w:rPr>
          <w:rFonts w:ascii="David" w:hAnsi="David" w:hint="cs"/>
          <w:rtl/>
        </w:rPr>
        <w:t>הבהרה</w:t>
      </w:r>
      <w:r w:rsidRPr="00750729">
        <w:rPr>
          <w:rFonts w:ascii="David" w:hAnsi="David" w:hint="cs"/>
          <w:rtl/>
          <w:lang w:eastAsia="en-US"/>
        </w:rPr>
        <w:t xml:space="preserve"> יופנו ל</w:t>
      </w:r>
      <w:r w:rsidR="00096757" w:rsidRPr="00750729">
        <w:rPr>
          <w:rFonts w:ascii="David" w:hAnsi="David" w:hint="cs"/>
          <w:rtl/>
          <w:lang w:eastAsia="en-US"/>
        </w:rPr>
        <w:t>איש הקשר של</w:t>
      </w:r>
      <w:r w:rsidRPr="00750729">
        <w:rPr>
          <w:rFonts w:ascii="David" w:hAnsi="David" w:hint="cs"/>
          <w:rtl/>
          <w:lang w:eastAsia="en-US"/>
        </w:rPr>
        <w:t xml:space="preserve"> המשרד </w:t>
      </w:r>
      <w:r w:rsidR="00D559BD" w:rsidRPr="00750729">
        <w:rPr>
          <w:rFonts w:ascii="David" w:hAnsi="David" w:hint="cs"/>
          <w:rtl/>
          <w:lang w:eastAsia="en-US"/>
        </w:rPr>
        <w:t xml:space="preserve">כאמור </w:t>
      </w:r>
      <w:r w:rsidR="006F3B36" w:rsidRPr="00750729">
        <w:rPr>
          <w:rFonts w:ascii="David" w:hAnsi="David" w:hint="cs"/>
          <w:rtl/>
          <w:lang w:eastAsia="en-US"/>
        </w:rPr>
        <w:t>במודעת הפרסום</w:t>
      </w:r>
      <w:r w:rsidR="00D559BD" w:rsidRPr="00750729">
        <w:rPr>
          <w:rFonts w:ascii="David" w:hAnsi="David" w:hint="cs"/>
          <w:rtl/>
          <w:lang w:eastAsia="en-US"/>
        </w:rPr>
        <w:t xml:space="preserve"> </w:t>
      </w:r>
      <w:r w:rsidRPr="00750729">
        <w:rPr>
          <w:rFonts w:ascii="David" w:hAnsi="David" w:hint="cs"/>
          <w:rtl/>
          <w:lang w:eastAsia="en-US"/>
        </w:rPr>
        <w:t xml:space="preserve">בכתובת הדוא"ל שלהלן: </w:t>
      </w:r>
      <w:r w:rsidR="00D103FA" w:rsidRPr="00750729">
        <w:rPr>
          <w:rFonts w:ascii="David" w:hAnsi="David"/>
          <w:rtl/>
          <w:lang w:eastAsia="en-US"/>
        </w:rPr>
        <w:fldChar w:fldCharType="begin" w:fldLock="1"/>
      </w:r>
      <w:r w:rsidR="00D103FA" w:rsidRPr="00750729">
        <w:rPr>
          <w:rFonts w:ascii="David" w:hAnsi="David"/>
          <w:rtl/>
          <w:lang w:eastAsia="en-US"/>
        </w:rPr>
        <w:instrText xml:space="preserve"> </w:instrText>
      </w:r>
      <w:r w:rsidR="00D103FA" w:rsidRPr="00750729">
        <w:rPr>
          <w:rFonts w:ascii="David" w:hAnsi="David" w:hint="cs"/>
          <w:lang w:eastAsia="en-US"/>
        </w:rPr>
        <w:instrText>REF</w:instrText>
      </w:r>
      <w:r w:rsidR="00D103FA" w:rsidRPr="00750729">
        <w:rPr>
          <w:rFonts w:ascii="David" w:hAnsi="David" w:hint="cs"/>
          <w:rtl/>
          <w:lang w:eastAsia="en-US"/>
        </w:rPr>
        <w:instrText xml:space="preserve"> מייל_איש_קשר_שאלות_הבהרה \</w:instrText>
      </w:r>
      <w:r w:rsidR="00D103FA" w:rsidRPr="00750729">
        <w:rPr>
          <w:rFonts w:ascii="David" w:hAnsi="David" w:hint="cs"/>
          <w:lang w:eastAsia="en-US"/>
        </w:rPr>
        <w:instrText>h</w:instrText>
      </w:r>
      <w:r w:rsidR="00D103FA"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00D103FA" w:rsidRPr="00750729">
        <w:rPr>
          <w:rFonts w:ascii="David" w:hAnsi="David"/>
          <w:rtl/>
          <w:lang w:eastAsia="en-US"/>
        </w:rPr>
      </w:r>
      <w:r w:rsidR="00D103FA" w:rsidRPr="00750729">
        <w:rPr>
          <w:rFonts w:ascii="David" w:hAnsi="David"/>
          <w:rtl/>
          <w:lang w:eastAsia="en-US"/>
        </w:rPr>
        <w:fldChar w:fldCharType="separate"/>
      </w:r>
      <w:r w:rsidR="00F708EC" w:rsidRPr="00750729">
        <w:rPr>
          <w:rFonts w:ascii="David" w:hAnsi="David"/>
        </w:rPr>
        <w:t>michrazim@molsa.gov.il</w:t>
      </w:r>
      <w:r w:rsidR="00D103FA" w:rsidRPr="00750729">
        <w:rPr>
          <w:rFonts w:ascii="David" w:hAnsi="David"/>
          <w:rtl/>
          <w:lang w:eastAsia="en-US"/>
        </w:rPr>
        <w:fldChar w:fldCharType="end"/>
      </w:r>
      <w:r w:rsidRPr="00750729">
        <w:rPr>
          <w:rFonts w:ascii="David" w:hAnsi="David" w:hint="cs"/>
          <w:rtl/>
          <w:lang w:eastAsia="en-US"/>
        </w:rPr>
        <w:t>.</w:t>
      </w:r>
    </w:p>
    <w:p w:rsidR="00076017" w:rsidRPr="00750729" w:rsidRDefault="00076017" w:rsidP="00646F93">
      <w:pPr>
        <w:numPr>
          <w:ilvl w:val="2"/>
          <w:numId w:val="29"/>
        </w:numPr>
        <w:ind w:left="1287"/>
        <w:rPr>
          <w:rFonts w:ascii="David" w:hAnsi="David"/>
          <w:lang w:eastAsia="en-US"/>
        </w:rPr>
      </w:pPr>
      <w:r w:rsidRPr="00750729">
        <w:rPr>
          <w:rFonts w:ascii="David" w:hAnsi="David" w:hint="cs"/>
          <w:rtl/>
        </w:rPr>
        <w:t xml:space="preserve">המועד האחרון להפניה של שאלות הוא </w:t>
      </w:r>
      <w:r w:rsidRPr="00750729">
        <w:rPr>
          <w:rFonts w:ascii="David" w:hAnsi="David"/>
          <w:color w:val="000000"/>
          <w:rtl/>
          <w:lang w:eastAsia="en-US"/>
        </w:rPr>
        <w:fldChar w:fldCharType="begin" w:fldLock="1"/>
      </w:r>
      <w:r w:rsidRPr="00750729">
        <w:rPr>
          <w:rFonts w:ascii="David" w:hAnsi="David"/>
          <w:color w:val="000000"/>
          <w:rtl/>
          <w:lang w:eastAsia="en-US"/>
        </w:rPr>
        <w:instrText xml:space="preserve"> </w:instrText>
      </w:r>
      <w:r w:rsidRPr="00750729">
        <w:rPr>
          <w:rFonts w:ascii="David" w:hAnsi="David" w:hint="cs"/>
          <w:color w:val="000000"/>
          <w:lang w:eastAsia="en-US"/>
        </w:rPr>
        <w:instrText>REF</w:instrText>
      </w:r>
      <w:r w:rsidRPr="00750729">
        <w:rPr>
          <w:rFonts w:ascii="David" w:hAnsi="David" w:hint="cs"/>
          <w:color w:val="000000"/>
          <w:rtl/>
          <w:lang w:eastAsia="en-US"/>
        </w:rPr>
        <w:instrText xml:space="preserve"> מועד_אחרון_העברת_שאלות_הבהרה \</w:instrText>
      </w:r>
      <w:r w:rsidRPr="00750729">
        <w:rPr>
          <w:rFonts w:ascii="David" w:hAnsi="David" w:hint="cs"/>
          <w:color w:val="000000"/>
          <w:lang w:eastAsia="en-US"/>
        </w:rPr>
        <w:instrText>h</w:instrText>
      </w:r>
      <w:r w:rsidRPr="00750729">
        <w:rPr>
          <w:rFonts w:ascii="David" w:hAnsi="David"/>
          <w:color w:val="000000"/>
          <w:rtl/>
          <w:lang w:eastAsia="en-US"/>
        </w:rPr>
        <w:instrText xml:space="preserve">  \* </w:instrText>
      </w:r>
      <w:r w:rsidRPr="00750729">
        <w:rPr>
          <w:rFonts w:ascii="David" w:hAnsi="David"/>
          <w:color w:val="000000"/>
          <w:lang w:eastAsia="en-US"/>
        </w:rPr>
        <w:instrText>MERGEFORMAT</w:instrText>
      </w:r>
      <w:r w:rsidRPr="00750729">
        <w:rPr>
          <w:rFonts w:ascii="David" w:hAnsi="David"/>
          <w:color w:val="000000"/>
          <w:rtl/>
          <w:lang w:eastAsia="en-US"/>
        </w:rPr>
        <w:instrText xml:space="preserve"> </w:instrText>
      </w:r>
      <w:r w:rsidRPr="00750729">
        <w:rPr>
          <w:rFonts w:ascii="David" w:hAnsi="David"/>
          <w:color w:val="000000"/>
          <w:rtl/>
          <w:lang w:eastAsia="en-US"/>
        </w:rPr>
      </w:r>
      <w:r w:rsidRPr="00750729">
        <w:rPr>
          <w:rFonts w:ascii="David" w:hAnsi="David"/>
          <w:color w:val="000000"/>
          <w:rtl/>
          <w:lang w:eastAsia="en-US"/>
        </w:rPr>
        <w:fldChar w:fldCharType="separate"/>
      </w:r>
      <w:r w:rsidR="00F708EC" w:rsidRPr="00750729">
        <w:rPr>
          <w:rFonts w:ascii="David" w:hAnsi="David" w:hint="eastAsia"/>
          <w:b/>
          <w:bCs/>
          <w:rtl/>
        </w:rPr>
        <w:t>עד</w:t>
      </w:r>
      <w:r w:rsidR="00F708EC" w:rsidRPr="00750729">
        <w:rPr>
          <w:rFonts w:ascii="David" w:hAnsi="David"/>
          <w:b/>
          <w:bCs/>
          <w:rtl/>
        </w:rPr>
        <w:t xml:space="preserve"> ליום </w:t>
      </w:r>
      <w:r w:rsidR="00F708EC" w:rsidRPr="00750729">
        <w:rPr>
          <w:rFonts w:ascii="David" w:hAnsi="David"/>
          <w:b/>
          <w:bCs/>
          <w:rtl/>
          <w:lang w:eastAsia="en-US"/>
        </w:rPr>
        <w:t>ב</w:t>
      </w:r>
      <w:r w:rsidR="00F708EC" w:rsidRPr="00750729">
        <w:rPr>
          <w:rFonts w:ascii="David" w:hAnsi="David" w:hint="cs"/>
          <w:b/>
          <w:bCs/>
          <w:rtl/>
          <w:lang w:eastAsia="en-US"/>
        </w:rPr>
        <w:t>'</w:t>
      </w:r>
      <w:r w:rsidR="00F708EC" w:rsidRPr="00750729">
        <w:rPr>
          <w:rFonts w:ascii="David" w:hAnsi="David" w:hint="cs"/>
          <w:b/>
          <w:bCs/>
          <w:rtl/>
        </w:rPr>
        <w:t xml:space="preserve">, </w:t>
      </w:r>
      <w:r w:rsidR="00F708EC" w:rsidRPr="00750729">
        <w:rPr>
          <w:rFonts w:ascii="David" w:hAnsi="David" w:hint="cs"/>
          <w:b/>
          <w:bCs/>
          <w:rtl/>
          <w:lang w:eastAsia="en-US"/>
        </w:rPr>
        <w:t>ה-</w:t>
      </w:r>
      <w:r w:rsidR="00F708EC" w:rsidRPr="00750729">
        <w:rPr>
          <w:rFonts w:ascii="David" w:hAnsi="David"/>
          <w:b/>
          <w:bCs/>
          <w:rtl/>
          <w:lang w:eastAsia="en-US"/>
        </w:rPr>
        <w:t>14/12/</w:t>
      </w:r>
      <w:r w:rsidR="00F708EC" w:rsidRPr="00750729">
        <w:rPr>
          <w:rFonts w:ascii="David" w:hAnsi="David"/>
          <w:b/>
          <w:bCs/>
          <w:rtl/>
        </w:rPr>
        <w:t>2015</w:t>
      </w:r>
      <w:r w:rsidR="00F708EC" w:rsidRPr="00750729">
        <w:rPr>
          <w:rFonts w:ascii="David" w:hAnsi="David" w:hint="cs"/>
          <w:b/>
          <w:bCs/>
          <w:rtl/>
        </w:rPr>
        <w:t xml:space="preserve"> בשעה</w:t>
      </w:r>
      <w:r w:rsidR="00F708EC" w:rsidRPr="00750729">
        <w:rPr>
          <w:rFonts w:ascii="David" w:hAnsi="David"/>
          <w:b/>
          <w:bCs/>
          <w:rtl/>
        </w:rPr>
        <w:t xml:space="preserve"> 12:00</w:t>
      </w:r>
      <w:r w:rsidRPr="00750729">
        <w:rPr>
          <w:rFonts w:ascii="David" w:hAnsi="David"/>
          <w:color w:val="000000"/>
          <w:rtl/>
          <w:lang w:eastAsia="en-US"/>
        </w:rPr>
        <w:fldChar w:fldCharType="end"/>
      </w:r>
      <w:r w:rsidRPr="00750729">
        <w:rPr>
          <w:rFonts w:ascii="David" w:hAnsi="David" w:hint="cs"/>
          <w:color w:val="000000"/>
          <w:rtl/>
          <w:lang w:eastAsia="en-US"/>
        </w:rPr>
        <w:t>.</w:t>
      </w:r>
      <w:r w:rsidRPr="00750729">
        <w:rPr>
          <w:rFonts w:ascii="David" w:hAnsi="David"/>
          <w:rtl/>
        </w:rPr>
        <w:t xml:space="preserve"> </w:t>
      </w:r>
      <w:r w:rsidRPr="00750729">
        <w:rPr>
          <w:rFonts w:ascii="David" w:hAnsi="David" w:hint="cs"/>
          <w:rtl/>
        </w:rPr>
        <w:t xml:space="preserve">המשרד לא יענה על כל שאלה, שתגיע לאחר מועד </w:t>
      </w:r>
      <w:r w:rsidRPr="00750729">
        <w:rPr>
          <w:rFonts w:ascii="David" w:hAnsi="David" w:hint="cs"/>
          <w:rtl/>
          <w:lang w:eastAsia="en-US"/>
        </w:rPr>
        <w:t>אחרון זה.</w:t>
      </w:r>
    </w:p>
    <w:p w:rsidR="00F45262" w:rsidRPr="00750729" w:rsidRDefault="00F45262" w:rsidP="00646F93">
      <w:pPr>
        <w:numPr>
          <w:ilvl w:val="2"/>
          <w:numId w:val="29"/>
        </w:numPr>
        <w:ind w:left="1287"/>
        <w:rPr>
          <w:rFonts w:ascii="David" w:hAnsi="David"/>
          <w:rtl/>
          <w:lang w:eastAsia="en-US"/>
        </w:rPr>
      </w:pPr>
      <w:r w:rsidRPr="00750729">
        <w:rPr>
          <w:rFonts w:ascii="David" w:hAnsi="David" w:hint="cs"/>
          <w:rtl/>
          <w:lang w:eastAsia="en-US"/>
        </w:rPr>
        <w:t>להלן תיאור המבנה להגשה של שאלות ובקשות</w:t>
      </w:r>
      <w:r w:rsidRPr="00750729">
        <w:rPr>
          <w:rFonts w:ascii="David" w:hAnsi="David"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מכרז, שם מכרז</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2B203A">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שם</w:t>
            </w:r>
            <w:r w:rsidR="002B203A" w:rsidRPr="00750729">
              <w:rPr>
                <w:rFonts w:ascii="David" w:hAnsi="David" w:cs="David" w:hint="cs"/>
                <w:b/>
                <w:bCs/>
                <w:color w:val="000000"/>
                <w:szCs w:val="22"/>
                <w:rtl/>
                <w:lang w:eastAsia="en-US"/>
              </w:rPr>
              <w:t xml:space="preserve"> המציע הפוטנציאלי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פרטי איש הקשר</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2B203A" w:rsidRPr="00750729" w:rsidTr="00876254">
        <w:tc>
          <w:tcPr>
            <w:tcW w:w="2292" w:type="dxa"/>
            <w:shd w:val="clear" w:color="auto" w:fill="D9D9D9" w:themeFill="background1" w:themeFillShade="D9"/>
          </w:tcPr>
          <w:p w:rsidR="002B203A" w:rsidRPr="00750729" w:rsidRDefault="002B203A"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טלפון</w:t>
            </w:r>
          </w:p>
        </w:tc>
        <w:tc>
          <w:tcPr>
            <w:tcW w:w="4535" w:type="dxa"/>
          </w:tcPr>
          <w:p w:rsidR="002B203A" w:rsidRPr="00750729" w:rsidRDefault="002B203A"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כתובת דואר אלקטרוני</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2" w:type="dxa"/>
            <w:shd w:val="clear" w:color="auto" w:fill="D9D9D9" w:themeFill="background1" w:themeFillShade="D9"/>
          </w:tcPr>
          <w:p w:rsidR="00F45262" w:rsidRPr="00750729" w:rsidRDefault="00F45262" w:rsidP="00C92698">
            <w:pPr>
              <w:pStyle w:val="HNormal"/>
              <w:tabs>
                <w:tab w:val="left" w:pos="1930"/>
              </w:tabs>
              <w:rPr>
                <w:rFonts w:ascii="David" w:hAnsi="David" w:cs="David"/>
                <w:b/>
                <w:bCs/>
                <w:color w:val="000000"/>
                <w:szCs w:val="22"/>
                <w:rtl/>
                <w:lang w:eastAsia="en-US"/>
              </w:rPr>
            </w:pPr>
            <w:r w:rsidRPr="00750729">
              <w:rPr>
                <w:rFonts w:ascii="David" w:hAnsi="David" w:cs="David" w:hint="cs"/>
                <w:b/>
                <w:bCs/>
                <w:color w:val="000000"/>
                <w:szCs w:val="22"/>
                <w:rtl/>
                <w:lang w:eastAsia="en-US"/>
              </w:rPr>
              <w:t>מספר פקס</w:t>
            </w: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750729" w:rsidTr="00876254">
        <w:tc>
          <w:tcPr>
            <w:tcW w:w="2290" w:type="dxa"/>
            <w:shd w:val="clear" w:color="auto" w:fill="D9D9D9" w:themeFill="background1" w:themeFillShade="D9"/>
          </w:tcPr>
          <w:p w:rsidR="00F45262" w:rsidRPr="00750729" w:rsidRDefault="00F45262" w:rsidP="00C92698">
            <w:pPr>
              <w:pStyle w:val="HNormal"/>
              <w:tabs>
                <w:tab w:val="left" w:pos="1930"/>
              </w:tabs>
              <w:jc w:val="left"/>
              <w:rPr>
                <w:rFonts w:ascii="David" w:hAnsi="David" w:cs="David"/>
                <w:b/>
                <w:bCs/>
                <w:color w:val="000000"/>
                <w:szCs w:val="22"/>
                <w:rtl/>
                <w:lang w:eastAsia="en-US"/>
              </w:rPr>
            </w:pPr>
            <w:r w:rsidRPr="00750729">
              <w:rPr>
                <w:rFonts w:ascii="David" w:hAnsi="David" w:cs="David" w:hint="cs"/>
                <w:b/>
                <w:bCs/>
                <w:color w:val="000000"/>
                <w:szCs w:val="22"/>
                <w:rtl/>
                <w:lang w:eastAsia="en-US"/>
              </w:rPr>
              <w:t>הסעיף ב</w:t>
            </w:r>
            <w:r w:rsidR="001163A1" w:rsidRPr="00750729">
              <w:rPr>
                <w:rFonts w:ascii="David" w:hAnsi="David" w:cs="David" w:hint="cs"/>
                <w:b/>
                <w:bCs/>
                <w:color w:val="000000"/>
                <w:szCs w:val="22"/>
                <w:rtl/>
                <w:lang w:eastAsia="en-US"/>
              </w:rPr>
              <w:t>מכרז</w:t>
            </w:r>
          </w:p>
        </w:tc>
        <w:tc>
          <w:tcPr>
            <w:tcW w:w="4535" w:type="dxa"/>
            <w:shd w:val="clear" w:color="auto" w:fill="D9D9D9" w:themeFill="background1" w:themeFillShade="D9"/>
          </w:tcPr>
          <w:p w:rsidR="00F45262" w:rsidRPr="00750729" w:rsidRDefault="00F45262" w:rsidP="00C92698">
            <w:pPr>
              <w:pStyle w:val="HNormal"/>
              <w:tabs>
                <w:tab w:val="left" w:pos="1930"/>
              </w:tabs>
              <w:jc w:val="center"/>
              <w:rPr>
                <w:rFonts w:ascii="David" w:hAnsi="David" w:cs="David"/>
                <w:b/>
                <w:bCs/>
                <w:color w:val="000000"/>
                <w:szCs w:val="22"/>
                <w:rtl/>
                <w:lang w:eastAsia="en-US"/>
              </w:rPr>
            </w:pPr>
            <w:r w:rsidRPr="00750729">
              <w:rPr>
                <w:rFonts w:ascii="David" w:hAnsi="David" w:cs="David" w:hint="cs"/>
                <w:b/>
                <w:bCs/>
                <w:color w:val="000000"/>
                <w:szCs w:val="22"/>
                <w:rtl/>
                <w:lang w:eastAsia="en-US"/>
              </w:rPr>
              <w:t>פירוט השאלה/בקשת הבהרה</w:t>
            </w: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r w:rsidR="00F45262" w:rsidRPr="00750729" w:rsidTr="00876254">
        <w:tc>
          <w:tcPr>
            <w:tcW w:w="2290" w:type="dxa"/>
          </w:tcPr>
          <w:p w:rsidR="00F45262" w:rsidRPr="00750729"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750729" w:rsidRDefault="00F45262" w:rsidP="00C92698">
            <w:pPr>
              <w:pStyle w:val="HNormal"/>
              <w:tabs>
                <w:tab w:val="left" w:pos="1930"/>
              </w:tabs>
              <w:rPr>
                <w:rFonts w:ascii="David" w:hAnsi="David" w:cs="David"/>
                <w:color w:val="000000"/>
                <w:szCs w:val="22"/>
                <w:rtl/>
                <w:lang w:eastAsia="en-US"/>
              </w:rPr>
            </w:pPr>
          </w:p>
        </w:tc>
      </w:tr>
    </w:tbl>
    <w:p w:rsidR="00F45262" w:rsidRPr="00750729" w:rsidRDefault="00F45262" w:rsidP="00C92698">
      <w:pPr>
        <w:pStyle w:val="HNormal"/>
        <w:tabs>
          <w:tab w:val="left" w:pos="1930"/>
        </w:tabs>
        <w:spacing w:line="360" w:lineRule="auto"/>
        <w:ind w:left="1872"/>
        <w:rPr>
          <w:rFonts w:ascii="David" w:hAnsi="David" w:cs="David"/>
          <w:color w:val="000000"/>
          <w:rtl/>
          <w:lang w:eastAsia="en-US"/>
        </w:rPr>
      </w:pPr>
    </w:p>
    <w:p w:rsidR="00F45262" w:rsidRPr="00750729" w:rsidRDefault="00F45262" w:rsidP="00A735D8">
      <w:pPr>
        <w:pStyle w:val="HNormal"/>
        <w:tabs>
          <w:tab w:val="left" w:pos="1930"/>
        </w:tabs>
        <w:spacing w:line="360" w:lineRule="auto"/>
        <w:ind w:left="1274"/>
        <w:rPr>
          <w:rFonts w:ascii="David" w:hAnsi="David" w:cs="David"/>
          <w:b/>
          <w:bCs/>
          <w:color w:val="000000"/>
          <w:sz w:val="24"/>
        </w:rPr>
      </w:pPr>
      <w:r w:rsidRPr="00750729">
        <w:rPr>
          <w:rFonts w:ascii="David" w:hAnsi="David" w:cs="David" w:hint="cs"/>
          <w:rtl/>
        </w:rPr>
        <w:t xml:space="preserve">המתכונת היחידה להעברה של השאלות היא כמסמך </w:t>
      </w:r>
      <w:r w:rsidRPr="00750729">
        <w:rPr>
          <w:rFonts w:ascii="David" w:hAnsi="David" w:cs="David"/>
        </w:rPr>
        <w:t>Word</w:t>
      </w:r>
      <w:r w:rsidRPr="00750729">
        <w:rPr>
          <w:rFonts w:ascii="David" w:hAnsi="David" w:cs="David" w:hint="cs"/>
          <w:rtl/>
        </w:rPr>
        <w:t>.</w:t>
      </w:r>
    </w:p>
    <w:p w:rsidR="00F45262" w:rsidRPr="00750729" w:rsidRDefault="00F45262" w:rsidP="009905F6">
      <w:pPr>
        <w:pStyle w:val="HNormal"/>
        <w:spacing w:line="360" w:lineRule="auto"/>
        <w:ind w:left="1274"/>
        <w:rPr>
          <w:rFonts w:ascii="David" w:hAnsi="David" w:cs="David"/>
          <w:color w:val="000000"/>
          <w:sz w:val="24"/>
          <w:rtl/>
        </w:rPr>
      </w:pPr>
      <w:r w:rsidRPr="00750729">
        <w:rPr>
          <w:rFonts w:ascii="David" w:hAnsi="David" w:cs="David" w:hint="cs"/>
          <w:color w:val="000000"/>
          <w:sz w:val="24"/>
          <w:rtl/>
        </w:rPr>
        <w:t xml:space="preserve">יודגש, כי המשרד לא יענה לשאלות הבהרה, אלא אם נשלחו </w:t>
      </w:r>
      <w:r w:rsidR="00BE6CA7" w:rsidRPr="00750729">
        <w:rPr>
          <w:rFonts w:ascii="David" w:hAnsi="David" w:cs="David" w:hint="cs"/>
          <w:color w:val="000000"/>
          <w:sz w:val="24"/>
          <w:rtl/>
        </w:rPr>
        <w:t xml:space="preserve">במועד </w:t>
      </w:r>
      <w:r w:rsidRPr="00750729">
        <w:rPr>
          <w:rFonts w:ascii="David" w:hAnsi="David" w:cs="David" w:hint="cs"/>
          <w:color w:val="000000"/>
          <w:sz w:val="24"/>
          <w:rtl/>
        </w:rPr>
        <w:t>ל</w:t>
      </w:r>
      <w:r w:rsidR="00096757" w:rsidRPr="00750729">
        <w:rPr>
          <w:rFonts w:ascii="David" w:hAnsi="David" w:cs="David" w:hint="cs"/>
          <w:color w:val="000000"/>
          <w:sz w:val="24"/>
          <w:rtl/>
        </w:rPr>
        <w:t>איש הקשר של</w:t>
      </w:r>
      <w:r w:rsidR="00BE6CA7" w:rsidRPr="00750729">
        <w:rPr>
          <w:rFonts w:ascii="David" w:hAnsi="David" w:cs="David" w:hint="cs"/>
          <w:color w:val="000000"/>
          <w:sz w:val="24"/>
          <w:rtl/>
        </w:rPr>
        <w:t xml:space="preserve"> המשרד </w:t>
      </w:r>
      <w:r w:rsidRPr="00750729">
        <w:rPr>
          <w:rFonts w:ascii="David" w:hAnsi="David" w:cs="David" w:hint="cs"/>
          <w:color w:val="000000"/>
          <w:sz w:val="24"/>
          <w:rtl/>
        </w:rPr>
        <w:t>בפורמט ובמבנה</w:t>
      </w:r>
      <w:r w:rsidR="00BE6CA7" w:rsidRPr="00750729">
        <w:rPr>
          <w:rFonts w:ascii="David" w:hAnsi="David" w:cs="David" w:hint="cs"/>
          <w:color w:val="000000"/>
          <w:sz w:val="24"/>
          <w:rtl/>
        </w:rPr>
        <w:t xml:space="preserve"> כאמור</w:t>
      </w:r>
      <w:r w:rsidRPr="00750729">
        <w:rPr>
          <w:rFonts w:ascii="David" w:hAnsi="David" w:cs="David" w:hint="cs"/>
          <w:color w:val="000000"/>
          <w:sz w:val="24"/>
          <w:rtl/>
        </w:rPr>
        <w:t xml:space="preserve"> לעיל.</w:t>
      </w:r>
    </w:p>
    <w:p w:rsidR="00F45262" w:rsidRPr="00750729" w:rsidRDefault="00F45262" w:rsidP="009905F6">
      <w:pPr>
        <w:pStyle w:val="HNormal"/>
        <w:spacing w:line="360" w:lineRule="auto"/>
        <w:ind w:left="1274"/>
        <w:rPr>
          <w:rFonts w:ascii="David" w:hAnsi="David" w:cs="David"/>
          <w:b/>
          <w:bCs/>
          <w:color w:val="000000"/>
          <w:sz w:val="24"/>
        </w:rPr>
      </w:pPr>
      <w:r w:rsidRPr="00750729">
        <w:rPr>
          <w:rFonts w:ascii="David" w:hAnsi="David" w:cs="David" w:hint="cs"/>
          <w:color w:val="000000"/>
          <w:sz w:val="24"/>
          <w:rtl/>
        </w:rPr>
        <w:t>כן יודגש, כי המשרד אינו מתחייב לענות על כל השאלות שיוגשו.</w:t>
      </w:r>
    </w:p>
    <w:p w:rsidR="00F45262" w:rsidRPr="00750729" w:rsidRDefault="00F45262" w:rsidP="00A735D8">
      <w:pPr>
        <w:numPr>
          <w:ilvl w:val="2"/>
          <w:numId w:val="29"/>
        </w:numPr>
        <w:ind w:left="1287"/>
        <w:rPr>
          <w:rFonts w:ascii="David" w:hAnsi="David"/>
        </w:rPr>
      </w:pPr>
      <w:r w:rsidRPr="00750729">
        <w:rPr>
          <w:rFonts w:ascii="David" w:hAnsi="David" w:hint="cs"/>
          <w:rtl/>
          <w:lang w:eastAsia="en-US"/>
        </w:rPr>
        <w:lastRenderedPageBreak/>
        <w:t>התשובות</w:t>
      </w:r>
      <w:r w:rsidRPr="00750729">
        <w:rPr>
          <w:rFonts w:ascii="David" w:hAnsi="David" w:hint="cs"/>
          <w:rtl/>
        </w:rPr>
        <w:t xml:space="preserve"> לשאלות ישלחו בכתב, </w:t>
      </w:r>
      <w:r w:rsidR="002B203A" w:rsidRPr="00750729">
        <w:rPr>
          <w:rFonts w:ascii="David" w:hAnsi="David" w:hint="cs"/>
          <w:rtl/>
        </w:rPr>
        <w:t>ללא ציון פרטים מזהים של הפונים</w:t>
      </w:r>
      <w:r w:rsidRPr="00750729">
        <w:rPr>
          <w:rFonts w:ascii="David" w:hAnsi="David" w:hint="cs"/>
          <w:rtl/>
        </w:rPr>
        <w:t xml:space="preserve">, לכל </w:t>
      </w:r>
      <w:r w:rsidR="002B203A" w:rsidRPr="00750729">
        <w:rPr>
          <w:rFonts w:ascii="David" w:hAnsi="David" w:hint="cs"/>
          <w:rtl/>
        </w:rPr>
        <w:t>רוכשי</w:t>
      </w:r>
      <w:r w:rsidRPr="00750729">
        <w:rPr>
          <w:rFonts w:ascii="David" w:hAnsi="David" w:hint="cs"/>
          <w:rtl/>
        </w:rPr>
        <w:t xml:space="preserve"> המכרז</w:t>
      </w:r>
      <w:r w:rsidR="002B203A" w:rsidRPr="00750729">
        <w:rPr>
          <w:rFonts w:ascii="David" w:hAnsi="David" w:hint="cs"/>
          <w:rtl/>
        </w:rPr>
        <w:t xml:space="preserve"> הרשומים כאמור בסעיף </w:t>
      </w:r>
      <w:r w:rsidR="002B203A" w:rsidRPr="00750729">
        <w:rPr>
          <w:rFonts w:ascii="David" w:hAnsi="David"/>
          <w:rtl/>
        </w:rPr>
        <w:fldChar w:fldCharType="begin" w:fldLock="1"/>
      </w:r>
      <w:r w:rsidR="002B203A" w:rsidRPr="00750729">
        <w:rPr>
          <w:rFonts w:ascii="David" w:hAnsi="David"/>
          <w:rtl/>
        </w:rPr>
        <w:instrText xml:space="preserve"> </w:instrText>
      </w:r>
      <w:r w:rsidR="002B203A" w:rsidRPr="00750729">
        <w:rPr>
          <w:rFonts w:ascii="David" w:hAnsi="David" w:hint="cs"/>
        </w:rPr>
        <w:instrText>REF</w:instrText>
      </w:r>
      <w:r w:rsidR="002B203A" w:rsidRPr="00750729">
        <w:rPr>
          <w:rFonts w:ascii="David" w:hAnsi="David" w:hint="cs"/>
          <w:rtl/>
        </w:rPr>
        <w:instrText xml:space="preserve"> _</w:instrText>
      </w:r>
      <w:r w:rsidR="002B203A" w:rsidRPr="00750729">
        <w:rPr>
          <w:rFonts w:ascii="David" w:hAnsi="David" w:hint="cs"/>
        </w:rPr>
        <w:instrText>Ref378250871 \n \h</w:instrText>
      </w:r>
      <w:r w:rsidR="002B203A" w:rsidRPr="00750729">
        <w:rPr>
          <w:rFonts w:ascii="David" w:hAnsi="David"/>
          <w:rtl/>
        </w:rPr>
        <w:instrText xml:space="preserve">  \* </w:instrText>
      </w:r>
      <w:r w:rsidR="002B203A" w:rsidRPr="00750729">
        <w:rPr>
          <w:rFonts w:ascii="David" w:hAnsi="David"/>
        </w:rPr>
        <w:instrText>MERGEFORMAT</w:instrText>
      </w:r>
      <w:r w:rsidR="002B203A" w:rsidRPr="00750729">
        <w:rPr>
          <w:rFonts w:ascii="David" w:hAnsi="David"/>
          <w:rtl/>
        </w:rPr>
        <w:instrText xml:space="preserve"> </w:instrText>
      </w:r>
      <w:r w:rsidR="002B203A" w:rsidRPr="00750729">
        <w:rPr>
          <w:rFonts w:ascii="David" w:hAnsi="David"/>
          <w:rtl/>
        </w:rPr>
      </w:r>
      <w:r w:rsidR="002B203A" w:rsidRPr="00750729">
        <w:rPr>
          <w:rFonts w:ascii="David" w:hAnsi="David"/>
          <w:rtl/>
        </w:rPr>
        <w:fldChar w:fldCharType="separate"/>
      </w:r>
      <w:r w:rsidR="00F708EC" w:rsidRPr="00750729">
        <w:rPr>
          <w:rFonts w:ascii="David" w:hAnsi="David"/>
          <w:cs/>
        </w:rPr>
        <w:t>‎</w:t>
      </w:r>
      <w:r w:rsidR="00F708EC" w:rsidRPr="00750729">
        <w:rPr>
          <w:rFonts w:ascii="David" w:hAnsi="David"/>
        </w:rPr>
        <w:t>4.1</w:t>
      </w:r>
      <w:r w:rsidR="002B203A" w:rsidRPr="00750729">
        <w:rPr>
          <w:rFonts w:ascii="David" w:hAnsi="David"/>
          <w:rtl/>
        </w:rPr>
        <w:fldChar w:fldCharType="end"/>
      </w:r>
      <w:r w:rsidR="002B203A" w:rsidRPr="00750729">
        <w:rPr>
          <w:rFonts w:ascii="David" w:hAnsi="David" w:hint="cs"/>
          <w:rtl/>
        </w:rPr>
        <w:t xml:space="preserve"> לעיל</w:t>
      </w:r>
      <w:r w:rsidRPr="00750729">
        <w:rPr>
          <w:rFonts w:ascii="David" w:hAnsi="David" w:hint="cs"/>
          <w:rtl/>
        </w:rPr>
        <w:t>, באמצעות דואר אלקטרוני ובאמצעות פקס ו</w:t>
      </w:r>
      <w:r w:rsidR="002B203A" w:rsidRPr="00750729">
        <w:rPr>
          <w:rFonts w:ascii="David" w:hAnsi="David" w:hint="cs"/>
          <w:rtl/>
        </w:rPr>
        <w:t xml:space="preserve">בנוסף </w:t>
      </w:r>
      <w:r w:rsidRPr="00750729">
        <w:rPr>
          <w:rFonts w:ascii="David" w:hAnsi="David" w:hint="cs"/>
          <w:rtl/>
        </w:rPr>
        <w:t xml:space="preserve">יפורסמו באתר האינטרנט של מינהל הרכש הממשלתי </w:t>
      </w:r>
      <w:r w:rsidR="002B203A" w:rsidRPr="00750729">
        <w:rPr>
          <w:rFonts w:ascii="David" w:hAnsi="David" w:hint="cs"/>
          <w:rtl/>
        </w:rPr>
        <w:t xml:space="preserve">תחת הלשונית "מכרזים" </w:t>
      </w:r>
      <w:r w:rsidRPr="00750729">
        <w:rPr>
          <w:rFonts w:ascii="David" w:hAnsi="David" w:hint="cs"/>
          <w:rtl/>
        </w:rPr>
        <w:t>ו</w:t>
      </w:r>
      <w:r w:rsidR="002B203A" w:rsidRPr="00750729">
        <w:rPr>
          <w:rFonts w:ascii="David" w:hAnsi="David" w:hint="cs"/>
          <w:rtl/>
        </w:rPr>
        <w:t xml:space="preserve">באתר האינטרנט </w:t>
      </w:r>
      <w:r w:rsidRPr="00750729">
        <w:rPr>
          <w:rFonts w:ascii="David" w:hAnsi="David" w:hint="cs"/>
          <w:rtl/>
        </w:rPr>
        <w:t xml:space="preserve">של </w:t>
      </w:r>
      <w:r w:rsidR="006C148B" w:rsidRPr="00750729">
        <w:rPr>
          <w:rFonts w:ascii="David" w:hAnsi="David" w:hint="cs"/>
          <w:rtl/>
        </w:rPr>
        <w:t>ה</w:t>
      </w:r>
      <w:r w:rsidRPr="00750729">
        <w:rPr>
          <w:rFonts w:ascii="David" w:hAnsi="David" w:hint="cs"/>
          <w:rtl/>
        </w:rPr>
        <w:t xml:space="preserve">משרד </w:t>
      </w:r>
      <w:r w:rsidRPr="00750729">
        <w:rPr>
          <w:rFonts w:ascii="David" w:hAnsi="David" w:hint="cs"/>
          <w:b/>
          <w:bCs/>
          <w:u w:val="single"/>
          <w:rtl/>
        </w:rPr>
        <w:t>והן יהוו חלק בלתי נפרד ממסמכי המכרז ויחייבו את כל המציעים</w:t>
      </w:r>
      <w:r w:rsidRPr="00750729">
        <w:rPr>
          <w:rFonts w:ascii="David" w:hAnsi="David" w:hint="cs"/>
          <w:rtl/>
        </w:rPr>
        <w:t>.</w:t>
      </w:r>
      <w:r w:rsidR="004F5268" w:rsidRPr="00750729">
        <w:rPr>
          <w:rFonts w:ascii="David" w:hAnsi="David" w:hint="cs"/>
          <w:rtl/>
        </w:rPr>
        <w:t xml:space="preserve"> </w:t>
      </w:r>
      <w:r w:rsidR="004F5268" w:rsidRPr="00750729">
        <w:rPr>
          <w:rtl/>
        </w:rPr>
        <w:t>מובהר כי על המציעים לצרף להצעתם את מסמך שאלות ההבהרה, חתום במקום המתאים על ידי נציגם המוסמך. מסמך שאלות ההבהרה החתום יסומן כ</w:t>
      </w:r>
      <w:r w:rsidR="004F5268" w:rsidRPr="00750729">
        <w:rPr>
          <w:rtl/>
        </w:rPr>
        <w:fldChar w:fldCharType="begin" w:fldLock="1"/>
      </w:r>
      <w:r w:rsidR="004F5268" w:rsidRPr="00750729">
        <w:rPr>
          <w:rtl/>
        </w:rPr>
        <w:instrText xml:space="preserve"> </w:instrText>
      </w:r>
      <w:r w:rsidR="004F5268" w:rsidRPr="00750729">
        <w:instrText>REF</w:instrText>
      </w:r>
      <w:r w:rsidR="004F5268" w:rsidRPr="00750729">
        <w:rPr>
          <w:rtl/>
        </w:rPr>
        <w:instrText xml:space="preserve"> נספח_שאלות_הבהרה \</w:instrText>
      </w:r>
      <w:r w:rsidR="004F5268" w:rsidRPr="00750729">
        <w:instrText>h</w:instrText>
      </w:r>
      <w:r w:rsidR="004F5268" w:rsidRPr="00750729">
        <w:rPr>
          <w:rtl/>
        </w:rPr>
        <w:instrText xml:space="preserve">  \* </w:instrText>
      </w:r>
      <w:r w:rsidR="004F5268" w:rsidRPr="00750729">
        <w:instrText>MERGEFORMAT</w:instrText>
      </w:r>
      <w:r w:rsidR="004F5268" w:rsidRPr="00750729">
        <w:rPr>
          <w:rtl/>
        </w:rPr>
        <w:instrText xml:space="preserve"> </w:instrText>
      </w:r>
      <w:r w:rsidR="004F5268" w:rsidRPr="00750729">
        <w:rPr>
          <w:rtl/>
        </w:rPr>
      </w:r>
      <w:r w:rsidR="004F5268" w:rsidRPr="00750729">
        <w:rPr>
          <w:rtl/>
        </w:rPr>
        <w:fldChar w:fldCharType="separate"/>
      </w:r>
      <w:r w:rsidR="00F708EC" w:rsidRPr="00750729">
        <w:rPr>
          <w:rFonts w:hint="cs"/>
          <w:rtl/>
        </w:rPr>
        <w:t xml:space="preserve">נספח 30 </w:t>
      </w:r>
      <w:r w:rsidR="004F5268" w:rsidRPr="00750729">
        <w:rPr>
          <w:rtl/>
        </w:rPr>
        <w:fldChar w:fldCharType="end"/>
      </w:r>
      <w:r w:rsidR="004F5268" w:rsidRPr="00750729">
        <w:rPr>
          <w:rFonts w:hint="cs"/>
          <w:rtl/>
        </w:rPr>
        <w:t>.</w:t>
      </w:r>
    </w:p>
    <w:p w:rsidR="00B47510" w:rsidRPr="00750729" w:rsidRDefault="00B47510" w:rsidP="00A735D8">
      <w:pPr>
        <w:numPr>
          <w:ilvl w:val="2"/>
          <w:numId w:val="29"/>
        </w:numPr>
        <w:ind w:left="1287"/>
        <w:rPr>
          <w:rFonts w:ascii="David" w:hAnsi="David"/>
          <w:rtl/>
        </w:rPr>
      </w:pPr>
      <w:r w:rsidRPr="00750729">
        <w:rPr>
          <w:rFonts w:ascii="David" w:hAnsi="David" w:hint="cs"/>
          <w:b/>
          <w:bCs/>
          <w:rtl/>
        </w:rPr>
        <w:t xml:space="preserve">מובהר בזאת כי </w:t>
      </w:r>
      <w:r w:rsidRPr="00750729">
        <w:rPr>
          <w:rFonts w:ascii="David" w:hAnsi="David"/>
          <w:b/>
          <w:bCs/>
          <w:rtl/>
        </w:rPr>
        <w:t>על המציעים לשאול ולהעיר בנוגע לדרישות הביטוח במכרז ובאישור הביטוחי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rtl/>
        </w:rPr>
        <w:t>.</w:t>
      </w:r>
    </w:p>
    <w:p w:rsidR="00F45262" w:rsidRPr="00750729" w:rsidRDefault="00F45262" w:rsidP="00646F93">
      <w:pPr>
        <w:pStyle w:val="20"/>
        <w:numPr>
          <w:ilvl w:val="1"/>
          <w:numId w:val="30"/>
        </w:numPr>
        <w:ind w:right="0"/>
        <w:rPr>
          <w:rFonts w:ascii="David" w:hAnsi="David"/>
          <w:rtl/>
        </w:rPr>
      </w:pPr>
      <w:bookmarkStart w:id="229" w:name="_Ref384551961"/>
      <w:bookmarkStart w:id="230" w:name="_Toc435712126"/>
      <w:r w:rsidRPr="00750729">
        <w:rPr>
          <w:rFonts w:ascii="David" w:hAnsi="David" w:hint="cs"/>
          <w:rtl/>
        </w:rPr>
        <w:t>הגשת ההצעה</w:t>
      </w:r>
      <w:bookmarkEnd w:id="229"/>
      <w:bookmarkEnd w:id="230"/>
    </w:p>
    <w:p w:rsidR="007568D3" w:rsidRPr="00750729" w:rsidRDefault="007568D3" w:rsidP="00646F93">
      <w:pPr>
        <w:pStyle w:val="afb"/>
        <w:numPr>
          <w:ilvl w:val="1"/>
          <w:numId w:val="29"/>
        </w:numPr>
        <w:bidi/>
        <w:contextualSpacing w:val="0"/>
        <w:rPr>
          <w:rFonts w:ascii="David" w:hAnsi="David"/>
          <w:vanish/>
          <w:rtl/>
        </w:rPr>
      </w:pPr>
    </w:p>
    <w:p w:rsidR="0098137C" w:rsidRPr="00750729" w:rsidRDefault="00573BC5" w:rsidP="00646F93">
      <w:pPr>
        <w:numPr>
          <w:ilvl w:val="2"/>
          <w:numId w:val="29"/>
        </w:numPr>
        <w:ind w:left="1287"/>
        <w:rPr>
          <w:rFonts w:ascii="David" w:hAnsi="David"/>
          <w:b/>
          <w:bCs/>
          <w:color w:val="000000"/>
          <w:rtl/>
        </w:rPr>
      </w:pPr>
      <w:r w:rsidRPr="00750729">
        <w:rPr>
          <w:rFonts w:ascii="David" w:hAnsi="David" w:hint="eastAsia"/>
          <w:rtl/>
        </w:rPr>
        <w:t>ההצעה</w:t>
      </w:r>
      <w:r w:rsidRPr="00750729">
        <w:rPr>
          <w:rFonts w:ascii="David" w:hAnsi="David"/>
          <w:rtl/>
        </w:rPr>
        <w:t xml:space="preserve"> </w:t>
      </w:r>
      <w:r w:rsidR="002B203A" w:rsidRPr="00750729">
        <w:rPr>
          <w:rFonts w:ascii="David" w:hAnsi="David" w:hint="cs"/>
          <w:rtl/>
        </w:rPr>
        <w:t xml:space="preserve">תוגש </w:t>
      </w:r>
      <w:r w:rsidR="00C23141" w:rsidRPr="00750729">
        <w:rPr>
          <w:rFonts w:ascii="David" w:hAnsi="David" w:hint="cs"/>
          <w:rtl/>
        </w:rPr>
        <w:t xml:space="preserve">ב-2 (שני) עותקים. </w:t>
      </w:r>
      <w:r w:rsidR="0098137C" w:rsidRPr="00750729">
        <w:rPr>
          <w:rFonts w:ascii="David" w:hAnsi="David" w:hint="cs"/>
          <w:rtl/>
        </w:rPr>
        <w:t xml:space="preserve">אחד מן העותקים ייקרא "עותק המקור". </w:t>
      </w:r>
      <w:r w:rsidR="0098137C" w:rsidRPr="00750729">
        <w:rPr>
          <w:rFonts w:ascii="David" w:hAnsi="David" w:hint="eastAsia"/>
          <w:rtl/>
          <w:lang w:eastAsia="en-US"/>
        </w:rPr>
        <w:t>עותק</w:t>
      </w:r>
      <w:r w:rsidR="0098137C" w:rsidRPr="00750729">
        <w:rPr>
          <w:rFonts w:ascii="David" w:hAnsi="David"/>
          <w:rtl/>
          <w:lang w:eastAsia="en-US"/>
        </w:rPr>
        <w:t xml:space="preserve"> </w:t>
      </w:r>
      <w:r w:rsidR="0098137C" w:rsidRPr="00750729">
        <w:rPr>
          <w:rFonts w:ascii="David" w:hAnsi="David" w:hint="eastAsia"/>
          <w:rtl/>
          <w:lang w:eastAsia="en-US"/>
        </w:rPr>
        <w:t>המקור</w:t>
      </w:r>
      <w:r w:rsidR="0098137C" w:rsidRPr="00750729">
        <w:rPr>
          <w:rFonts w:ascii="David" w:hAnsi="David"/>
          <w:rtl/>
          <w:lang w:eastAsia="en-US"/>
        </w:rPr>
        <w:t xml:space="preserve"> </w:t>
      </w:r>
      <w:r w:rsidR="0098137C" w:rsidRPr="00750729">
        <w:rPr>
          <w:rFonts w:ascii="David" w:hAnsi="David" w:hint="eastAsia"/>
          <w:rtl/>
          <w:lang w:eastAsia="en-US"/>
        </w:rPr>
        <w:t>יכיל</w:t>
      </w:r>
      <w:r w:rsidR="0098137C" w:rsidRPr="00750729">
        <w:rPr>
          <w:rFonts w:ascii="David" w:hAnsi="David"/>
          <w:rtl/>
          <w:lang w:eastAsia="en-US"/>
        </w:rPr>
        <w:t xml:space="preserve"> </w:t>
      </w:r>
      <w:r w:rsidR="0098137C" w:rsidRPr="00750729">
        <w:rPr>
          <w:rFonts w:ascii="David" w:hAnsi="David" w:hint="eastAsia"/>
          <w:rtl/>
          <w:lang w:eastAsia="en-US"/>
        </w:rPr>
        <w:t>את</w:t>
      </w:r>
      <w:r w:rsidR="0098137C" w:rsidRPr="00750729">
        <w:rPr>
          <w:rFonts w:ascii="David" w:hAnsi="David"/>
          <w:rtl/>
          <w:lang w:eastAsia="en-US"/>
        </w:rPr>
        <w:t xml:space="preserve"> </w:t>
      </w:r>
      <w:r w:rsidR="0098137C" w:rsidRPr="00750729">
        <w:rPr>
          <w:rFonts w:ascii="David" w:hAnsi="David" w:hint="eastAsia"/>
          <w:rtl/>
          <w:lang w:eastAsia="en-US"/>
        </w:rPr>
        <w:t>הערבות</w:t>
      </w:r>
      <w:r w:rsidR="0098137C" w:rsidRPr="00750729">
        <w:rPr>
          <w:rFonts w:ascii="David" w:hAnsi="David"/>
          <w:rtl/>
          <w:lang w:eastAsia="en-US"/>
        </w:rPr>
        <w:t xml:space="preserve"> </w:t>
      </w:r>
      <w:r w:rsidR="0098137C" w:rsidRPr="00750729">
        <w:rPr>
          <w:rFonts w:ascii="David" w:hAnsi="David" w:hint="eastAsia"/>
          <w:rtl/>
          <w:lang w:eastAsia="en-US"/>
        </w:rPr>
        <w:t>המקורית</w:t>
      </w:r>
      <w:r w:rsidR="0098137C" w:rsidRPr="00750729">
        <w:rPr>
          <w:rFonts w:ascii="David" w:hAnsi="David"/>
          <w:rtl/>
          <w:lang w:eastAsia="en-US"/>
        </w:rPr>
        <w:t xml:space="preserve"> </w:t>
      </w:r>
      <w:r w:rsidR="0098137C" w:rsidRPr="00750729">
        <w:rPr>
          <w:rFonts w:ascii="David" w:hAnsi="David" w:hint="eastAsia"/>
          <w:rtl/>
          <w:lang w:eastAsia="en-US"/>
        </w:rPr>
        <w:t>ו</w:t>
      </w:r>
      <w:r w:rsidR="0098137C" w:rsidRPr="00750729">
        <w:rPr>
          <w:rFonts w:ascii="David" w:hAnsi="David" w:hint="cs"/>
          <w:rtl/>
          <w:lang w:eastAsia="en-US"/>
        </w:rPr>
        <w:t xml:space="preserve">את </w:t>
      </w:r>
      <w:r w:rsidR="0098137C" w:rsidRPr="00750729">
        <w:rPr>
          <w:rFonts w:ascii="David" w:hAnsi="David" w:hint="eastAsia"/>
          <w:rtl/>
          <w:lang w:eastAsia="en-US"/>
        </w:rPr>
        <w:t>מסמכי</w:t>
      </w:r>
      <w:r w:rsidR="0098137C" w:rsidRPr="00750729">
        <w:rPr>
          <w:rFonts w:ascii="David" w:hAnsi="David"/>
          <w:rtl/>
          <w:lang w:eastAsia="en-US"/>
        </w:rPr>
        <w:t xml:space="preserve"> המכרז</w:t>
      </w:r>
      <w:r w:rsidR="0098137C" w:rsidRPr="00750729">
        <w:rPr>
          <w:rFonts w:ascii="David" w:hAnsi="David" w:hint="cs"/>
          <w:rtl/>
          <w:lang w:eastAsia="en-US"/>
        </w:rPr>
        <w:t xml:space="preserve"> החתומים במקור</w:t>
      </w:r>
      <w:r w:rsidR="0098137C" w:rsidRPr="00750729">
        <w:rPr>
          <w:rFonts w:ascii="David" w:hAnsi="David"/>
          <w:rtl/>
          <w:lang w:eastAsia="en-US"/>
        </w:rPr>
        <w:t>.</w:t>
      </w:r>
    </w:p>
    <w:p w:rsidR="00C23141" w:rsidRPr="00750729" w:rsidRDefault="0098137C" w:rsidP="00646F93">
      <w:pPr>
        <w:numPr>
          <w:ilvl w:val="2"/>
          <w:numId w:val="29"/>
        </w:numPr>
        <w:ind w:left="1287"/>
        <w:rPr>
          <w:rFonts w:ascii="David" w:hAnsi="David"/>
        </w:rPr>
      </w:pPr>
      <w:r w:rsidRPr="00750729">
        <w:rPr>
          <w:rFonts w:ascii="David" w:hAnsi="David" w:hint="cs"/>
          <w:rtl/>
        </w:rPr>
        <w:t>שני העותקים יוכנסו לתוך מעטפה אטומה</w:t>
      </w:r>
      <w:r w:rsidR="00C23141" w:rsidRPr="00750729">
        <w:rPr>
          <w:rFonts w:ascii="David" w:hAnsi="David" w:hint="cs"/>
          <w:rtl/>
        </w:rPr>
        <w:t xml:space="preserve"> </w:t>
      </w:r>
      <w:r w:rsidRPr="00750729">
        <w:rPr>
          <w:rFonts w:ascii="David" w:hAnsi="David" w:hint="cs"/>
          <w:rtl/>
        </w:rPr>
        <w:t>עליה יצוין</w:t>
      </w:r>
      <w:r w:rsidR="00C23141" w:rsidRPr="00750729">
        <w:rPr>
          <w:rFonts w:ascii="David" w:hAnsi="David" w:hint="cs"/>
          <w:rtl/>
        </w:rPr>
        <w:t xml:space="preserve">: </w:t>
      </w:r>
      <w:r w:rsidR="00C23141" w:rsidRPr="00750729">
        <w:rPr>
          <w:rFonts w:ascii="David" w:hAnsi="David" w:hint="cs"/>
          <w:b/>
          <w:bCs/>
          <w:rtl/>
        </w:rPr>
        <w:t>"משרד הרווחה והשי</w:t>
      </w:r>
      <w:smartTag w:uri="urn:schemas-microsoft-com:office:smarttags" w:element="PersonName">
        <w:r w:rsidR="00C23141" w:rsidRPr="00750729">
          <w:rPr>
            <w:rFonts w:ascii="David" w:hAnsi="David" w:hint="cs"/>
            <w:b/>
            <w:bCs/>
            <w:rtl/>
          </w:rPr>
          <w:t>רותי</w:t>
        </w:r>
      </w:smartTag>
      <w:r w:rsidR="00C23141" w:rsidRPr="00750729">
        <w:rPr>
          <w:rFonts w:ascii="David" w:hAnsi="David" w:hint="cs"/>
          <w:b/>
          <w:bCs/>
          <w:rtl/>
        </w:rPr>
        <w:t xml:space="preserve">ם החברתיים, מכרז מספר </w:t>
      </w:r>
      <w:r w:rsidR="00C23141" w:rsidRPr="00750729">
        <w:rPr>
          <w:rFonts w:ascii="David" w:hAnsi="David"/>
          <w:b/>
          <w:bCs/>
          <w:rtl/>
        </w:rPr>
        <w:fldChar w:fldCharType="begin" w:fldLock="1"/>
      </w:r>
      <w:r w:rsidR="00C23141" w:rsidRPr="00750729">
        <w:rPr>
          <w:rFonts w:ascii="David" w:hAnsi="David"/>
          <w:b/>
          <w:bCs/>
          <w:rtl/>
        </w:rPr>
        <w:instrText xml:space="preserve"> </w:instrText>
      </w:r>
      <w:r w:rsidR="00C23141" w:rsidRPr="00750729">
        <w:rPr>
          <w:rFonts w:ascii="David" w:hAnsi="David" w:hint="cs"/>
          <w:b/>
          <w:bCs/>
        </w:rPr>
        <w:instrText>REF</w:instrText>
      </w:r>
      <w:r w:rsidR="00C23141" w:rsidRPr="00750729">
        <w:rPr>
          <w:rFonts w:ascii="David" w:hAnsi="David" w:hint="cs"/>
          <w:b/>
          <w:bCs/>
          <w:rtl/>
        </w:rPr>
        <w:instrText xml:space="preserve"> מספר_המכרז \</w:instrText>
      </w:r>
      <w:r w:rsidR="00C23141" w:rsidRPr="00750729">
        <w:rPr>
          <w:rFonts w:ascii="David" w:hAnsi="David" w:hint="cs"/>
          <w:b/>
          <w:bCs/>
        </w:rPr>
        <w:instrText>h</w:instrText>
      </w:r>
      <w:r w:rsidR="00C23141" w:rsidRPr="00750729">
        <w:rPr>
          <w:rFonts w:ascii="David" w:hAnsi="David"/>
          <w:b/>
          <w:bCs/>
          <w:rtl/>
        </w:rPr>
        <w:instrText xml:space="preserve">  \* </w:instrText>
      </w:r>
      <w:r w:rsidR="00C23141" w:rsidRPr="00750729">
        <w:rPr>
          <w:rFonts w:ascii="David" w:hAnsi="David"/>
          <w:b/>
          <w:bCs/>
        </w:rPr>
        <w:instrText>MERGEFORMAT</w:instrText>
      </w:r>
      <w:r w:rsidR="00C23141" w:rsidRPr="00750729">
        <w:rPr>
          <w:rFonts w:ascii="David" w:hAnsi="David"/>
          <w:b/>
          <w:bCs/>
          <w:rtl/>
        </w:rPr>
        <w:instrText xml:space="preserve"> </w:instrText>
      </w:r>
      <w:r w:rsidR="00C23141" w:rsidRPr="00750729">
        <w:rPr>
          <w:rFonts w:ascii="David" w:hAnsi="David"/>
          <w:b/>
          <w:bCs/>
          <w:rtl/>
        </w:rPr>
      </w:r>
      <w:r w:rsidR="00C23141"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00C23141" w:rsidRPr="00750729">
        <w:rPr>
          <w:rFonts w:ascii="David" w:hAnsi="David"/>
          <w:b/>
          <w:bCs/>
          <w:rtl/>
        </w:rPr>
        <w:fldChar w:fldCharType="end"/>
      </w:r>
      <w:r w:rsidR="00C23141" w:rsidRPr="00750729">
        <w:rPr>
          <w:rFonts w:ascii="David" w:hAnsi="David" w:hint="cs"/>
          <w:b/>
          <w:bCs/>
          <w:rtl/>
        </w:rPr>
        <w:t>"</w:t>
      </w:r>
      <w:r w:rsidR="00C23141" w:rsidRPr="00750729">
        <w:rPr>
          <w:rFonts w:ascii="David" w:hAnsi="David" w:hint="cs"/>
          <w:rtl/>
        </w:rPr>
        <w:t xml:space="preserve"> בלבד, ללא שם המציע, או פרטים מזהים כלשהם.</w:t>
      </w:r>
    </w:p>
    <w:p w:rsidR="00C23141" w:rsidRPr="00750729" w:rsidRDefault="00C23141" w:rsidP="00646F93">
      <w:pPr>
        <w:numPr>
          <w:ilvl w:val="2"/>
          <w:numId w:val="29"/>
        </w:numPr>
        <w:ind w:left="1287"/>
        <w:rPr>
          <w:rFonts w:ascii="David" w:hAnsi="David"/>
          <w:rtl/>
        </w:rPr>
      </w:pPr>
      <w:bookmarkStart w:id="231" w:name="_Ref384556031"/>
      <w:r w:rsidRPr="00750729">
        <w:rPr>
          <w:rFonts w:ascii="David" w:hAnsi="David" w:hint="cs"/>
          <w:rtl/>
        </w:rPr>
        <w:t xml:space="preserve">בתוך המעטפה החיצונית </w:t>
      </w:r>
      <w:r w:rsidR="0098137C" w:rsidRPr="00750729">
        <w:rPr>
          <w:rFonts w:ascii="David" w:hAnsi="David" w:hint="cs"/>
          <w:rtl/>
        </w:rPr>
        <w:t xml:space="preserve">תימצא מעטפה אטומה נפרדת </w:t>
      </w:r>
      <w:r w:rsidR="0098137C" w:rsidRPr="00750729">
        <w:rPr>
          <w:rFonts w:ascii="David" w:hAnsi="David" w:hint="eastAsia"/>
          <w:rtl/>
        </w:rPr>
        <w:t>שתכיל</w:t>
      </w:r>
      <w:r w:rsidR="0098137C" w:rsidRPr="00750729">
        <w:rPr>
          <w:rFonts w:ascii="David" w:hAnsi="David"/>
          <w:rtl/>
        </w:rPr>
        <w:t xml:space="preserve"> </w:t>
      </w:r>
      <w:r w:rsidR="0098137C" w:rsidRPr="00750729">
        <w:rPr>
          <w:rFonts w:ascii="David" w:hAnsi="David" w:hint="cs"/>
          <w:rtl/>
        </w:rPr>
        <w:t>את הצעת המחיר בלבד (בשני עותקים).</w:t>
      </w:r>
      <w:r w:rsidR="0098137C" w:rsidRPr="00750729">
        <w:rPr>
          <w:rFonts w:ascii="David" w:hAnsi="David" w:hint="eastAsia"/>
          <w:rtl/>
        </w:rPr>
        <w:t xml:space="preserve"> על</w:t>
      </w:r>
      <w:r w:rsidR="0098137C" w:rsidRPr="00750729">
        <w:rPr>
          <w:rFonts w:ascii="David" w:hAnsi="David"/>
          <w:rtl/>
        </w:rPr>
        <w:t xml:space="preserve"> </w:t>
      </w:r>
      <w:r w:rsidR="0098137C" w:rsidRPr="00750729">
        <w:rPr>
          <w:rFonts w:ascii="David" w:hAnsi="David" w:hint="eastAsia"/>
          <w:rtl/>
        </w:rPr>
        <w:t>מעטפה</w:t>
      </w:r>
      <w:r w:rsidR="0098137C" w:rsidRPr="00750729">
        <w:rPr>
          <w:rFonts w:ascii="David" w:hAnsi="David"/>
          <w:rtl/>
        </w:rPr>
        <w:t xml:space="preserve"> </w:t>
      </w:r>
      <w:r w:rsidR="0098137C" w:rsidRPr="00750729">
        <w:rPr>
          <w:rFonts w:ascii="David" w:hAnsi="David" w:hint="eastAsia"/>
          <w:rtl/>
        </w:rPr>
        <w:t>זו</w:t>
      </w:r>
      <w:r w:rsidR="0098137C" w:rsidRPr="00750729">
        <w:rPr>
          <w:rFonts w:ascii="David" w:hAnsi="David"/>
          <w:rtl/>
        </w:rPr>
        <w:t xml:space="preserve"> </w:t>
      </w:r>
      <w:r w:rsidR="0098137C" w:rsidRPr="00750729">
        <w:rPr>
          <w:rFonts w:ascii="David" w:hAnsi="David" w:hint="eastAsia"/>
          <w:rtl/>
        </w:rPr>
        <w:t>יש</w:t>
      </w:r>
      <w:r w:rsidR="0098137C" w:rsidRPr="00750729">
        <w:rPr>
          <w:rFonts w:ascii="David" w:hAnsi="David"/>
          <w:rtl/>
        </w:rPr>
        <w:t xml:space="preserve"> </w:t>
      </w:r>
      <w:r w:rsidR="0098137C" w:rsidRPr="00750729">
        <w:rPr>
          <w:rFonts w:ascii="David" w:hAnsi="David" w:hint="eastAsia"/>
          <w:rtl/>
        </w:rPr>
        <w:t>לציין</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מספר</w:t>
      </w:r>
      <w:r w:rsidR="0098137C" w:rsidRPr="00750729">
        <w:rPr>
          <w:rFonts w:ascii="David" w:hAnsi="David"/>
          <w:rtl/>
        </w:rPr>
        <w:t xml:space="preserve"> </w:t>
      </w:r>
      <w:r w:rsidR="0098137C" w:rsidRPr="00750729">
        <w:rPr>
          <w:rFonts w:ascii="David" w:hAnsi="David" w:hint="eastAsia"/>
          <w:rtl/>
        </w:rPr>
        <w:t>המכרז</w:t>
      </w:r>
      <w:r w:rsidR="0098137C" w:rsidRPr="00750729">
        <w:rPr>
          <w:rFonts w:ascii="David" w:hAnsi="David"/>
          <w:rtl/>
        </w:rPr>
        <w:t xml:space="preserve">, </w:t>
      </w:r>
      <w:r w:rsidR="0098137C" w:rsidRPr="00750729">
        <w:rPr>
          <w:rFonts w:ascii="David" w:hAnsi="David" w:hint="eastAsia"/>
          <w:rtl/>
        </w:rPr>
        <w:t>את</w:t>
      </w:r>
      <w:r w:rsidR="0098137C" w:rsidRPr="00750729">
        <w:rPr>
          <w:rFonts w:ascii="David" w:hAnsi="David"/>
          <w:rtl/>
        </w:rPr>
        <w:t xml:space="preserve"> </w:t>
      </w:r>
      <w:r w:rsidR="0098137C" w:rsidRPr="00750729">
        <w:rPr>
          <w:rFonts w:ascii="David" w:hAnsi="David" w:hint="eastAsia"/>
          <w:rtl/>
        </w:rPr>
        <w:t>שמו</w:t>
      </w:r>
      <w:r w:rsidR="0098137C" w:rsidRPr="00750729">
        <w:rPr>
          <w:rFonts w:ascii="David" w:hAnsi="David"/>
          <w:rtl/>
        </w:rPr>
        <w:t xml:space="preserve"> </w:t>
      </w:r>
      <w:r w:rsidR="0098137C" w:rsidRPr="00750729">
        <w:rPr>
          <w:rFonts w:ascii="David" w:hAnsi="David" w:hint="eastAsia"/>
          <w:rtl/>
        </w:rPr>
        <w:t>של</w:t>
      </w:r>
      <w:r w:rsidR="0098137C" w:rsidRPr="00750729">
        <w:rPr>
          <w:rFonts w:ascii="David" w:hAnsi="David"/>
          <w:rtl/>
        </w:rPr>
        <w:t xml:space="preserve"> </w:t>
      </w:r>
      <w:r w:rsidR="0098137C" w:rsidRPr="00750729">
        <w:rPr>
          <w:rFonts w:ascii="David" w:hAnsi="David" w:hint="eastAsia"/>
          <w:rtl/>
        </w:rPr>
        <w:t>המציע</w:t>
      </w:r>
      <w:r w:rsidR="0098137C" w:rsidRPr="00750729">
        <w:rPr>
          <w:rFonts w:ascii="David" w:hAnsi="David"/>
          <w:rtl/>
        </w:rPr>
        <w:t xml:space="preserve"> </w:t>
      </w:r>
      <w:r w:rsidR="0098137C" w:rsidRPr="00750729">
        <w:rPr>
          <w:rFonts w:ascii="David" w:hAnsi="David" w:hint="eastAsia"/>
          <w:rtl/>
        </w:rPr>
        <w:t>ואת</w:t>
      </w:r>
      <w:r w:rsidR="0098137C" w:rsidRPr="00750729">
        <w:rPr>
          <w:rFonts w:ascii="David" w:hAnsi="David"/>
          <w:rtl/>
        </w:rPr>
        <w:t xml:space="preserve"> </w:t>
      </w:r>
      <w:r w:rsidR="0098137C" w:rsidRPr="00750729">
        <w:rPr>
          <w:rFonts w:ascii="David" w:hAnsi="David" w:hint="eastAsia"/>
          <w:rtl/>
        </w:rPr>
        <w:t>היותה</w:t>
      </w:r>
      <w:r w:rsidR="0098137C" w:rsidRPr="00750729">
        <w:rPr>
          <w:rFonts w:ascii="David" w:hAnsi="David"/>
          <w:rtl/>
        </w:rPr>
        <w:t xml:space="preserve"> </w:t>
      </w:r>
      <w:r w:rsidR="0098137C" w:rsidRPr="00750729">
        <w:rPr>
          <w:rFonts w:ascii="David" w:hAnsi="David" w:hint="eastAsia"/>
          <w:rtl/>
        </w:rPr>
        <w:t>הצעת</w:t>
      </w:r>
      <w:r w:rsidR="0098137C" w:rsidRPr="00750729">
        <w:rPr>
          <w:rFonts w:ascii="David" w:hAnsi="David"/>
          <w:rtl/>
        </w:rPr>
        <w:t xml:space="preserve"> </w:t>
      </w:r>
      <w:r w:rsidR="0098137C" w:rsidRPr="00750729">
        <w:rPr>
          <w:rFonts w:ascii="David" w:hAnsi="David" w:hint="eastAsia"/>
          <w:rtl/>
        </w:rPr>
        <w:t>המחיר</w:t>
      </w:r>
      <w:r w:rsidR="0098137C" w:rsidRPr="00750729">
        <w:rPr>
          <w:rFonts w:ascii="David" w:hAnsi="David" w:hint="cs"/>
          <w:rtl/>
        </w:rPr>
        <w:t>.</w:t>
      </w:r>
      <w:bookmarkEnd w:id="231"/>
    </w:p>
    <w:p w:rsidR="0098137C" w:rsidRPr="00750729" w:rsidRDefault="0098137C" w:rsidP="00646F93">
      <w:pPr>
        <w:numPr>
          <w:ilvl w:val="2"/>
          <w:numId w:val="29"/>
        </w:numPr>
        <w:ind w:left="1287"/>
        <w:rPr>
          <w:rFonts w:ascii="David" w:hAnsi="David"/>
          <w:b/>
          <w:bCs/>
          <w:rtl/>
        </w:rPr>
      </w:pPr>
      <w:r w:rsidRPr="00750729">
        <w:rPr>
          <w:rFonts w:ascii="David" w:hAnsi="David" w:hint="cs"/>
          <w:b/>
          <w:bCs/>
          <w:rtl/>
        </w:rPr>
        <w:t>למען הסר ספק יודגש, כי הנוסח המחייב של ההצעה יהיה זה המופיע בעותק המקור.</w:t>
      </w:r>
    </w:p>
    <w:p w:rsidR="00C23141" w:rsidRPr="00750729" w:rsidRDefault="00C23141" w:rsidP="00646F93">
      <w:pPr>
        <w:numPr>
          <w:ilvl w:val="2"/>
          <w:numId w:val="29"/>
        </w:numPr>
        <w:ind w:left="1287"/>
        <w:rPr>
          <w:rFonts w:ascii="David" w:hAnsi="David"/>
          <w:b/>
          <w:bCs/>
          <w:rtl/>
        </w:rPr>
      </w:pPr>
      <w:bookmarkStart w:id="232" w:name="_Ref378254856"/>
      <w:r w:rsidRPr="00750729">
        <w:rPr>
          <w:rFonts w:ascii="David" w:hAnsi="David"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750729" w:rsidRDefault="00D52061" w:rsidP="00646F93">
      <w:pPr>
        <w:numPr>
          <w:ilvl w:val="2"/>
          <w:numId w:val="29"/>
        </w:numPr>
        <w:ind w:left="1287"/>
        <w:rPr>
          <w:rFonts w:ascii="David" w:hAnsi="David"/>
          <w:rtl/>
        </w:rPr>
      </w:pPr>
      <w:r w:rsidRPr="00750729">
        <w:rPr>
          <w:rFonts w:ascii="David" w:hAnsi="David" w:hint="cs"/>
          <w:rtl/>
        </w:rPr>
        <w:t>מציע רשאי להגיש הצעה אחת בלבד. לעניין סעיף זה, "</w:t>
      </w:r>
      <w:r w:rsidRPr="00750729">
        <w:rPr>
          <w:rFonts w:ascii="David" w:hAnsi="David" w:hint="cs"/>
          <w:b/>
          <w:bCs/>
          <w:rtl/>
        </w:rPr>
        <w:t>מציע</w:t>
      </w:r>
      <w:r w:rsidRPr="00750729">
        <w:rPr>
          <w:rFonts w:ascii="David" w:hAnsi="David" w:hint="cs"/>
          <w:rtl/>
        </w:rPr>
        <w:t xml:space="preserve">" </w:t>
      </w:r>
      <w:r w:rsidRPr="00750729">
        <w:rPr>
          <w:rFonts w:ascii="David" w:hAnsi="David"/>
          <w:rtl/>
        </w:rPr>
        <w:t>–</w:t>
      </w:r>
      <w:r w:rsidRPr="00750729">
        <w:rPr>
          <w:rFonts w:ascii="David" w:hAnsi="David" w:hint="cs"/>
          <w:rtl/>
        </w:rPr>
        <w:t xml:space="preserve"> לרבות בעל השליטה במציע או הנשלט על ידו או הנשלט על ידי גורם שלישי השולט בו.</w:t>
      </w:r>
    </w:p>
    <w:p w:rsidR="007E46C6" w:rsidRPr="00750729" w:rsidRDefault="007E46C6" w:rsidP="00646F93">
      <w:pPr>
        <w:numPr>
          <w:ilvl w:val="2"/>
          <w:numId w:val="29"/>
        </w:numPr>
        <w:ind w:left="1287"/>
        <w:rPr>
          <w:rFonts w:ascii="David" w:hAnsi="David"/>
          <w:rtl/>
        </w:rPr>
      </w:pPr>
      <w:r w:rsidRPr="00750729">
        <w:rPr>
          <w:rFonts w:ascii="David" w:hAnsi="David" w:hint="eastAsia"/>
          <w:rtl/>
        </w:rPr>
        <w:t>ההצעות</w:t>
      </w:r>
      <w:r w:rsidRPr="00750729">
        <w:rPr>
          <w:rFonts w:ascii="David" w:hAnsi="David" w:hint="cs"/>
          <w:rtl/>
        </w:rPr>
        <w:t>, לרבות כ</w:t>
      </w:r>
      <w:r w:rsidRPr="00750729">
        <w:rPr>
          <w:rFonts w:ascii="David" w:hAnsi="David"/>
          <w:rtl/>
        </w:rPr>
        <w:t xml:space="preserve">ל הנספחים, </w:t>
      </w:r>
      <w:r w:rsidRPr="00750729">
        <w:rPr>
          <w:rFonts w:ascii="David" w:hAnsi="David" w:hint="cs"/>
          <w:rtl/>
        </w:rPr>
        <w:t>ההמלצות</w:t>
      </w:r>
      <w:r w:rsidRPr="00750729">
        <w:rPr>
          <w:rFonts w:ascii="David" w:hAnsi="David"/>
          <w:rtl/>
        </w:rPr>
        <w:t xml:space="preserve">, </w:t>
      </w:r>
      <w:r w:rsidRPr="00750729">
        <w:rPr>
          <w:rFonts w:ascii="David" w:hAnsi="David" w:hint="cs"/>
          <w:rtl/>
        </w:rPr>
        <w:t>ה</w:t>
      </w:r>
      <w:r w:rsidRPr="00750729">
        <w:rPr>
          <w:rFonts w:ascii="David" w:hAnsi="David"/>
          <w:rtl/>
        </w:rPr>
        <w:t>אישורים וכל פרט הנדרש במכרז</w:t>
      </w:r>
      <w:r w:rsidRPr="00750729">
        <w:rPr>
          <w:rFonts w:ascii="David" w:hAnsi="David" w:hint="cs"/>
          <w:rtl/>
        </w:rPr>
        <w:t>,</w:t>
      </w:r>
      <w:r w:rsidRPr="00750729">
        <w:rPr>
          <w:rFonts w:ascii="David" w:hAnsi="David"/>
          <w:rtl/>
        </w:rPr>
        <w:t xml:space="preserve"> </w:t>
      </w:r>
      <w:r w:rsidRPr="00750729">
        <w:rPr>
          <w:rFonts w:ascii="David" w:hAnsi="David" w:hint="cs"/>
          <w:rtl/>
        </w:rPr>
        <w:t>י</w:t>
      </w:r>
      <w:r w:rsidRPr="00750729">
        <w:rPr>
          <w:rFonts w:ascii="David" w:hAnsi="David"/>
          <w:rtl/>
        </w:rPr>
        <w:t>וגש</w:t>
      </w:r>
      <w:r w:rsidRPr="00750729">
        <w:rPr>
          <w:rFonts w:ascii="David" w:hAnsi="David" w:hint="cs"/>
          <w:rtl/>
        </w:rPr>
        <w:t>ו</w:t>
      </w:r>
      <w:r w:rsidRPr="00750729">
        <w:rPr>
          <w:rFonts w:ascii="David" w:hAnsi="David"/>
          <w:rtl/>
        </w:rPr>
        <w:t xml:space="preserve"> בשפה העברית. </w:t>
      </w:r>
    </w:p>
    <w:p w:rsidR="007E46C6" w:rsidRPr="00750729" w:rsidRDefault="007E46C6" w:rsidP="00646F93">
      <w:pPr>
        <w:numPr>
          <w:ilvl w:val="2"/>
          <w:numId w:val="29"/>
        </w:numPr>
        <w:ind w:left="1287"/>
        <w:rPr>
          <w:rFonts w:ascii="David" w:hAnsi="David"/>
          <w:rtl/>
        </w:rPr>
      </w:pPr>
      <w:r w:rsidRPr="00750729">
        <w:rPr>
          <w:rFonts w:ascii="David" w:hAnsi="David" w:hint="cs"/>
          <w:rtl/>
        </w:rPr>
        <w:t>יש לצרף ל</w:t>
      </w:r>
      <w:r w:rsidRPr="00750729">
        <w:rPr>
          <w:rFonts w:ascii="David" w:hAnsi="David"/>
          <w:rtl/>
        </w:rPr>
        <w:t xml:space="preserve">הצעה </w:t>
      </w:r>
      <w:r w:rsidRPr="00750729">
        <w:rPr>
          <w:rFonts w:ascii="David" w:hAnsi="David" w:hint="cs"/>
          <w:rtl/>
        </w:rPr>
        <w:t>את כל האישורים והמסמכים הנדרשים לפי מכרז זה.</w:t>
      </w:r>
    </w:p>
    <w:p w:rsidR="00EC15B5" w:rsidRPr="00750729" w:rsidRDefault="00EC15B5" w:rsidP="00646F93">
      <w:pPr>
        <w:numPr>
          <w:ilvl w:val="2"/>
          <w:numId w:val="29"/>
        </w:numPr>
        <w:ind w:left="1287"/>
        <w:rPr>
          <w:rFonts w:ascii="David" w:hAnsi="David"/>
          <w:b/>
          <w:bCs/>
          <w:rtl/>
        </w:rPr>
      </w:pPr>
      <w:bookmarkStart w:id="233" w:name="_Ref384667452"/>
      <w:r w:rsidRPr="00750729">
        <w:rPr>
          <w:rFonts w:ascii="David" w:hAnsi="David" w:hint="cs"/>
          <w:rtl/>
        </w:rPr>
        <w:t>מציע המבקש כי חלקים מסוימים בהצעתו יהיו חסויים מתבקש להמציא עותק נוסף (שלישי) של ההצעה,</w:t>
      </w:r>
      <w:r w:rsidRPr="00750729">
        <w:rPr>
          <w:rFonts w:ascii="David" w:hAnsi="David" w:hint="cs"/>
          <w:color w:val="000000"/>
          <w:rtl/>
          <w:lang w:eastAsia="en-US"/>
        </w:rPr>
        <w:t xml:space="preserve"> שבו החלקים החסויים מושחרים</w:t>
      </w:r>
      <w:r w:rsidR="0098137C" w:rsidRPr="00750729">
        <w:rPr>
          <w:rFonts w:ascii="David" w:hAnsi="David" w:hint="cs"/>
          <w:color w:val="000000"/>
          <w:rtl/>
          <w:lang w:eastAsia="en-US"/>
        </w:rPr>
        <w:t xml:space="preserve"> ועל עותק כאמור יחולו הוראות סעיף </w:t>
      </w:r>
      <w:r w:rsidR="0098137C" w:rsidRPr="00750729">
        <w:rPr>
          <w:rFonts w:ascii="David" w:hAnsi="David"/>
          <w:color w:val="000000"/>
          <w:rtl/>
          <w:lang w:eastAsia="en-US"/>
        </w:rPr>
        <w:fldChar w:fldCharType="begin" w:fldLock="1"/>
      </w:r>
      <w:r w:rsidR="0098137C" w:rsidRPr="00750729">
        <w:rPr>
          <w:rFonts w:ascii="David" w:hAnsi="David"/>
          <w:color w:val="000000"/>
          <w:rtl/>
          <w:lang w:eastAsia="en-US"/>
        </w:rPr>
        <w:instrText xml:space="preserve"> </w:instrText>
      </w:r>
      <w:r w:rsidR="0098137C" w:rsidRPr="00750729">
        <w:rPr>
          <w:rFonts w:ascii="David" w:hAnsi="David" w:hint="cs"/>
          <w:color w:val="000000"/>
          <w:lang w:eastAsia="en-US"/>
        </w:rPr>
        <w:instrText>REF</w:instrText>
      </w:r>
      <w:r w:rsidR="0098137C" w:rsidRPr="00750729">
        <w:rPr>
          <w:rFonts w:ascii="David" w:hAnsi="David" w:hint="cs"/>
          <w:color w:val="000000"/>
          <w:rtl/>
          <w:lang w:eastAsia="en-US"/>
        </w:rPr>
        <w:instrText xml:space="preserve"> _</w:instrText>
      </w:r>
      <w:r w:rsidR="0098137C" w:rsidRPr="00750729">
        <w:rPr>
          <w:rFonts w:ascii="David" w:hAnsi="David" w:hint="cs"/>
          <w:color w:val="000000"/>
          <w:lang w:eastAsia="en-US"/>
        </w:rPr>
        <w:instrText>Ref384556031 \n \h</w:instrText>
      </w:r>
      <w:r w:rsidR="0098137C" w:rsidRPr="00750729">
        <w:rPr>
          <w:rFonts w:ascii="David" w:hAnsi="David"/>
          <w:color w:val="000000"/>
          <w:rtl/>
          <w:lang w:eastAsia="en-US"/>
        </w:rPr>
        <w:instrText xml:space="preserve">  \* </w:instrText>
      </w:r>
      <w:r w:rsidR="0098137C" w:rsidRPr="00750729">
        <w:rPr>
          <w:rFonts w:ascii="David" w:hAnsi="David"/>
          <w:color w:val="000000"/>
          <w:lang w:eastAsia="en-US"/>
        </w:rPr>
        <w:instrText>MERGEFORMAT</w:instrText>
      </w:r>
      <w:r w:rsidR="0098137C" w:rsidRPr="00750729">
        <w:rPr>
          <w:rFonts w:ascii="David" w:hAnsi="David"/>
          <w:color w:val="000000"/>
          <w:rtl/>
          <w:lang w:eastAsia="en-US"/>
        </w:rPr>
        <w:instrText xml:space="preserve"> </w:instrText>
      </w:r>
      <w:r w:rsidR="0098137C" w:rsidRPr="00750729">
        <w:rPr>
          <w:rFonts w:ascii="David" w:hAnsi="David"/>
          <w:color w:val="000000"/>
          <w:rtl/>
          <w:lang w:eastAsia="en-US"/>
        </w:rPr>
      </w:r>
      <w:r w:rsidR="0098137C" w:rsidRPr="00750729">
        <w:rPr>
          <w:rFonts w:ascii="David" w:hAnsi="David"/>
          <w:color w:val="000000"/>
          <w:rtl/>
          <w:lang w:eastAsia="en-US"/>
        </w:rPr>
        <w:fldChar w:fldCharType="separate"/>
      </w:r>
      <w:r w:rsidR="00F708EC" w:rsidRPr="00750729">
        <w:rPr>
          <w:rFonts w:ascii="David" w:hAnsi="David"/>
          <w:color w:val="000000"/>
          <w:cs/>
          <w:lang w:eastAsia="en-US"/>
        </w:rPr>
        <w:t>‎</w:t>
      </w:r>
      <w:r w:rsidR="00F708EC" w:rsidRPr="00750729">
        <w:rPr>
          <w:rFonts w:ascii="David" w:hAnsi="David"/>
          <w:color w:val="000000"/>
          <w:lang w:eastAsia="en-US"/>
        </w:rPr>
        <w:t>4.3.3</w:t>
      </w:r>
      <w:r w:rsidR="0098137C" w:rsidRPr="00750729">
        <w:rPr>
          <w:rFonts w:ascii="David" w:hAnsi="David"/>
          <w:color w:val="000000"/>
          <w:rtl/>
          <w:lang w:eastAsia="en-US"/>
        </w:rPr>
        <w:fldChar w:fldCharType="end"/>
      </w:r>
      <w:r w:rsidR="0098137C" w:rsidRPr="00750729">
        <w:rPr>
          <w:rFonts w:ascii="David" w:hAnsi="David" w:hint="cs"/>
          <w:color w:val="000000"/>
          <w:rtl/>
          <w:lang w:eastAsia="en-US"/>
        </w:rPr>
        <w:t xml:space="preserve"> לעיל</w:t>
      </w:r>
      <w:r w:rsidRPr="00750729">
        <w:rPr>
          <w:rFonts w:ascii="David" w:hAnsi="David" w:hint="cs"/>
          <w:color w:val="000000"/>
          <w:rtl/>
          <w:lang w:eastAsia="en-US"/>
        </w:rPr>
        <w:t>.</w:t>
      </w:r>
      <w:r w:rsidRPr="00750729">
        <w:rPr>
          <w:rFonts w:ascii="David" w:hAnsi="David" w:hint="cs"/>
          <w:b/>
          <w:bCs/>
          <w:rtl/>
        </w:rPr>
        <w:t xml:space="preserve"> </w:t>
      </w:r>
      <w:r w:rsidRPr="00750729">
        <w:rPr>
          <w:rFonts w:ascii="David" w:hAnsi="David"/>
          <w:color w:val="000000"/>
          <w:rtl/>
          <w:lang w:eastAsia="en-US"/>
        </w:rPr>
        <w:t xml:space="preserve">על המציע לציין במפורש </w:t>
      </w:r>
      <w:r w:rsidRPr="00750729">
        <w:rPr>
          <w:rFonts w:ascii="David" w:hAnsi="David" w:hint="cs"/>
          <w:color w:val="000000"/>
          <w:rtl/>
          <w:lang w:eastAsia="en-US"/>
        </w:rPr>
        <w:t>ב</w:t>
      </w:r>
      <w:r w:rsidR="00886DBB" w:rsidRPr="00750729">
        <w:rPr>
          <w:rFonts w:ascii="David" w:hAnsi="David"/>
          <w:color w:val="000000"/>
          <w:rtl/>
          <w:lang w:eastAsia="en-US"/>
        </w:rPr>
        <w:fldChar w:fldCharType="begin" w:fldLock="1"/>
      </w:r>
      <w:r w:rsidR="00886DBB" w:rsidRPr="00750729">
        <w:rPr>
          <w:rFonts w:ascii="David" w:hAnsi="David"/>
          <w:color w:val="000000"/>
          <w:rtl/>
          <w:lang w:eastAsia="en-US"/>
        </w:rPr>
        <w:instrText xml:space="preserve"> </w:instrText>
      </w:r>
      <w:r w:rsidR="00886DBB" w:rsidRPr="00750729">
        <w:rPr>
          <w:rFonts w:ascii="David" w:hAnsi="David" w:hint="cs"/>
          <w:color w:val="000000"/>
          <w:lang w:eastAsia="en-US"/>
        </w:rPr>
        <w:instrText>REF</w:instrText>
      </w:r>
      <w:r w:rsidR="00886DBB" w:rsidRPr="00750729">
        <w:rPr>
          <w:rFonts w:ascii="David" w:hAnsi="David" w:hint="cs"/>
          <w:color w:val="000000"/>
          <w:rtl/>
          <w:lang w:eastAsia="en-US"/>
        </w:rPr>
        <w:instrText xml:space="preserve"> נספח_חלקים_חסויים \</w:instrText>
      </w:r>
      <w:r w:rsidR="00886DBB" w:rsidRPr="00750729">
        <w:rPr>
          <w:rFonts w:ascii="David" w:hAnsi="David" w:hint="cs"/>
          <w:color w:val="000000"/>
          <w:lang w:eastAsia="en-US"/>
        </w:rPr>
        <w:instrText>h</w:instrText>
      </w:r>
      <w:r w:rsidR="00886DBB" w:rsidRPr="00750729">
        <w:rPr>
          <w:rFonts w:ascii="David" w:hAnsi="David"/>
          <w:color w:val="000000"/>
          <w:rtl/>
          <w:lang w:eastAsia="en-US"/>
        </w:rPr>
        <w:instrText xml:space="preserve">  \* </w:instrText>
      </w:r>
      <w:r w:rsidR="00886DBB" w:rsidRPr="00750729">
        <w:rPr>
          <w:rFonts w:ascii="David" w:hAnsi="David"/>
          <w:color w:val="000000"/>
          <w:lang w:eastAsia="en-US"/>
        </w:rPr>
        <w:instrText>MERGEFORMAT</w:instrText>
      </w:r>
      <w:r w:rsidR="00886DBB" w:rsidRPr="00750729">
        <w:rPr>
          <w:rFonts w:ascii="David" w:hAnsi="David"/>
          <w:color w:val="000000"/>
          <w:rtl/>
          <w:lang w:eastAsia="en-US"/>
        </w:rPr>
        <w:instrText xml:space="preserve"> </w:instrText>
      </w:r>
      <w:r w:rsidR="00886DBB" w:rsidRPr="00750729">
        <w:rPr>
          <w:rFonts w:ascii="David" w:hAnsi="David"/>
          <w:color w:val="000000"/>
          <w:rtl/>
          <w:lang w:eastAsia="en-US"/>
        </w:rPr>
      </w:r>
      <w:r w:rsidR="00886DBB" w:rsidRPr="00750729">
        <w:rPr>
          <w:rFonts w:ascii="David" w:hAnsi="David"/>
          <w:color w:val="000000"/>
          <w:rtl/>
          <w:lang w:eastAsia="en-US"/>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14 </w:t>
      </w:r>
      <w:r w:rsidR="00886DBB" w:rsidRPr="00750729">
        <w:rPr>
          <w:rFonts w:ascii="David" w:hAnsi="David"/>
          <w:color w:val="000000"/>
          <w:rtl/>
          <w:lang w:eastAsia="en-US"/>
        </w:rPr>
        <w:fldChar w:fldCharType="end"/>
      </w:r>
      <w:r w:rsidRPr="00750729">
        <w:rPr>
          <w:rFonts w:ascii="David" w:hAnsi="David" w:hint="cs"/>
          <w:color w:val="000000"/>
          <w:rtl/>
          <w:lang w:eastAsia="en-US"/>
        </w:rPr>
        <w:t xml:space="preserve">למכרז, </w:t>
      </w:r>
      <w:r w:rsidRPr="00750729">
        <w:rPr>
          <w:rFonts w:ascii="David" w:hAnsi="David"/>
          <w:color w:val="000000"/>
          <w:rtl/>
          <w:lang w:eastAsia="en-US"/>
        </w:rPr>
        <w:t>אלו סעיפים בהצעתו הוא מבקש שיהיו חסויים בפני הצגה למציעים אחרים, מטעמי סוד מקצועי או מסחרי</w:t>
      </w:r>
      <w:r w:rsidRPr="00750729">
        <w:rPr>
          <w:rFonts w:ascii="David" w:hAnsi="David" w:hint="cs"/>
          <w:color w:val="000000"/>
          <w:rtl/>
          <w:lang w:eastAsia="en-US"/>
        </w:rPr>
        <w:t xml:space="preserve">. </w:t>
      </w:r>
      <w:bookmarkEnd w:id="232"/>
      <w:r w:rsidRPr="00750729">
        <w:rPr>
          <w:rFonts w:ascii="David" w:hAnsi="David"/>
          <w:color w:val="000000"/>
          <w:rtl/>
          <w:lang w:eastAsia="en-US"/>
        </w:rPr>
        <w:t>מציע</w:t>
      </w:r>
      <w:r w:rsidRPr="00750729">
        <w:rPr>
          <w:rFonts w:ascii="David" w:hAnsi="David" w:hint="cs"/>
          <w:color w:val="000000"/>
          <w:rtl/>
          <w:lang w:eastAsia="en-US"/>
        </w:rPr>
        <w:t>,</w:t>
      </w:r>
      <w:r w:rsidRPr="00750729">
        <w:rPr>
          <w:rFonts w:ascii="David" w:hAnsi="David"/>
          <w:color w:val="000000"/>
          <w:rtl/>
          <w:lang w:eastAsia="en-US"/>
        </w:rPr>
        <w:t xml:space="preserve"> שלא יציין סעיפים כאלה, י</w:t>
      </w:r>
      <w:r w:rsidRPr="00750729">
        <w:rPr>
          <w:rFonts w:ascii="David" w:hAnsi="David" w:hint="cs"/>
          <w:color w:val="000000"/>
          <w:rtl/>
          <w:lang w:eastAsia="en-US"/>
        </w:rPr>
        <w:t>י</w:t>
      </w:r>
      <w:r w:rsidRPr="00750729">
        <w:rPr>
          <w:rFonts w:ascii="David" w:hAnsi="David"/>
          <w:color w:val="000000"/>
          <w:rtl/>
          <w:lang w:eastAsia="en-US"/>
        </w:rPr>
        <w:t>ראה כמי שהסכים לחשיפת הצעתו כולה</w:t>
      </w:r>
      <w:r w:rsidRPr="00750729">
        <w:rPr>
          <w:rFonts w:ascii="David" w:hAnsi="David" w:hint="cs"/>
          <w:color w:val="000000"/>
          <w:rtl/>
          <w:lang w:eastAsia="en-US"/>
        </w:rPr>
        <w:t>.</w:t>
      </w:r>
      <w:bookmarkEnd w:id="233"/>
    </w:p>
    <w:p w:rsidR="00502CBF" w:rsidRPr="00750729" w:rsidRDefault="00EC15B5"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t>מובהר בזאת, כי ההחלטה האם חלק כלשהו בהצעת הספק יהיה חסוי, תהיה נתונ</w:t>
      </w:r>
      <w:r w:rsidR="00502CBF" w:rsidRPr="00750729">
        <w:rPr>
          <w:rFonts w:ascii="David" w:hAnsi="David" w:cs="David" w:hint="cs"/>
          <w:color w:val="000000"/>
          <w:rtl/>
          <w:lang w:eastAsia="en-US"/>
        </w:rPr>
        <w:t>ה אך ורק לועדת המכרזים של המשרד</w:t>
      </w:r>
      <w:r w:rsidRPr="00750729">
        <w:rPr>
          <w:rFonts w:ascii="David" w:hAnsi="David" w:cs="David" w:hint="cs"/>
          <w:color w:val="000000"/>
          <w:rtl/>
          <w:lang w:eastAsia="en-US"/>
        </w:rPr>
        <w:t xml:space="preserve"> </w:t>
      </w:r>
      <w:r w:rsidR="00502CBF" w:rsidRPr="00750729">
        <w:rPr>
          <w:rFonts w:ascii="David" w:hAnsi="David" w:cs="David" w:hint="cs"/>
          <w:color w:val="000000"/>
          <w:rtl/>
          <w:lang w:eastAsia="en-US"/>
        </w:rPr>
        <w:t>ו</w:t>
      </w:r>
      <w:r w:rsidRPr="00750729">
        <w:rPr>
          <w:rFonts w:ascii="David" w:hAnsi="David" w:cs="David" w:hint="cs"/>
          <w:color w:val="000000"/>
          <w:rtl/>
          <w:lang w:eastAsia="en-US"/>
        </w:rPr>
        <w:t xml:space="preserve">כי </w:t>
      </w:r>
      <w:r w:rsidRPr="00750729">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750729">
        <w:rPr>
          <w:rFonts w:ascii="David" w:hAnsi="David" w:cs="David" w:hint="cs"/>
          <w:color w:val="000000"/>
          <w:rtl/>
          <w:lang w:eastAsia="en-US"/>
        </w:rPr>
        <w:t xml:space="preserve"> </w:t>
      </w:r>
    </w:p>
    <w:p w:rsidR="00502CBF" w:rsidRPr="00750729" w:rsidRDefault="00502CBF" w:rsidP="009B1B1B">
      <w:pPr>
        <w:pStyle w:val="HNormal"/>
        <w:spacing w:after="0" w:line="360" w:lineRule="auto"/>
        <w:ind w:left="1247"/>
        <w:rPr>
          <w:rFonts w:ascii="David" w:hAnsi="David" w:cs="David"/>
          <w:color w:val="000000"/>
          <w:rtl/>
          <w:lang w:eastAsia="en-US"/>
        </w:rPr>
      </w:pPr>
      <w:r w:rsidRPr="00750729">
        <w:rPr>
          <w:rFonts w:ascii="David" w:hAnsi="David" w:cs="David" w:hint="cs"/>
          <w:color w:val="000000"/>
          <w:rtl/>
          <w:lang w:eastAsia="en-US"/>
        </w:rPr>
        <w:lastRenderedPageBreak/>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750729" w:rsidRDefault="00876254" w:rsidP="00646F93">
      <w:pPr>
        <w:pStyle w:val="20"/>
        <w:numPr>
          <w:ilvl w:val="1"/>
          <w:numId w:val="30"/>
        </w:numPr>
        <w:ind w:right="0"/>
        <w:rPr>
          <w:rFonts w:ascii="David" w:hAnsi="David"/>
          <w:rtl/>
        </w:rPr>
      </w:pPr>
      <w:bookmarkStart w:id="234" w:name="_Ref415573117"/>
      <w:bookmarkStart w:id="235" w:name="_Toc435712127"/>
      <w:r w:rsidRPr="00750729">
        <w:rPr>
          <w:rFonts w:ascii="David" w:hAnsi="David" w:hint="cs"/>
          <w:rtl/>
        </w:rPr>
        <w:t>חתימה על מסמכי המכרז</w:t>
      </w:r>
      <w:bookmarkEnd w:id="234"/>
      <w:bookmarkEnd w:id="235"/>
    </w:p>
    <w:p w:rsidR="007568D3" w:rsidRPr="00750729" w:rsidRDefault="007568D3" w:rsidP="00646F93">
      <w:pPr>
        <w:pStyle w:val="afb"/>
        <w:numPr>
          <w:ilvl w:val="1"/>
          <w:numId w:val="29"/>
        </w:numPr>
        <w:bidi/>
        <w:contextualSpacing w:val="0"/>
        <w:rPr>
          <w:rFonts w:ascii="David" w:hAnsi="David"/>
          <w:vanish/>
          <w:rtl/>
          <w:lang w:eastAsia="en-US"/>
        </w:rPr>
      </w:pPr>
    </w:p>
    <w:p w:rsidR="00876254" w:rsidRPr="00750729" w:rsidRDefault="00876254" w:rsidP="00646F93">
      <w:pPr>
        <w:numPr>
          <w:ilvl w:val="2"/>
          <w:numId w:val="29"/>
        </w:numPr>
        <w:ind w:left="1287"/>
        <w:rPr>
          <w:rFonts w:ascii="David" w:hAnsi="David"/>
          <w:rtl/>
        </w:rPr>
      </w:pPr>
      <w:r w:rsidRPr="00750729">
        <w:rPr>
          <w:rFonts w:ascii="David" w:hAnsi="David"/>
          <w:rtl/>
          <w:lang w:eastAsia="en-US"/>
        </w:rPr>
        <w:t xml:space="preserve">כל עמוד </w:t>
      </w:r>
      <w:r w:rsidR="00444B8A" w:rsidRPr="00750729">
        <w:rPr>
          <w:rFonts w:ascii="David" w:hAnsi="David" w:hint="cs"/>
          <w:rtl/>
          <w:lang w:eastAsia="en-US"/>
        </w:rPr>
        <w:t>בכל אחד מעותקי</w:t>
      </w:r>
      <w:r w:rsidRPr="00750729">
        <w:rPr>
          <w:rFonts w:ascii="David" w:hAnsi="David"/>
          <w:rtl/>
          <w:lang w:eastAsia="en-US"/>
        </w:rPr>
        <w:t xml:space="preserve"> ההצעה (כולל מסמכי המכרז הנ"ל) ייחתם בראשי תיבות של מורשי </w:t>
      </w:r>
      <w:r w:rsidRPr="00750729">
        <w:rPr>
          <w:rFonts w:ascii="David" w:hAnsi="David"/>
          <w:rtl/>
        </w:rPr>
        <w:t xml:space="preserve">חתימה מטעם המציע. </w:t>
      </w:r>
    </w:p>
    <w:p w:rsidR="00876254" w:rsidRPr="00750729" w:rsidRDefault="00876254" w:rsidP="00646F93">
      <w:pPr>
        <w:numPr>
          <w:ilvl w:val="2"/>
          <w:numId w:val="29"/>
        </w:numPr>
        <w:ind w:left="1287"/>
        <w:rPr>
          <w:rFonts w:ascii="David" w:hAnsi="David"/>
          <w:lang w:eastAsia="en-US"/>
        </w:rPr>
      </w:pPr>
      <w:r w:rsidRPr="00750729">
        <w:rPr>
          <w:rFonts w:ascii="David" w:hAnsi="David"/>
          <w:rtl/>
        </w:rPr>
        <w:t>כל הנספחים</w:t>
      </w:r>
      <w:r w:rsidRPr="00750729">
        <w:rPr>
          <w:rFonts w:ascii="David" w:hAnsi="David"/>
          <w:rtl/>
          <w:lang w:eastAsia="en-US"/>
        </w:rPr>
        <w:t>, עליהם נדרשת חתימתו של המציע</w:t>
      </w:r>
      <w:r w:rsidRPr="00750729">
        <w:rPr>
          <w:rFonts w:ascii="David" w:hAnsi="David" w:hint="cs"/>
          <w:rtl/>
          <w:lang w:eastAsia="en-US"/>
        </w:rPr>
        <w:t>,</w:t>
      </w:r>
      <w:r w:rsidRPr="00750729">
        <w:rPr>
          <w:rFonts w:ascii="David" w:hAnsi="David"/>
          <w:rtl/>
          <w:lang w:eastAsia="en-US"/>
        </w:rPr>
        <w:t xml:space="preserve"> ייחתמו ע"י מורשי החתימה מטעמו באופן המחייב את המציע בהתאם ל</w:t>
      </w:r>
      <w:r w:rsidRPr="00750729">
        <w:rPr>
          <w:rFonts w:ascii="David" w:hAnsi="David" w:hint="cs"/>
          <w:rtl/>
          <w:lang w:eastAsia="en-US"/>
        </w:rPr>
        <w:t>מפורט ב</w:t>
      </w:r>
      <w:r w:rsidRPr="00750729">
        <w:rPr>
          <w:rFonts w:ascii="David" w:hAnsi="David"/>
          <w:rtl/>
          <w:lang w:eastAsia="en-US"/>
        </w:rPr>
        <w:t xml:space="preserve">אישור הנדרש בתנאי סף </w:t>
      </w:r>
      <w:r w:rsidRPr="00750729">
        <w:rPr>
          <w:rFonts w:ascii="David" w:hAnsi="David"/>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Ref383425067 \n \h</w:instrText>
      </w:r>
      <w:r w:rsidRPr="00750729">
        <w:rPr>
          <w:rFonts w:ascii="David" w:hAnsi="David"/>
          <w:rtl/>
          <w:lang w:eastAsia="en-US"/>
        </w:rPr>
        <w:instrText xml:space="preserve"> </w:instrText>
      </w:r>
      <w:r w:rsidRPr="00750729">
        <w:rPr>
          <w:rFonts w:ascii="David" w:hAnsi="David"/>
        </w:rPr>
        <w:instrText xml:space="preserve"> \* MERGEFORMAT </w:instrText>
      </w:r>
      <w:r w:rsidRPr="00750729">
        <w:rPr>
          <w:rFonts w:ascii="David" w:hAnsi="David"/>
        </w:rPr>
      </w:r>
      <w:r w:rsidRPr="00750729">
        <w:rPr>
          <w:rFonts w:ascii="David" w:hAnsi="David"/>
        </w:rPr>
        <w:fldChar w:fldCharType="separate"/>
      </w:r>
      <w:r w:rsidR="00F708EC" w:rsidRPr="00750729">
        <w:rPr>
          <w:rFonts w:ascii="David" w:hAnsi="David"/>
          <w:cs/>
          <w:lang w:eastAsia="en-US"/>
        </w:rPr>
        <w:t>‎</w:t>
      </w:r>
      <w:r w:rsidR="00F708EC" w:rsidRPr="00750729">
        <w:rPr>
          <w:rFonts w:ascii="David" w:hAnsi="David"/>
          <w:lang w:eastAsia="en-US"/>
        </w:rPr>
        <w:t>2.1.6</w:t>
      </w:r>
      <w:r w:rsidRPr="00750729">
        <w:rPr>
          <w:rFonts w:ascii="David" w:hAnsi="David"/>
        </w:rPr>
        <w:fldChar w:fldCharType="end"/>
      </w:r>
      <w:r w:rsidRPr="00750729">
        <w:rPr>
          <w:rFonts w:ascii="David" w:hAnsi="David" w:hint="cs"/>
          <w:rtl/>
          <w:lang w:eastAsia="en-US"/>
        </w:rPr>
        <w:t xml:space="preserve"> לעיל</w:t>
      </w:r>
      <w:r w:rsidRPr="00750729">
        <w:rPr>
          <w:rFonts w:ascii="David" w:hAnsi="David"/>
          <w:rtl/>
          <w:lang w:eastAsia="en-US"/>
        </w:rPr>
        <w:t>.</w:t>
      </w:r>
    </w:p>
    <w:p w:rsidR="009905F6" w:rsidRPr="00750729" w:rsidRDefault="00FE6C91" w:rsidP="00646F93">
      <w:pPr>
        <w:pStyle w:val="20"/>
        <w:numPr>
          <w:ilvl w:val="1"/>
          <w:numId w:val="30"/>
        </w:numPr>
        <w:ind w:right="0"/>
        <w:rPr>
          <w:rFonts w:ascii="David" w:hAnsi="David"/>
          <w:rtl/>
        </w:rPr>
      </w:pPr>
      <w:bookmarkStart w:id="236" w:name="_Toc344802320"/>
      <w:bookmarkStart w:id="237" w:name="_Toc344807617"/>
      <w:bookmarkStart w:id="238" w:name="_Toc435712128"/>
      <w:bookmarkEnd w:id="236"/>
      <w:bookmarkEnd w:id="237"/>
      <w:r w:rsidRPr="00750729">
        <w:rPr>
          <w:rFonts w:ascii="David" w:hAnsi="David" w:hint="cs"/>
          <w:rtl/>
        </w:rPr>
        <w:t>תוקף ההצעה</w:t>
      </w:r>
      <w:bookmarkStart w:id="239" w:name="_Ref384556783"/>
      <w:bookmarkEnd w:id="238"/>
    </w:p>
    <w:p w:rsidR="007568D3" w:rsidRPr="00750729" w:rsidRDefault="00FF0AA1" w:rsidP="00646F93">
      <w:pPr>
        <w:numPr>
          <w:ilvl w:val="2"/>
          <w:numId w:val="28"/>
        </w:numPr>
        <w:ind w:left="1298"/>
        <w:rPr>
          <w:rFonts w:ascii="David" w:hAnsi="David"/>
          <w:b/>
          <w:bCs/>
          <w:sz w:val="28"/>
          <w:szCs w:val="28"/>
          <w:u w:val="single"/>
        </w:rPr>
      </w:pPr>
      <w:r w:rsidRPr="00750729">
        <w:rPr>
          <w:rFonts w:ascii="David" w:hAnsi="David" w:hint="cs"/>
          <w:rtl/>
          <w:lang w:eastAsia="en-US"/>
        </w:rPr>
        <w:t xml:space="preserve">הצעת המציע תהיה </w:t>
      </w:r>
      <w:r w:rsidR="008B502F" w:rsidRPr="00750729">
        <w:rPr>
          <w:rFonts w:ascii="David" w:hAnsi="David"/>
          <w:rtl/>
          <w:lang w:eastAsia="en-US"/>
        </w:rPr>
        <w:fldChar w:fldCharType="begin" w:fldLock="1"/>
      </w:r>
      <w:r w:rsidR="008B502F" w:rsidRPr="00750729">
        <w:rPr>
          <w:rFonts w:ascii="David" w:hAnsi="David"/>
          <w:rtl/>
          <w:lang w:eastAsia="en-US"/>
        </w:rPr>
        <w:instrText xml:space="preserve"> </w:instrText>
      </w:r>
      <w:r w:rsidR="008B502F" w:rsidRPr="00750729">
        <w:rPr>
          <w:rFonts w:ascii="David" w:hAnsi="David" w:hint="cs"/>
          <w:lang w:eastAsia="en-US"/>
        </w:rPr>
        <w:instrText>REF</w:instrText>
      </w:r>
      <w:r w:rsidR="008B502F" w:rsidRPr="00750729">
        <w:rPr>
          <w:rFonts w:ascii="David" w:hAnsi="David" w:hint="cs"/>
          <w:rtl/>
          <w:lang w:eastAsia="en-US"/>
        </w:rPr>
        <w:instrText xml:space="preserve"> תוקף_ערבות_הצעה \</w:instrText>
      </w:r>
      <w:r w:rsidR="008B502F" w:rsidRPr="00750729">
        <w:rPr>
          <w:rFonts w:ascii="David" w:hAnsi="David" w:hint="cs"/>
          <w:lang w:eastAsia="en-US"/>
        </w:rPr>
        <w:instrText>h</w:instrText>
      </w:r>
      <w:r w:rsidR="008B502F" w:rsidRPr="00750729">
        <w:rPr>
          <w:rFonts w:ascii="David" w:hAnsi="David"/>
          <w:rtl/>
          <w:lang w:eastAsia="en-US"/>
        </w:rPr>
        <w:instrText xml:space="preserve">  \* </w:instrText>
      </w:r>
      <w:r w:rsidR="008B502F" w:rsidRPr="00750729">
        <w:rPr>
          <w:rFonts w:ascii="David" w:hAnsi="David"/>
          <w:lang w:eastAsia="en-US"/>
        </w:rPr>
        <w:instrText>MERGEFORMAT</w:instrText>
      </w:r>
      <w:r w:rsidR="008B502F" w:rsidRPr="00750729">
        <w:rPr>
          <w:rFonts w:ascii="David" w:hAnsi="David"/>
          <w:rtl/>
          <w:lang w:eastAsia="en-US"/>
        </w:rPr>
        <w:instrText xml:space="preserve"> </w:instrText>
      </w:r>
      <w:r w:rsidR="008B502F" w:rsidRPr="00750729">
        <w:rPr>
          <w:rFonts w:ascii="David" w:hAnsi="David"/>
          <w:rtl/>
          <w:lang w:eastAsia="en-US"/>
        </w:rPr>
      </w:r>
      <w:r w:rsidR="008B502F" w:rsidRPr="00750729">
        <w:rPr>
          <w:rFonts w:ascii="David" w:hAnsi="David"/>
          <w:rtl/>
          <w:lang w:eastAsia="en-US"/>
        </w:rPr>
        <w:fldChar w:fldCharType="separate"/>
      </w:r>
      <w:r w:rsidR="00F708EC" w:rsidRPr="00750729">
        <w:rPr>
          <w:rFonts w:ascii="David" w:hAnsi="David" w:hint="cs"/>
          <w:b/>
          <w:bCs/>
          <w:rtl/>
          <w:lang w:eastAsia="en-US"/>
        </w:rPr>
        <w:t xml:space="preserve">בתוקף עד ליום </w:t>
      </w:r>
      <w:r w:rsidR="00F708EC" w:rsidRPr="00750729">
        <w:rPr>
          <w:rFonts w:ascii="David" w:hAnsi="David"/>
          <w:b/>
          <w:bCs/>
          <w:rtl/>
          <w:lang w:eastAsia="en-US"/>
        </w:rPr>
        <w:t>31/5/2016</w:t>
      </w:r>
      <w:r w:rsidR="00F708EC" w:rsidRPr="00750729">
        <w:rPr>
          <w:rFonts w:ascii="David" w:hAnsi="David" w:hint="cs"/>
          <w:b/>
          <w:bCs/>
          <w:rtl/>
        </w:rPr>
        <w:t xml:space="preserve"> </w:t>
      </w:r>
      <w:r w:rsidR="008B502F" w:rsidRPr="00750729">
        <w:rPr>
          <w:rFonts w:ascii="David" w:hAnsi="David"/>
          <w:rtl/>
          <w:lang w:eastAsia="en-US"/>
        </w:rPr>
        <w:fldChar w:fldCharType="end"/>
      </w:r>
      <w:r w:rsidR="00BE21A0" w:rsidRPr="00750729">
        <w:rPr>
          <w:rFonts w:ascii="David" w:hAnsi="David" w:hint="cs"/>
          <w:rtl/>
          <w:lang w:eastAsia="en-US"/>
        </w:rPr>
        <w:t>.</w:t>
      </w:r>
      <w:r w:rsidRPr="00750729">
        <w:rPr>
          <w:rFonts w:ascii="David" w:hAnsi="David" w:hint="cs"/>
          <w:rtl/>
          <w:lang w:eastAsia="en-US"/>
        </w:rPr>
        <w:t xml:space="preserve"> המשרד שומר לעצמו את הזכות לדרוש הארכה של תוקף ההצעה</w:t>
      </w:r>
      <w:r w:rsidR="001F16E0" w:rsidRPr="00750729">
        <w:rPr>
          <w:rFonts w:ascii="David" w:hAnsi="David" w:hint="cs"/>
          <w:rtl/>
          <w:lang w:eastAsia="en-US"/>
        </w:rPr>
        <w:t xml:space="preserve"> ושל תוקף ערבות ההצעה</w:t>
      </w:r>
      <w:r w:rsidRPr="00750729">
        <w:rPr>
          <w:rFonts w:ascii="David" w:hAnsi="David" w:hint="cs"/>
          <w:rtl/>
          <w:lang w:eastAsia="en-US"/>
        </w:rPr>
        <w:t>, היה והליכי המכרז יימשכו מעבר לתקופה הנ"ל. המציע מתחייב להאריך את תוקף הצעתו ואת תוקף הערבות</w:t>
      </w:r>
      <w:r w:rsidR="001F16E0" w:rsidRPr="00750729">
        <w:rPr>
          <w:rFonts w:ascii="David" w:hAnsi="David" w:hint="cs"/>
          <w:rtl/>
          <w:lang w:eastAsia="en-US"/>
        </w:rPr>
        <w:t xml:space="preserve"> </w:t>
      </w:r>
      <w:r w:rsidRPr="00750729">
        <w:rPr>
          <w:rFonts w:ascii="David" w:hAnsi="David" w:hint="cs"/>
          <w:rtl/>
          <w:lang w:eastAsia="en-US"/>
        </w:rPr>
        <w:t>בהתאם לדרישתו של המשרד, היה והמשרד יחליט על הארכה כאמור</w:t>
      </w:r>
      <w:r w:rsidR="006A5945" w:rsidRPr="00750729">
        <w:rPr>
          <w:rFonts w:ascii="David" w:hAnsi="David" w:hint="cs"/>
          <w:rtl/>
          <w:lang w:eastAsia="en-US"/>
        </w:rPr>
        <w:t xml:space="preserve">, ועל תקופת ההארכה יחולו הוראות סעיף </w:t>
      </w:r>
      <w:r w:rsidR="006A5945" w:rsidRPr="00750729">
        <w:rPr>
          <w:rFonts w:ascii="David" w:hAnsi="David"/>
          <w:rtl/>
          <w:lang w:eastAsia="en-US"/>
        </w:rPr>
        <w:fldChar w:fldCharType="begin" w:fldLock="1"/>
      </w:r>
      <w:r w:rsidR="006A5945" w:rsidRPr="00750729">
        <w:rPr>
          <w:rFonts w:ascii="David" w:hAnsi="David"/>
          <w:rtl/>
          <w:lang w:eastAsia="en-US"/>
        </w:rPr>
        <w:instrText xml:space="preserve"> </w:instrText>
      </w:r>
      <w:r w:rsidR="006A5945" w:rsidRPr="00750729">
        <w:rPr>
          <w:rFonts w:ascii="David" w:hAnsi="David" w:hint="cs"/>
          <w:lang w:eastAsia="en-US"/>
        </w:rPr>
        <w:instrText>REF</w:instrText>
      </w:r>
      <w:r w:rsidR="006A5945" w:rsidRPr="00750729">
        <w:rPr>
          <w:rFonts w:ascii="David" w:hAnsi="David" w:hint="cs"/>
          <w:rtl/>
          <w:lang w:eastAsia="en-US"/>
        </w:rPr>
        <w:instrText xml:space="preserve"> _</w:instrText>
      </w:r>
      <w:r w:rsidR="006A5945" w:rsidRPr="00750729">
        <w:rPr>
          <w:rFonts w:ascii="David" w:hAnsi="David" w:hint="cs"/>
          <w:lang w:eastAsia="en-US"/>
        </w:rPr>
        <w:instrText>Ref384552883 \n \h</w:instrText>
      </w:r>
      <w:r w:rsidR="006A5945" w:rsidRPr="00750729">
        <w:rPr>
          <w:rFonts w:ascii="David" w:hAnsi="David"/>
          <w:rtl/>
          <w:lang w:eastAsia="en-US"/>
        </w:rPr>
        <w:instrText xml:space="preserve">  \* </w:instrText>
      </w:r>
      <w:r w:rsidR="006A5945" w:rsidRPr="00750729">
        <w:rPr>
          <w:rFonts w:ascii="David" w:hAnsi="David"/>
          <w:lang w:eastAsia="en-US"/>
        </w:rPr>
        <w:instrText>MERGEFORMAT</w:instrText>
      </w:r>
      <w:r w:rsidR="006A5945" w:rsidRPr="00750729">
        <w:rPr>
          <w:rFonts w:ascii="David" w:hAnsi="David"/>
          <w:rtl/>
          <w:lang w:eastAsia="en-US"/>
        </w:rPr>
        <w:instrText xml:space="preserve"> </w:instrText>
      </w:r>
      <w:r w:rsidR="006A5945" w:rsidRPr="00750729">
        <w:rPr>
          <w:rFonts w:ascii="David" w:hAnsi="David"/>
          <w:rtl/>
          <w:lang w:eastAsia="en-US"/>
        </w:rPr>
      </w:r>
      <w:r w:rsidR="006A5945"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2.1.7</w:t>
      </w:r>
      <w:r w:rsidR="006A5945" w:rsidRPr="00750729">
        <w:rPr>
          <w:rFonts w:ascii="David" w:hAnsi="David"/>
          <w:rtl/>
          <w:lang w:eastAsia="en-US"/>
        </w:rPr>
        <w:fldChar w:fldCharType="end"/>
      </w:r>
      <w:r w:rsidR="006A5945" w:rsidRPr="00750729">
        <w:rPr>
          <w:rFonts w:ascii="David" w:hAnsi="David" w:hint="cs"/>
          <w:rtl/>
          <w:lang w:eastAsia="en-US"/>
        </w:rPr>
        <w:t xml:space="preserve"> לעיל, בשינויים המחויבים</w:t>
      </w:r>
      <w:r w:rsidRPr="00750729">
        <w:rPr>
          <w:rFonts w:ascii="David" w:hAnsi="David" w:hint="cs"/>
          <w:rtl/>
          <w:lang w:eastAsia="en-US"/>
        </w:rPr>
        <w:t>.</w:t>
      </w:r>
      <w:bookmarkEnd w:id="239"/>
      <w:r w:rsidR="006A5945" w:rsidRPr="00750729">
        <w:rPr>
          <w:rFonts w:ascii="David" w:hAnsi="David" w:hint="cs"/>
          <w:rtl/>
          <w:lang w:eastAsia="en-US"/>
        </w:rPr>
        <w:t xml:space="preserve"> </w:t>
      </w:r>
    </w:p>
    <w:p w:rsidR="006A5945" w:rsidRPr="00750729" w:rsidRDefault="006A5945" w:rsidP="00646F93">
      <w:pPr>
        <w:numPr>
          <w:ilvl w:val="2"/>
          <w:numId w:val="28"/>
        </w:numPr>
        <w:ind w:left="1298"/>
        <w:rPr>
          <w:rFonts w:ascii="David" w:hAnsi="David"/>
          <w:b/>
          <w:bCs/>
          <w:sz w:val="28"/>
          <w:szCs w:val="28"/>
          <w:u w:val="single"/>
        </w:rPr>
      </w:pPr>
      <w:r w:rsidRPr="00750729">
        <w:rPr>
          <w:rFonts w:ascii="David" w:hAnsi="David"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587A52" w:rsidRPr="00750729" w:rsidRDefault="00587A52" w:rsidP="00646F93">
      <w:pPr>
        <w:numPr>
          <w:ilvl w:val="2"/>
          <w:numId w:val="28"/>
        </w:numPr>
        <w:ind w:left="1298"/>
        <w:rPr>
          <w:rFonts w:ascii="David" w:hAnsi="David"/>
          <w:b/>
          <w:bCs/>
          <w:sz w:val="28"/>
          <w:szCs w:val="28"/>
          <w:u w:val="single"/>
          <w:rtl/>
        </w:rPr>
      </w:pPr>
      <w:r w:rsidRPr="00750729">
        <w:rPr>
          <w:rFonts w:ascii="David" w:hAnsi="David" w:hint="cs"/>
          <w:rtl/>
        </w:rPr>
        <w:t>הצעותיהם</w:t>
      </w:r>
      <w:r w:rsidRPr="00750729">
        <w:rPr>
          <w:rFonts w:ascii="David" w:hAnsi="David"/>
          <w:rtl/>
        </w:rPr>
        <w:t xml:space="preserve"> </w:t>
      </w:r>
      <w:r w:rsidRPr="00750729">
        <w:rPr>
          <w:rFonts w:ascii="David" w:hAnsi="David" w:hint="cs"/>
          <w:rtl/>
        </w:rPr>
        <w:t>של</w:t>
      </w:r>
      <w:r w:rsidRPr="00750729">
        <w:rPr>
          <w:rFonts w:ascii="David" w:hAnsi="David"/>
          <w:rtl/>
        </w:rPr>
        <w:t xml:space="preserve"> </w:t>
      </w:r>
      <w:r w:rsidRPr="00750729">
        <w:rPr>
          <w:rFonts w:ascii="David" w:hAnsi="David" w:hint="cs"/>
          <w:rtl/>
        </w:rPr>
        <w:t>מציעים</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ככשיר</w:t>
      </w:r>
      <w:r w:rsidRPr="00750729">
        <w:rPr>
          <w:rFonts w:ascii="David" w:hAnsi="David"/>
          <w:rtl/>
        </w:rPr>
        <w:t xml:space="preserve"> </w:t>
      </w:r>
      <w:r w:rsidRPr="00750729">
        <w:rPr>
          <w:rFonts w:ascii="David" w:hAnsi="David" w:hint="cs"/>
          <w:rtl/>
        </w:rPr>
        <w:t>שני</w:t>
      </w:r>
      <w:r w:rsidRPr="00750729">
        <w:rPr>
          <w:rFonts w:ascii="David" w:hAnsi="David"/>
          <w:rtl/>
        </w:rPr>
        <w:t xml:space="preserve"> </w:t>
      </w:r>
      <w:r w:rsidRPr="00750729">
        <w:rPr>
          <w:rFonts w:ascii="David" w:hAnsi="David" w:hint="cs"/>
          <w:rtl/>
        </w:rPr>
        <w:t>וככשיר</w:t>
      </w:r>
      <w:r w:rsidRPr="00750729">
        <w:rPr>
          <w:rFonts w:ascii="David" w:hAnsi="David"/>
          <w:rtl/>
        </w:rPr>
        <w:t xml:space="preserve"> </w:t>
      </w:r>
      <w:r w:rsidRPr="00750729">
        <w:rPr>
          <w:rFonts w:ascii="David" w:hAnsi="David" w:hint="cs"/>
          <w:rtl/>
        </w:rPr>
        <w:t>שלישי</w:t>
      </w:r>
      <w:r w:rsidRPr="00750729">
        <w:rPr>
          <w:rFonts w:ascii="David" w:hAnsi="David"/>
          <w:rtl/>
        </w:rPr>
        <w:t xml:space="preserve">, </w:t>
      </w:r>
      <w:r w:rsidRPr="00750729">
        <w:rPr>
          <w:rFonts w:ascii="David" w:hAnsi="David" w:hint="cs"/>
          <w:rtl/>
        </w:rPr>
        <w:t>ככל</w:t>
      </w:r>
      <w:r w:rsidRPr="00750729">
        <w:rPr>
          <w:rFonts w:ascii="David" w:hAnsi="David"/>
          <w:rtl/>
        </w:rPr>
        <w:t xml:space="preserve"> </w:t>
      </w:r>
      <w:r w:rsidRPr="00750729">
        <w:rPr>
          <w:rFonts w:ascii="David" w:hAnsi="David" w:hint="cs"/>
          <w:rtl/>
        </w:rPr>
        <w:t>שנבחרו</w:t>
      </w:r>
      <w:r w:rsidRPr="00750729">
        <w:rPr>
          <w:rFonts w:ascii="David" w:hAnsi="David"/>
          <w:rtl/>
        </w:rPr>
        <w:t xml:space="preserve">, </w:t>
      </w:r>
      <w:r w:rsidRPr="00750729">
        <w:rPr>
          <w:rFonts w:ascii="David" w:hAnsi="David" w:hint="cs"/>
          <w:rtl/>
        </w:rPr>
        <w:t>יישארו</w:t>
      </w:r>
      <w:r w:rsidRPr="00750729">
        <w:rPr>
          <w:rFonts w:ascii="David" w:hAnsi="David"/>
          <w:rtl/>
        </w:rPr>
        <w:t xml:space="preserve"> </w:t>
      </w:r>
      <w:r w:rsidRPr="00750729">
        <w:rPr>
          <w:rFonts w:ascii="David" w:hAnsi="David" w:hint="cs"/>
          <w:rtl/>
        </w:rPr>
        <w:t>בתוקף</w:t>
      </w:r>
      <w:r w:rsidRPr="00750729">
        <w:rPr>
          <w:rFonts w:ascii="David" w:hAnsi="David"/>
          <w:rtl/>
        </w:rPr>
        <w:t xml:space="preserve"> </w:t>
      </w:r>
      <w:r w:rsidRPr="00750729">
        <w:rPr>
          <w:rFonts w:ascii="David" w:hAnsi="David" w:hint="cs"/>
          <w:rtl/>
        </w:rPr>
        <w:t>למשך</w:t>
      </w:r>
      <w:r w:rsidRPr="00750729">
        <w:rPr>
          <w:rFonts w:ascii="David" w:hAnsi="David"/>
          <w:rtl/>
        </w:rPr>
        <w:t xml:space="preserve"> </w:t>
      </w:r>
      <w:r w:rsidRPr="00750729">
        <w:rPr>
          <w:rFonts w:ascii="David" w:hAnsi="David" w:hint="cs"/>
          <w:rtl/>
        </w:rPr>
        <w:t>כל</w:t>
      </w:r>
      <w:r w:rsidRPr="00750729">
        <w:rPr>
          <w:rFonts w:ascii="David" w:hAnsi="David"/>
          <w:rtl/>
        </w:rPr>
        <w:t xml:space="preserve"> </w:t>
      </w:r>
      <w:r w:rsidRPr="00750729">
        <w:rPr>
          <w:rFonts w:ascii="David" w:hAnsi="David" w:hint="cs"/>
          <w:rtl/>
        </w:rPr>
        <w:t>תקופת</w:t>
      </w:r>
      <w:r w:rsidRPr="00750729">
        <w:rPr>
          <w:rFonts w:ascii="David" w:hAnsi="David"/>
          <w:rtl/>
        </w:rPr>
        <w:t xml:space="preserve"> </w:t>
      </w:r>
      <w:r w:rsidRPr="00750729">
        <w:rPr>
          <w:rFonts w:ascii="David" w:hAnsi="David" w:hint="cs"/>
          <w:rtl/>
        </w:rPr>
        <w:t>הניסיון</w:t>
      </w:r>
      <w:r w:rsidRPr="00750729">
        <w:rPr>
          <w:rFonts w:ascii="David" w:hAnsi="David"/>
          <w:rtl/>
        </w:rPr>
        <w:t xml:space="preserve"> </w:t>
      </w:r>
      <w:r w:rsidRPr="00750729">
        <w:rPr>
          <w:rFonts w:ascii="David" w:hAnsi="David" w:hint="cs"/>
          <w:rtl/>
        </w:rPr>
        <w:t>בהתקשרות</w:t>
      </w:r>
      <w:r w:rsidRPr="00750729">
        <w:rPr>
          <w:rFonts w:ascii="David" w:hAnsi="David"/>
          <w:rtl/>
        </w:rPr>
        <w:t xml:space="preserve"> </w:t>
      </w:r>
      <w:r w:rsidRPr="00750729">
        <w:rPr>
          <w:rFonts w:ascii="David" w:hAnsi="David" w:hint="cs"/>
          <w:rtl/>
        </w:rPr>
        <w:t>המשרד</w:t>
      </w:r>
      <w:r w:rsidRPr="00750729">
        <w:rPr>
          <w:rFonts w:ascii="David" w:hAnsi="David"/>
          <w:rtl/>
        </w:rPr>
        <w:t xml:space="preserve"> </w:t>
      </w:r>
      <w:r w:rsidRPr="00750729">
        <w:rPr>
          <w:rFonts w:ascii="David" w:hAnsi="David" w:hint="cs"/>
          <w:rtl/>
        </w:rPr>
        <w:t>מול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w:t>
      </w:r>
      <w:r w:rsidRPr="00750729">
        <w:rPr>
          <w:rFonts w:ascii="David" w:hAnsi="David" w:hint="cs"/>
          <w:rtl/>
        </w:rPr>
        <w:t>שהצעתו</w:t>
      </w:r>
      <w:r w:rsidRPr="00750729">
        <w:rPr>
          <w:rFonts w:ascii="David" w:hAnsi="David"/>
          <w:rtl/>
        </w:rPr>
        <w:t xml:space="preserve"> </w:t>
      </w:r>
      <w:r w:rsidRPr="00750729">
        <w:rPr>
          <w:rFonts w:ascii="David" w:hAnsi="David" w:hint="cs"/>
          <w:rtl/>
        </w:rPr>
        <w:t>נבחרה</w:t>
      </w:r>
      <w:r w:rsidRPr="00750729">
        <w:rPr>
          <w:rFonts w:ascii="David" w:hAnsi="David"/>
          <w:rtl/>
        </w:rPr>
        <w:t xml:space="preserve"> </w:t>
      </w:r>
      <w:r w:rsidRPr="00750729">
        <w:rPr>
          <w:rFonts w:ascii="David" w:hAnsi="David" w:hint="cs"/>
          <w:rtl/>
        </w:rPr>
        <w:t>כזוכה</w:t>
      </w:r>
      <w:r w:rsidRPr="00750729">
        <w:rPr>
          <w:rFonts w:ascii="David" w:hAnsi="David"/>
          <w:rtl/>
        </w:rPr>
        <w:t xml:space="preserve"> </w:t>
      </w:r>
      <w:r w:rsidRPr="00750729">
        <w:rPr>
          <w:rFonts w:ascii="David" w:hAnsi="David" w:hint="cs"/>
          <w:rtl/>
        </w:rPr>
        <w:t>לפי</w:t>
      </w:r>
      <w:r w:rsidRPr="00750729">
        <w:rPr>
          <w:rFonts w:ascii="David" w:hAnsi="David"/>
          <w:rtl/>
        </w:rPr>
        <w:t xml:space="preserve"> </w:t>
      </w:r>
      <w:r w:rsidRPr="00750729">
        <w:rPr>
          <w:rFonts w:ascii="David" w:hAnsi="David" w:hint="cs"/>
          <w:rtl/>
        </w:rPr>
        <w:t>מכרז</w:t>
      </w:r>
      <w:r w:rsidRPr="00750729">
        <w:rPr>
          <w:rFonts w:ascii="David" w:hAnsi="David"/>
          <w:rtl/>
        </w:rPr>
        <w:t xml:space="preserve"> </w:t>
      </w:r>
      <w:r w:rsidRPr="00750729">
        <w:rPr>
          <w:rFonts w:ascii="David" w:hAnsi="David" w:hint="cs"/>
          <w:rtl/>
        </w:rPr>
        <w:t>זה</w:t>
      </w:r>
      <w:r w:rsidRPr="00750729">
        <w:rPr>
          <w:rFonts w:ascii="David" w:hAnsi="David"/>
          <w:rtl/>
        </w:rPr>
        <w:t xml:space="preserve"> (</w:t>
      </w:r>
      <w:r w:rsidRPr="00750729">
        <w:rPr>
          <w:rFonts w:ascii="David" w:hAnsi="David" w:hint="cs"/>
          <w:rtl/>
        </w:rPr>
        <w:t>ששת</w:t>
      </w:r>
      <w:r w:rsidRPr="00750729">
        <w:rPr>
          <w:rFonts w:ascii="David" w:hAnsi="David"/>
          <w:rtl/>
        </w:rPr>
        <w:t xml:space="preserve"> </w:t>
      </w:r>
      <w:r w:rsidRPr="00750729">
        <w:rPr>
          <w:rFonts w:ascii="David" w:hAnsi="David" w:hint="cs"/>
          <w:rtl/>
        </w:rPr>
        <w:t>החודשים</w:t>
      </w:r>
      <w:r w:rsidRPr="00750729">
        <w:rPr>
          <w:rFonts w:ascii="David" w:hAnsi="David"/>
          <w:rtl/>
        </w:rPr>
        <w:t xml:space="preserve"> </w:t>
      </w:r>
      <w:r w:rsidRPr="00750729">
        <w:rPr>
          <w:rFonts w:ascii="David" w:hAnsi="David" w:hint="cs"/>
          <w:rtl/>
        </w:rPr>
        <w:t>הראשונים</w:t>
      </w:r>
      <w:r w:rsidRPr="00750729">
        <w:rPr>
          <w:rFonts w:ascii="David" w:hAnsi="David"/>
          <w:rtl/>
        </w:rPr>
        <w:t xml:space="preserve"> </w:t>
      </w:r>
      <w:r w:rsidRPr="00750729">
        <w:rPr>
          <w:rFonts w:ascii="David" w:hAnsi="David" w:hint="cs"/>
          <w:rtl/>
        </w:rPr>
        <w:t>להתקשרות</w:t>
      </w:r>
      <w:r w:rsidRPr="00750729">
        <w:rPr>
          <w:rFonts w:ascii="David" w:hAnsi="David"/>
          <w:rtl/>
        </w:rPr>
        <w:t>).</w:t>
      </w:r>
    </w:p>
    <w:p w:rsidR="00FE6C91" w:rsidRPr="00750729" w:rsidRDefault="00FE6C91" w:rsidP="00646F93">
      <w:pPr>
        <w:pStyle w:val="20"/>
        <w:numPr>
          <w:ilvl w:val="1"/>
          <w:numId w:val="30"/>
        </w:numPr>
        <w:ind w:right="0"/>
        <w:rPr>
          <w:rFonts w:ascii="David" w:hAnsi="David"/>
          <w:sz w:val="28"/>
          <w:rtl/>
        </w:rPr>
      </w:pPr>
      <w:bookmarkStart w:id="240" w:name="_Toc435712129"/>
      <w:r w:rsidRPr="00750729">
        <w:rPr>
          <w:rFonts w:ascii="David" w:hAnsi="David" w:hint="cs"/>
          <w:sz w:val="28"/>
          <w:rtl/>
        </w:rPr>
        <w:t>לענין עידוד נשים בעסקים</w:t>
      </w:r>
      <w:bookmarkEnd w:id="240"/>
    </w:p>
    <w:p w:rsidR="00FE6C91" w:rsidRPr="00750729" w:rsidRDefault="00FE6C91" w:rsidP="00ED507D">
      <w:pPr>
        <w:pStyle w:val="HNormal"/>
        <w:spacing w:after="240" w:line="360" w:lineRule="auto"/>
        <w:ind w:left="576"/>
        <w:rPr>
          <w:rFonts w:ascii="David" w:hAnsi="David" w:cs="David"/>
          <w:sz w:val="24"/>
          <w:rtl/>
        </w:rPr>
      </w:pPr>
      <w:r w:rsidRPr="00750729">
        <w:rPr>
          <w:rFonts w:ascii="David" w:hAnsi="David" w:cs="David"/>
          <w:sz w:val="24"/>
          <w:rtl/>
        </w:rPr>
        <w:t xml:space="preserve">על מציע העונה על הדרישות </w:t>
      </w:r>
      <w:r w:rsidR="00ED507D" w:rsidRPr="00750729">
        <w:rPr>
          <w:rFonts w:ascii="David" w:hAnsi="David" w:cs="David" w:hint="cs"/>
          <w:sz w:val="24"/>
          <w:rtl/>
        </w:rPr>
        <w:t>בסעיף 2</w:t>
      </w:r>
      <w:r w:rsidRPr="00750729">
        <w:rPr>
          <w:rFonts w:ascii="David" w:hAnsi="David" w:cs="David" w:hint="cs"/>
          <w:sz w:val="24"/>
          <w:rtl/>
        </w:rPr>
        <w:t>ב</w:t>
      </w:r>
      <w:r w:rsidRPr="00750729">
        <w:rPr>
          <w:rFonts w:ascii="David" w:hAnsi="David" w:cs="David"/>
          <w:sz w:val="24"/>
          <w:rtl/>
        </w:rPr>
        <w:t xml:space="preserve"> לחוק חובת </w:t>
      </w:r>
      <w:r w:rsidRPr="00750729">
        <w:rPr>
          <w:rFonts w:ascii="David" w:hAnsi="David" w:cs="David" w:hint="cs"/>
          <w:sz w:val="24"/>
          <w:rtl/>
        </w:rPr>
        <w:t>ה</w:t>
      </w:r>
      <w:r w:rsidRPr="00750729">
        <w:rPr>
          <w:rFonts w:ascii="David" w:hAnsi="David" w:cs="David"/>
          <w:sz w:val="24"/>
          <w:rtl/>
        </w:rPr>
        <w:t>מכרזים</w:t>
      </w:r>
      <w:r w:rsidRPr="00750729">
        <w:rPr>
          <w:rFonts w:ascii="David" w:hAnsi="David" w:cs="David" w:hint="cs"/>
          <w:sz w:val="24"/>
          <w:rtl/>
        </w:rPr>
        <w:t>, התשנ"ב-1992</w:t>
      </w:r>
      <w:r w:rsidRPr="00750729">
        <w:rPr>
          <w:rFonts w:ascii="David" w:hAnsi="David" w:cs="David"/>
          <w:sz w:val="24"/>
          <w:rtl/>
        </w:rPr>
        <w:t>, לענין עידוד נשים בעסקים, להגיש אישור ותצהיר</w:t>
      </w:r>
      <w:r w:rsidRPr="00750729">
        <w:rPr>
          <w:rFonts w:ascii="David" w:hAnsi="David" w:cs="David" w:hint="cs"/>
          <w:sz w:val="24"/>
          <w:rtl/>
        </w:rPr>
        <w:t>,</w:t>
      </w:r>
      <w:r w:rsidRPr="00750729">
        <w:rPr>
          <w:rFonts w:ascii="David" w:hAnsi="David" w:cs="David"/>
          <w:sz w:val="24"/>
          <w:rtl/>
        </w:rPr>
        <w:t xml:space="preserve"> לפיו העסק הוא בשליטת אישה (על משמעותם של המונחים: "עסק"</w:t>
      </w:r>
      <w:r w:rsidRPr="00750729">
        <w:rPr>
          <w:rFonts w:ascii="David" w:hAnsi="David" w:cs="David" w:hint="cs"/>
          <w:sz w:val="24"/>
          <w:rtl/>
        </w:rPr>
        <w:t>,</w:t>
      </w:r>
      <w:r w:rsidRPr="00750729">
        <w:rPr>
          <w:rFonts w:ascii="David" w:hAnsi="David" w:cs="David"/>
          <w:sz w:val="24"/>
          <w:rtl/>
        </w:rPr>
        <w:t xml:space="preserve"> "עסק בשליטת אישה"</w:t>
      </w:r>
      <w:r w:rsidRPr="00750729">
        <w:rPr>
          <w:rFonts w:ascii="David" w:hAnsi="David" w:cs="David" w:hint="cs"/>
          <w:sz w:val="24"/>
          <w:rtl/>
        </w:rPr>
        <w:t>,</w:t>
      </w:r>
      <w:r w:rsidRPr="00750729">
        <w:rPr>
          <w:rFonts w:ascii="David" w:hAnsi="David" w:cs="David"/>
          <w:sz w:val="24"/>
          <w:rtl/>
        </w:rPr>
        <w:t xml:space="preserve"> "אישור" ו"תצהיר"</w:t>
      </w:r>
      <w:r w:rsidRPr="00750729">
        <w:rPr>
          <w:rFonts w:ascii="David" w:hAnsi="David" w:cs="David" w:hint="cs"/>
          <w:sz w:val="24"/>
          <w:rtl/>
        </w:rPr>
        <w:t xml:space="preserve"> </w:t>
      </w:r>
      <w:r w:rsidR="00ED507D" w:rsidRPr="00750729">
        <w:rPr>
          <w:rFonts w:ascii="David" w:hAnsi="David" w:cs="David"/>
          <w:sz w:val="24"/>
          <w:rtl/>
        </w:rPr>
        <w:t>–</w:t>
      </w:r>
      <w:r w:rsidRPr="00750729">
        <w:rPr>
          <w:rFonts w:ascii="David" w:hAnsi="David" w:cs="David" w:hint="cs"/>
          <w:sz w:val="24"/>
          <w:rtl/>
        </w:rPr>
        <w:t xml:space="preserve"> </w:t>
      </w:r>
      <w:r w:rsidRPr="00750729">
        <w:rPr>
          <w:rFonts w:ascii="David" w:hAnsi="David" w:cs="David"/>
          <w:sz w:val="24"/>
          <w:rtl/>
        </w:rPr>
        <w:t xml:space="preserve">ראה </w:t>
      </w:r>
      <w:r w:rsidR="00ED507D" w:rsidRPr="00750729">
        <w:rPr>
          <w:rFonts w:ascii="David" w:hAnsi="David" w:cs="David" w:hint="cs"/>
          <w:sz w:val="24"/>
          <w:rtl/>
        </w:rPr>
        <w:t>סעיף 2</w:t>
      </w:r>
      <w:r w:rsidRPr="00750729">
        <w:rPr>
          <w:rFonts w:ascii="David" w:hAnsi="David" w:cs="David" w:hint="cs"/>
          <w:sz w:val="24"/>
          <w:rtl/>
        </w:rPr>
        <w:t>ב</w:t>
      </w:r>
      <w:r w:rsidRPr="00750729">
        <w:rPr>
          <w:rFonts w:ascii="David" w:hAnsi="David" w:cs="David"/>
          <w:sz w:val="24"/>
          <w:rtl/>
        </w:rPr>
        <w:t xml:space="preserve"> לחוק</w:t>
      </w:r>
      <w:r w:rsidRPr="00750729">
        <w:rPr>
          <w:rFonts w:ascii="David" w:hAnsi="David" w:cs="David" w:hint="cs"/>
          <w:sz w:val="24"/>
          <w:rtl/>
        </w:rPr>
        <w:t>)</w:t>
      </w:r>
      <w:r w:rsidRPr="00750729">
        <w:rPr>
          <w:rFonts w:ascii="David" w:hAnsi="David" w:cs="David"/>
          <w:sz w:val="24"/>
          <w:rtl/>
        </w:rPr>
        <w:t>.</w:t>
      </w:r>
    </w:p>
    <w:p w:rsidR="00FE6C91" w:rsidRPr="00750729" w:rsidRDefault="00E210D0" w:rsidP="00646F93">
      <w:pPr>
        <w:pStyle w:val="20"/>
        <w:numPr>
          <w:ilvl w:val="1"/>
          <w:numId w:val="30"/>
        </w:numPr>
        <w:ind w:right="0"/>
        <w:rPr>
          <w:rFonts w:ascii="David" w:hAnsi="David"/>
          <w:sz w:val="28"/>
          <w:rtl/>
        </w:rPr>
      </w:pPr>
      <w:bookmarkStart w:id="241" w:name="_Toc199568566"/>
      <w:bookmarkStart w:id="242" w:name="_Toc199568567"/>
      <w:bookmarkStart w:id="243" w:name="_Toc199568568"/>
      <w:bookmarkStart w:id="244" w:name="_Toc199568569"/>
      <w:bookmarkStart w:id="245" w:name="_Toc199568570"/>
      <w:bookmarkStart w:id="246" w:name="_Toc199568571"/>
      <w:bookmarkStart w:id="247" w:name="_Toc199568572"/>
      <w:bookmarkStart w:id="248" w:name="_Toc435712130"/>
      <w:bookmarkEnd w:id="241"/>
      <w:bookmarkEnd w:id="242"/>
      <w:bookmarkEnd w:id="243"/>
      <w:bookmarkEnd w:id="244"/>
      <w:bookmarkEnd w:id="245"/>
      <w:bookmarkEnd w:id="246"/>
      <w:bookmarkEnd w:id="247"/>
      <w:r w:rsidRPr="00750729">
        <w:rPr>
          <w:rFonts w:ascii="David" w:hAnsi="David" w:hint="cs"/>
          <w:sz w:val="28"/>
          <w:rtl/>
        </w:rPr>
        <w:t>חתימת הספק</w:t>
      </w:r>
      <w:r w:rsidR="00FE6C91" w:rsidRPr="00750729">
        <w:rPr>
          <w:rFonts w:ascii="David" w:hAnsi="David" w:hint="cs"/>
          <w:sz w:val="28"/>
          <w:rtl/>
        </w:rPr>
        <w:t xml:space="preserve"> על ההסכם </w:t>
      </w:r>
      <w:r w:rsidRPr="00750729">
        <w:rPr>
          <w:rFonts w:ascii="David" w:hAnsi="David" w:hint="cs"/>
          <w:sz w:val="28"/>
          <w:rtl/>
        </w:rPr>
        <w:t>לאחר זכייתו</w:t>
      </w:r>
      <w:bookmarkEnd w:id="248"/>
    </w:p>
    <w:p w:rsidR="00C267F1" w:rsidRPr="00750729" w:rsidRDefault="00C267F1" w:rsidP="00646F93">
      <w:pPr>
        <w:pStyle w:val="afb"/>
        <w:numPr>
          <w:ilvl w:val="1"/>
          <w:numId w:val="29"/>
        </w:numPr>
        <w:bidi/>
        <w:contextualSpacing w:val="0"/>
        <w:rPr>
          <w:rFonts w:ascii="David" w:hAnsi="David"/>
          <w:vanish/>
          <w:rtl/>
        </w:rPr>
      </w:pPr>
      <w:bookmarkStart w:id="249" w:name="_Ref384194745"/>
    </w:p>
    <w:p w:rsidR="00C267F1" w:rsidRPr="00750729" w:rsidRDefault="00C267F1" w:rsidP="00646F93">
      <w:pPr>
        <w:pStyle w:val="afb"/>
        <w:numPr>
          <w:ilvl w:val="1"/>
          <w:numId w:val="29"/>
        </w:numPr>
        <w:bidi/>
        <w:contextualSpacing w:val="0"/>
        <w:rPr>
          <w:rFonts w:ascii="David" w:hAnsi="David"/>
          <w:vanish/>
          <w:rtl/>
        </w:rPr>
      </w:pPr>
    </w:p>
    <w:p w:rsidR="00C267F1" w:rsidRPr="00750729" w:rsidRDefault="00C267F1" w:rsidP="00646F93">
      <w:pPr>
        <w:pStyle w:val="afb"/>
        <w:numPr>
          <w:ilvl w:val="1"/>
          <w:numId w:val="29"/>
        </w:numPr>
        <w:bidi/>
        <w:contextualSpacing w:val="0"/>
        <w:rPr>
          <w:rFonts w:ascii="David" w:hAnsi="David"/>
          <w:vanish/>
          <w:rtl/>
        </w:rPr>
      </w:pPr>
    </w:p>
    <w:p w:rsidR="00253359" w:rsidRPr="00750729" w:rsidRDefault="00253359" w:rsidP="00646F93">
      <w:pPr>
        <w:numPr>
          <w:ilvl w:val="2"/>
          <w:numId w:val="29"/>
        </w:numPr>
        <w:ind w:left="1287"/>
        <w:rPr>
          <w:rFonts w:ascii="David" w:hAnsi="David"/>
          <w:rtl/>
        </w:rPr>
      </w:pPr>
      <w:r w:rsidRPr="00750729">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49"/>
    </w:p>
    <w:p w:rsidR="00CB5D96" w:rsidRPr="00750729" w:rsidRDefault="00CB5D96" w:rsidP="00480134">
      <w:pPr>
        <w:numPr>
          <w:ilvl w:val="2"/>
          <w:numId w:val="29"/>
        </w:numPr>
        <w:ind w:left="1287"/>
        <w:rPr>
          <w:rFonts w:ascii="David" w:hAnsi="David"/>
          <w:rtl/>
        </w:rPr>
      </w:pPr>
      <w:bookmarkStart w:id="250" w:name="_Ref384194749"/>
      <w:r w:rsidRPr="00750729">
        <w:rPr>
          <w:rFonts w:ascii="David" w:hAnsi="David"/>
          <w:rtl/>
        </w:rPr>
        <w:t>על הספק ל</w:t>
      </w:r>
      <w:r w:rsidRPr="00750729">
        <w:rPr>
          <w:rFonts w:ascii="David" w:hAnsi="David" w:hint="cs"/>
          <w:rtl/>
        </w:rPr>
        <w:t>חתום על ההסכם</w:t>
      </w:r>
      <w:r w:rsidR="00253359" w:rsidRPr="00750729">
        <w:rPr>
          <w:rFonts w:ascii="David" w:hAnsi="David" w:hint="cs"/>
          <w:rtl/>
        </w:rPr>
        <w:t xml:space="preserve"> ועל נספחיו, לרבות ערבות הביצוע כמפורט בסעיף </w:t>
      </w:r>
      <w:r w:rsidR="000A2238" w:rsidRPr="00750729">
        <w:rPr>
          <w:rFonts w:ascii="David" w:hAnsi="David"/>
          <w:rtl/>
        </w:rPr>
        <w:fldChar w:fldCharType="begin" w:fldLock="1"/>
      </w:r>
      <w:r w:rsidR="000A2238" w:rsidRPr="00750729">
        <w:rPr>
          <w:rFonts w:ascii="David" w:hAnsi="David"/>
          <w:rtl/>
        </w:rPr>
        <w:instrText xml:space="preserve"> </w:instrText>
      </w:r>
      <w:r w:rsidR="000A2238" w:rsidRPr="00750729">
        <w:rPr>
          <w:rFonts w:ascii="David" w:hAnsi="David" w:hint="cs"/>
        </w:rPr>
        <w:instrText>REF</w:instrText>
      </w:r>
      <w:r w:rsidR="000A2238" w:rsidRPr="00750729">
        <w:rPr>
          <w:rFonts w:ascii="David" w:hAnsi="David" w:hint="cs"/>
          <w:rtl/>
        </w:rPr>
        <w:instrText xml:space="preserve"> _</w:instrText>
      </w:r>
      <w:r w:rsidR="000A2238" w:rsidRPr="00750729">
        <w:rPr>
          <w:rFonts w:ascii="David" w:hAnsi="David" w:hint="cs"/>
        </w:rPr>
        <w:instrText>Ref395608552 \n \h</w:instrText>
      </w:r>
      <w:r w:rsidR="000A2238" w:rsidRPr="00750729">
        <w:rPr>
          <w:rFonts w:ascii="David" w:hAnsi="David"/>
          <w:rtl/>
        </w:rPr>
        <w:instrText xml:space="preserve">  \* </w:instrText>
      </w:r>
      <w:r w:rsidR="000A2238" w:rsidRPr="00750729">
        <w:rPr>
          <w:rFonts w:ascii="David" w:hAnsi="David"/>
        </w:rPr>
        <w:instrText>MERGEFORMAT</w:instrText>
      </w:r>
      <w:r w:rsidR="000A2238" w:rsidRPr="00750729">
        <w:rPr>
          <w:rFonts w:ascii="David" w:hAnsi="David"/>
          <w:rtl/>
        </w:rPr>
        <w:instrText xml:space="preserve"> </w:instrText>
      </w:r>
      <w:r w:rsidR="000A2238" w:rsidRPr="00750729">
        <w:rPr>
          <w:rFonts w:ascii="David" w:hAnsi="David"/>
          <w:rtl/>
        </w:rPr>
      </w:r>
      <w:r w:rsidR="000A2238" w:rsidRPr="00750729">
        <w:rPr>
          <w:rFonts w:ascii="David" w:hAnsi="David"/>
          <w:rtl/>
        </w:rPr>
        <w:fldChar w:fldCharType="separate"/>
      </w:r>
      <w:r w:rsidR="00F708EC" w:rsidRPr="00750729">
        <w:rPr>
          <w:rFonts w:ascii="David" w:hAnsi="David"/>
          <w:cs/>
        </w:rPr>
        <w:t>‎</w:t>
      </w:r>
      <w:r w:rsidR="00F708EC" w:rsidRPr="00750729">
        <w:rPr>
          <w:rFonts w:ascii="David" w:hAnsi="David"/>
        </w:rPr>
        <w:t>4.8</w:t>
      </w:r>
      <w:r w:rsidR="000A2238" w:rsidRPr="00750729">
        <w:rPr>
          <w:rFonts w:ascii="David" w:hAnsi="David"/>
          <w:rtl/>
        </w:rPr>
        <w:fldChar w:fldCharType="end"/>
      </w:r>
      <w:r w:rsidR="000A2238" w:rsidRPr="00750729">
        <w:rPr>
          <w:rFonts w:ascii="David" w:hAnsi="David" w:hint="cs"/>
          <w:rtl/>
        </w:rPr>
        <w:t xml:space="preserve"> </w:t>
      </w:r>
      <w:r w:rsidR="00253359" w:rsidRPr="00750729">
        <w:rPr>
          <w:rFonts w:ascii="David" w:hAnsi="David" w:hint="cs"/>
          <w:rtl/>
        </w:rPr>
        <w:t>להלן ואישור עריכת ביטוחים שהינם נספחים להסכם, ולהעבירו כשהוא חתום לנציג המשרד</w:t>
      </w:r>
      <w:r w:rsidRPr="00750729">
        <w:rPr>
          <w:rFonts w:ascii="David" w:hAnsi="David" w:hint="cs"/>
          <w:rtl/>
        </w:rPr>
        <w:t xml:space="preserve"> </w:t>
      </w:r>
      <w:r w:rsidRPr="00750729">
        <w:rPr>
          <w:rFonts w:ascii="David" w:hAnsi="David"/>
          <w:rtl/>
        </w:rPr>
        <w:t xml:space="preserve">תוך </w:t>
      </w:r>
      <w:r w:rsidR="00A25ED7" w:rsidRPr="00750729">
        <w:rPr>
          <w:rFonts w:ascii="David" w:hAnsi="David"/>
          <w:rtl/>
        </w:rPr>
        <w:fldChar w:fldCharType="begin" w:fldLock="1">
          <w:ffData>
            <w:name w:val="Text40"/>
            <w:enabled/>
            <w:calcOnExit w:val="0"/>
            <w:textInput>
              <w:default w:val="14"/>
            </w:textInput>
          </w:ffData>
        </w:fldChar>
      </w:r>
      <w:bookmarkStart w:id="251" w:name="Text40"/>
      <w:r w:rsidR="00A25ED7" w:rsidRPr="00750729">
        <w:rPr>
          <w:rFonts w:ascii="David" w:hAnsi="David"/>
          <w:rtl/>
        </w:rPr>
        <w:instrText xml:space="preserve"> </w:instrText>
      </w:r>
      <w:r w:rsidR="00A25ED7" w:rsidRPr="00750729">
        <w:rPr>
          <w:rFonts w:ascii="David" w:hAnsi="David"/>
        </w:rPr>
        <w:instrText>FORMTEXT</w:instrText>
      </w:r>
      <w:r w:rsidR="00A25ED7" w:rsidRPr="00750729">
        <w:rPr>
          <w:rFonts w:ascii="David" w:hAnsi="David"/>
          <w:rtl/>
        </w:rPr>
        <w:instrText xml:space="preserve"> </w:instrText>
      </w:r>
      <w:r w:rsidR="00A25ED7" w:rsidRPr="00750729">
        <w:rPr>
          <w:rFonts w:ascii="David" w:hAnsi="David"/>
          <w:rtl/>
        </w:rPr>
      </w:r>
      <w:r w:rsidR="00A25ED7" w:rsidRPr="00750729">
        <w:rPr>
          <w:rFonts w:ascii="David" w:hAnsi="David"/>
          <w:rtl/>
        </w:rPr>
        <w:fldChar w:fldCharType="separate"/>
      </w:r>
      <w:r w:rsidR="00F708EC" w:rsidRPr="00750729">
        <w:rPr>
          <w:rFonts w:ascii="David" w:hAnsi="David"/>
          <w:noProof/>
          <w:rtl/>
        </w:rPr>
        <w:t>14</w:t>
      </w:r>
      <w:r w:rsidR="00A25ED7" w:rsidRPr="00750729">
        <w:rPr>
          <w:rFonts w:ascii="David" w:hAnsi="David"/>
          <w:rtl/>
        </w:rPr>
        <w:fldChar w:fldCharType="end"/>
      </w:r>
      <w:bookmarkEnd w:id="251"/>
      <w:r w:rsidR="00A25ED7" w:rsidRPr="00750729">
        <w:rPr>
          <w:rFonts w:ascii="David" w:hAnsi="David" w:hint="cs"/>
          <w:rtl/>
        </w:rPr>
        <w:t xml:space="preserve"> </w:t>
      </w:r>
      <w:r w:rsidR="00480134" w:rsidRPr="00750729">
        <w:rPr>
          <w:rFonts w:ascii="David" w:hAnsi="David"/>
          <w:rtl/>
        </w:rPr>
        <w:fldChar w:fldCharType="begin" w:fldLock="1">
          <w:ffData>
            <w:name w:val="Text39"/>
            <w:enabled/>
            <w:calcOnExit w:val="0"/>
            <w:textInput>
              <w:default w:val="(ארבעה-עשר)"/>
            </w:textInput>
          </w:ffData>
        </w:fldChar>
      </w:r>
      <w:bookmarkStart w:id="252" w:name="Text39"/>
      <w:r w:rsidR="00480134" w:rsidRPr="00750729">
        <w:rPr>
          <w:rFonts w:ascii="David" w:hAnsi="David"/>
          <w:rtl/>
        </w:rPr>
        <w:instrText xml:space="preserve"> </w:instrText>
      </w:r>
      <w:r w:rsidR="00480134" w:rsidRPr="00750729">
        <w:rPr>
          <w:rFonts w:ascii="David" w:hAnsi="David"/>
        </w:rPr>
        <w:instrText>FORMTEXT</w:instrText>
      </w:r>
      <w:r w:rsidR="00480134" w:rsidRPr="00750729">
        <w:rPr>
          <w:rFonts w:ascii="David" w:hAnsi="David"/>
          <w:rtl/>
        </w:rPr>
        <w:instrText xml:space="preserve"> </w:instrText>
      </w:r>
      <w:r w:rsidR="00480134" w:rsidRPr="00750729">
        <w:rPr>
          <w:rFonts w:ascii="David" w:hAnsi="David"/>
          <w:rtl/>
        </w:rPr>
      </w:r>
      <w:r w:rsidR="00480134" w:rsidRPr="00750729">
        <w:rPr>
          <w:rFonts w:ascii="David" w:hAnsi="David"/>
          <w:rtl/>
        </w:rPr>
        <w:fldChar w:fldCharType="separate"/>
      </w:r>
      <w:r w:rsidR="00F708EC" w:rsidRPr="00750729">
        <w:rPr>
          <w:rFonts w:ascii="David" w:hAnsi="David"/>
          <w:noProof/>
          <w:rtl/>
        </w:rPr>
        <w:t>(ארבעה-עשר)</w:t>
      </w:r>
      <w:r w:rsidR="00480134" w:rsidRPr="00750729">
        <w:rPr>
          <w:rFonts w:ascii="David" w:hAnsi="David"/>
          <w:rtl/>
        </w:rPr>
        <w:fldChar w:fldCharType="end"/>
      </w:r>
      <w:bookmarkEnd w:id="252"/>
      <w:r w:rsidRPr="00750729">
        <w:rPr>
          <w:rFonts w:ascii="David" w:hAnsi="David" w:hint="cs"/>
          <w:rtl/>
        </w:rPr>
        <w:t xml:space="preserve"> יום</w:t>
      </w:r>
      <w:r w:rsidRPr="00750729">
        <w:rPr>
          <w:rFonts w:ascii="David" w:hAnsi="David"/>
          <w:rtl/>
        </w:rPr>
        <w:t xml:space="preserve"> ממועד </w:t>
      </w:r>
      <w:r w:rsidR="00A25ED7" w:rsidRPr="00750729">
        <w:rPr>
          <w:rFonts w:ascii="David" w:hAnsi="David" w:hint="cs"/>
          <w:rtl/>
        </w:rPr>
        <w:t>קבלת</w:t>
      </w:r>
      <w:r w:rsidRPr="00750729">
        <w:rPr>
          <w:rFonts w:ascii="David" w:hAnsi="David"/>
          <w:rtl/>
        </w:rPr>
        <w:t xml:space="preserve"> ההסכם לחתימתו.</w:t>
      </w:r>
      <w:bookmarkEnd w:id="250"/>
    </w:p>
    <w:p w:rsidR="004A6ABF" w:rsidRPr="00750729" w:rsidRDefault="00FE6C91" w:rsidP="00646F93">
      <w:pPr>
        <w:numPr>
          <w:ilvl w:val="2"/>
          <w:numId w:val="29"/>
        </w:numPr>
        <w:ind w:left="1287"/>
        <w:rPr>
          <w:rFonts w:ascii="David" w:hAnsi="David"/>
          <w:rtl/>
        </w:rPr>
      </w:pPr>
      <w:r w:rsidRPr="00750729">
        <w:rPr>
          <w:rFonts w:ascii="David" w:hAnsi="David" w:hint="cs"/>
          <w:rtl/>
        </w:rPr>
        <w:lastRenderedPageBreak/>
        <w:t>יש לראו</w:t>
      </w:r>
      <w:r w:rsidR="00694CC8" w:rsidRPr="00750729">
        <w:rPr>
          <w:rFonts w:ascii="David" w:hAnsi="David" w:hint="cs"/>
          <w:rtl/>
        </w:rPr>
        <w:t xml:space="preserve">ת את ההסכם והמכרז </w:t>
      </w:r>
      <w:r w:rsidRPr="00750729">
        <w:rPr>
          <w:rFonts w:ascii="David" w:hAnsi="David" w:hint="cs"/>
          <w:rtl/>
        </w:rPr>
        <w:t>כמשלימים זה את זה.</w:t>
      </w:r>
      <w:r w:rsidR="00DA30BC" w:rsidRPr="00750729">
        <w:rPr>
          <w:rFonts w:ascii="David" w:hAnsi="David" w:hint="cs"/>
          <w:rtl/>
        </w:rPr>
        <w:t xml:space="preserve"> </w:t>
      </w:r>
      <w:r w:rsidRPr="00750729">
        <w:rPr>
          <w:rFonts w:ascii="David" w:hAnsi="David"/>
          <w:rtl/>
        </w:rPr>
        <w:t xml:space="preserve">אם </w:t>
      </w:r>
      <w:r w:rsidR="00F23953" w:rsidRPr="00750729">
        <w:rPr>
          <w:rFonts w:ascii="David" w:hAnsi="David" w:hint="cs"/>
          <w:rtl/>
        </w:rPr>
        <w:t>תתגלה סתירה</w:t>
      </w:r>
      <w:r w:rsidRPr="00750729">
        <w:rPr>
          <w:rFonts w:ascii="David" w:hAnsi="David"/>
          <w:rtl/>
        </w:rPr>
        <w:t xml:space="preserve"> בין האמור ב</w:t>
      </w:r>
      <w:r w:rsidR="001163A1" w:rsidRPr="00750729">
        <w:rPr>
          <w:rFonts w:ascii="David" w:hAnsi="David"/>
          <w:rtl/>
        </w:rPr>
        <w:t>מכרז</w:t>
      </w:r>
      <w:r w:rsidRPr="00750729">
        <w:rPr>
          <w:rFonts w:ascii="David" w:hAnsi="David"/>
          <w:rtl/>
        </w:rPr>
        <w:t xml:space="preserve"> זה לבין האמור בהסכם, </w:t>
      </w:r>
      <w:r w:rsidR="00F23953" w:rsidRPr="00750729">
        <w:rPr>
          <w:rFonts w:ascii="David" w:hAnsi="David"/>
          <w:rtl/>
        </w:rPr>
        <w:t>י</w:t>
      </w:r>
      <w:r w:rsidR="00694CC8" w:rsidRPr="00750729">
        <w:rPr>
          <w:rFonts w:ascii="David" w:hAnsi="David" w:hint="cs"/>
          <w:rtl/>
        </w:rPr>
        <w:t>י</w:t>
      </w:r>
      <w:r w:rsidR="00F23953" w:rsidRPr="00750729">
        <w:rPr>
          <w:rFonts w:ascii="David" w:hAnsi="David"/>
          <w:rtl/>
        </w:rPr>
        <w:t>עשה מאמ</w:t>
      </w:r>
      <w:r w:rsidR="00F23953" w:rsidRPr="00750729">
        <w:rPr>
          <w:rFonts w:ascii="David" w:hAnsi="David" w:hint="cs"/>
          <w:rtl/>
        </w:rPr>
        <w:t>ץ</w:t>
      </w:r>
      <w:r w:rsidR="00F23953" w:rsidRPr="00750729">
        <w:rPr>
          <w:rFonts w:ascii="David" w:hAnsi="David"/>
          <w:rtl/>
        </w:rPr>
        <w:t xml:space="preserve"> ליישב </w:t>
      </w:r>
      <w:r w:rsidR="00F23953" w:rsidRPr="00750729">
        <w:rPr>
          <w:rFonts w:ascii="David" w:hAnsi="David" w:hint="cs"/>
          <w:rtl/>
        </w:rPr>
        <w:t>את הסתירה. היה ולא תהיה אפשרות ל</w:t>
      </w:r>
      <w:r w:rsidR="00694CC8" w:rsidRPr="00750729">
        <w:rPr>
          <w:rFonts w:ascii="David" w:hAnsi="David" w:hint="cs"/>
          <w:rtl/>
        </w:rPr>
        <w:t>י</w:t>
      </w:r>
      <w:r w:rsidR="00F23953" w:rsidRPr="00750729">
        <w:rPr>
          <w:rFonts w:ascii="David" w:hAnsi="David" w:hint="cs"/>
          <w:rtl/>
        </w:rPr>
        <w:t>ישב את הסתירה,</w:t>
      </w:r>
      <w:r w:rsidR="00F23953" w:rsidRPr="00750729">
        <w:rPr>
          <w:rFonts w:ascii="David" w:hAnsi="David"/>
          <w:rtl/>
        </w:rPr>
        <w:t xml:space="preserve"> </w:t>
      </w:r>
      <w:r w:rsidRPr="00750729">
        <w:rPr>
          <w:rFonts w:ascii="David" w:hAnsi="David"/>
          <w:rtl/>
        </w:rPr>
        <w:t xml:space="preserve">הוראת </w:t>
      </w:r>
      <w:r w:rsidR="00F23953" w:rsidRPr="00750729">
        <w:rPr>
          <w:rFonts w:ascii="David" w:hAnsi="David" w:hint="cs"/>
          <w:rtl/>
        </w:rPr>
        <w:t>ה</w:t>
      </w:r>
      <w:r w:rsidR="001163A1" w:rsidRPr="00750729">
        <w:rPr>
          <w:rFonts w:ascii="David" w:hAnsi="David" w:hint="cs"/>
          <w:rtl/>
        </w:rPr>
        <w:t>מכרז</w:t>
      </w:r>
      <w:r w:rsidR="00F23953" w:rsidRPr="00750729">
        <w:rPr>
          <w:rFonts w:ascii="David" w:hAnsi="David"/>
          <w:rtl/>
        </w:rPr>
        <w:t xml:space="preserve"> </w:t>
      </w:r>
      <w:r w:rsidR="00F23953" w:rsidRPr="00750729">
        <w:rPr>
          <w:rFonts w:ascii="David" w:hAnsi="David" w:hint="cs"/>
          <w:rtl/>
        </w:rPr>
        <w:t xml:space="preserve">תהיה </w:t>
      </w:r>
      <w:r w:rsidRPr="00750729">
        <w:rPr>
          <w:rFonts w:ascii="David" w:hAnsi="David"/>
          <w:rtl/>
        </w:rPr>
        <w:t xml:space="preserve">עדיפה על הוראת </w:t>
      </w:r>
      <w:r w:rsidR="00F23953" w:rsidRPr="00750729">
        <w:rPr>
          <w:rFonts w:ascii="David" w:hAnsi="David" w:hint="cs"/>
          <w:rtl/>
        </w:rPr>
        <w:t>ההסכם</w:t>
      </w:r>
      <w:r w:rsidRPr="00750729">
        <w:rPr>
          <w:rFonts w:ascii="David" w:hAnsi="David" w:hint="cs"/>
          <w:rtl/>
        </w:rPr>
        <w:t>,</w:t>
      </w:r>
      <w:r w:rsidRPr="00750729">
        <w:rPr>
          <w:rFonts w:ascii="David" w:hAnsi="David"/>
          <w:rtl/>
        </w:rPr>
        <w:t xml:space="preserve"> הסותרת אותה, אלא אם </w:t>
      </w:r>
      <w:r w:rsidR="00F23953" w:rsidRPr="00750729">
        <w:rPr>
          <w:rFonts w:ascii="David" w:hAnsi="David" w:hint="cs"/>
          <w:rtl/>
        </w:rPr>
        <w:t>יי</w:t>
      </w:r>
      <w:r w:rsidRPr="00750729">
        <w:rPr>
          <w:rFonts w:ascii="David" w:hAnsi="David"/>
          <w:rtl/>
        </w:rPr>
        <w:t>אמר במפורש אחרת.</w:t>
      </w:r>
      <w:r w:rsidRPr="00750729">
        <w:rPr>
          <w:rFonts w:ascii="David" w:hAnsi="David" w:hint="cs"/>
          <w:rtl/>
        </w:rPr>
        <w:t xml:space="preserve"> אם יתגלו סתירות בין האמור בהצעה לבין האמור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או </w:t>
      </w:r>
      <w:r w:rsidRPr="00750729">
        <w:rPr>
          <w:rFonts w:ascii="David" w:hAnsi="David" w:hint="cs"/>
          <w:rtl/>
        </w:rPr>
        <w:t xml:space="preserve">בהסכם, אז ההוראות </w:t>
      </w:r>
      <w:r w:rsidR="00F23953" w:rsidRPr="00750729">
        <w:rPr>
          <w:rFonts w:ascii="David" w:hAnsi="David" w:hint="cs"/>
          <w:rtl/>
        </w:rPr>
        <w:t>ב</w:t>
      </w:r>
      <w:r w:rsidR="001163A1" w:rsidRPr="00750729">
        <w:rPr>
          <w:rFonts w:ascii="David" w:hAnsi="David" w:hint="cs"/>
          <w:rtl/>
        </w:rPr>
        <w:t>מכרז</w:t>
      </w:r>
      <w:r w:rsidR="00F23953" w:rsidRPr="00750729">
        <w:rPr>
          <w:rFonts w:ascii="David" w:hAnsi="David" w:hint="cs"/>
          <w:rtl/>
        </w:rPr>
        <w:t xml:space="preserve"> </w:t>
      </w:r>
      <w:r w:rsidR="00694CC8" w:rsidRPr="00750729">
        <w:rPr>
          <w:rFonts w:ascii="David" w:hAnsi="David" w:hint="cs"/>
          <w:rtl/>
        </w:rPr>
        <w:t>ו</w:t>
      </w:r>
      <w:r w:rsidRPr="00750729">
        <w:rPr>
          <w:rFonts w:ascii="David" w:hAnsi="David" w:hint="cs"/>
          <w:rtl/>
        </w:rPr>
        <w:t xml:space="preserve">בהסכם </w:t>
      </w:r>
      <w:r w:rsidR="00694CC8" w:rsidRPr="00750729">
        <w:rPr>
          <w:rFonts w:ascii="David" w:hAnsi="David" w:hint="cs"/>
          <w:rtl/>
        </w:rPr>
        <w:t>יהיו</w:t>
      </w:r>
      <w:r w:rsidRPr="00750729">
        <w:rPr>
          <w:rFonts w:ascii="David" w:hAnsi="David" w:hint="cs"/>
          <w:rtl/>
        </w:rPr>
        <w:t xml:space="preserve"> עדיפות על האמור בהצעה</w:t>
      </w:r>
      <w:r w:rsidR="004A6ABF" w:rsidRPr="00750729">
        <w:rPr>
          <w:rFonts w:ascii="David" w:hAnsi="David" w:hint="cs"/>
          <w:rtl/>
        </w:rPr>
        <w:t>.</w:t>
      </w:r>
    </w:p>
    <w:p w:rsidR="00FE6C91" w:rsidRPr="00750729" w:rsidRDefault="00DA30BC" w:rsidP="00646F93">
      <w:pPr>
        <w:numPr>
          <w:ilvl w:val="2"/>
          <w:numId w:val="29"/>
        </w:numPr>
        <w:ind w:left="1287"/>
        <w:rPr>
          <w:rFonts w:ascii="David" w:hAnsi="David"/>
          <w:rtl/>
        </w:rPr>
      </w:pPr>
      <w:r w:rsidRPr="00750729">
        <w:rPr>
          <w:rFonts w:ascii="David" w:hAnsi="David"/>
          <w:rtl/>
        </w:rPr>
        <w:t>הספק לא יעשה כל פעולה</w:t>
      </w:r>
      <w:r w:rsidRPr="00750729">
        <w:rPr>
          <w:rFonts w:ascii="David" w:hAnsi="David" w:hint="cs"/>
          <w:rtl/>
        </w:rPr>
        <w:t xml:space="preserve"> ולא יהיה זכאי לכל תשלום בקשר עם ביצוע מכרז זה </w:t>
      </w:r>
      <w:r w:rsidRPr="00750729">
        <w:rPr>
          <w:rFonts w:ascii="David" w:hAnsi="David"/>
          <w:rtl/>
        </w:rPr>
        <w:t xml:space="preserve">עד אשר ייחתם </w:t>
      </w:r>
      <w:r w:rsidRPr="00750729">
        <w:rPr>
          <w:rFonts w:ascii="David" w:hAnsi="David" w:hint="cs"/>
          <w:rtl/>
        </w:rPr>
        <w:t>ההסכם</w:t>
      </w:r>
      <w:r w:rsidRPr="00750729">
        <w:rPr>
          <w:rFonts w:ascii="David" w:hAnsi="David"/>
          <w:rtl/>
        </w:rPr>
        <w:t xml:space="preserve"> </w:t>
      </w:r>
      <w:r w:rsidRPr="00750729">
        <w:rPr>
          <w:rFonts w:ascii="David" w:hAnsi="David" w:hint="cs"/>
          <w:rtl/>
        </w:rPr>
        <w:t>עם המשרד</w:t>
      </w:r>
      <w:r w:rsidRPr="00750729">
        <w:rPr>
          <w:rFonts w:ascii="David" w:hAnsi="David"/>
          <w:rtl/>
        </w:rPr>
        <w:t xml:space="preserve"> </w:t>
      </w:r>
      <w:r w:rsidRPr="00750729">
        <w:rPr>
          <w:rFonts w:ascii="David" w:hAnsi="David" w:hint="cs"/>
          <w:rtl/>
        </w:rPr>
        <w:t xml:space="preserve">ותונפק לו </w:t>
      </w:r>
      <w:r w:rsidRPr="00750729">
        <w:rPr>
          <w:rFonts w:ascii="David" w:hAnsi="David"/>
          <w:rtl/>
        </w:rPr>
        <w:t>הזמנה</w:t>
      </w:r>
      <w:r w:rsidRPr="00750729">
        <w:rPr>
          <w:rFonts w:ascii="David" w:hAnsi="David" w:hint="cs"/>
          <w:rtl/>
        </w:rPr>
        <w:t>,</w:t>
      </w:r>
      <w:r w:rsidRPr="00750729">
        <w:rPr>
          <w:rFonts w:ascii="David" w:hAnsi="David"/>
          <w:rtl/>
        </w:rPr>
        <w:t xml:space="preserve"> החתומה בידי הגורמים המוסמכים </w:t>
      </w:r>
      <w:r w:rsidRPr="00750729">
        <w:rPr>
          <w:rFonts w:ascii="David" w:hAnsi="David" w:hint="cs"/>
          <w:rtl/>
        </w:rPr>
        <w:t>במשרד</w:t>
      </w:r>
      <w:r w:rsidRPr="00750729">
        <w:rPr>
          <w:rFonts w:ascii="David" w:hAnsi="David"/>
          <w:rtl/>
        </w:rPr>
        <w:t>.</w:t>
      </w:r>
      <w:r w:rsidRPr="00750729">
        <w:rPr>
          <w:rFonts w:ascii="David" w:hAnsi="David" w:hint="cs"/>
          <w:rtl/>
        </w:rPr>
        <w:t xml:space="preserve"> </w:t>
      </w:r>
      <w:r w:rsidR="00FE6C91" w:rsidRPr="00750729">
        <w:rPr>
          <w:rFonts w:ascii="David" w:hAnsi="David" w:hint="cs"/>
          <w:rtl/>
        </w:rPr>
        <w:t>למען הסר</w:t>
      </w:r>
      <w:r w:rsidR="00FE6C91" w:rsidRPr="00750729">
        <w:rPr>
          <w:rFonts w:ascii="David" w:hAnsi="David"/>
          <w:rtl/>
        </w:rPr>
        <w:t xml:space="preserve"> כל ספק מודגש בזה</w:t>
      </w:r>
      <w:r w:rsidR="00FE6C91" w:rsidRPr="00750729">
        <w:rPr>
          <w:rFonts w:ascii="David" w:hAnsi="David" w:hint="cs"/>
          <w:rtl/>
        </w:rPr>
        <w:t>, כי ההתקשרות בין הצדדים</w:t>
      </w:r>
      <w:r w:rsidR="00FE6C91" w:rsidRPr="00750729">
        <w:rPr>
          <w:rFonts w:ascii="David" w:hAnsi="David"/>
          <w:rtl/>
        </w:rPr>
        <w:t xml:space="preserve"> תושלם רק עם חתימת ההסכם על</w:t>
      </w:r>
      <w:r w:rsidR="00FE6C91" w:rsidRPr="00750729">
        <w:rPr>
          <w:rFonts w:ascii="David" w:hAnsi="David" w:hint="cs"/>
          <w:rtl/>
        </w:rPr>
        <w:t>-</w:t>
      </w:r>
      <w:r w:rsidR="00FE6C91" w:rsidRPr="00750729">
        <w:rPr>
          <w:rFonts w:ascii="David" w:hAnsi="David"/>
          <w:rtl/>
        </w:rPr>
        <w:t>ידי שני הצדדים</w:t>
      </w:r>
      <w:r w:rsidR="00FE6C91" w:rsidRPr="00750729">
        <w:rPr>
          <w:rFonts w:ascii="David" w:hAnsi="David" w:hint="cs"/>
          <w:rtl/>
        </w:rPr>
        <w:t xml:space="preserve">. </w:t>
      </w:r>
    </w:p>
    <w:p w:rsidR="00FE6C91" w:rsidRPr="00750729" w:rsidRDefault="00FE6C91" w:rsidP="00646F93">
      <w:pPr>
        <w:pStyle w:val="20"/>
        <w:numPr>
          <w:ilvl w:val="1"/>
          <w:numId w:val="30"/>
        </w:numPr>
        <w:ind w:right="0"/>
        <w:rPr>
          <w:rFonts w:ascii="David" w:hAnsi="David"/>
          <w:sz w:val="28"/>
          <w:rtl/>
        </w:rPr>
      </w:pPr>
      <w:bookmarkStart w:id="253" w:name="_Ref395608552"/>
      <w:bookmarkStart w:id="254" w:name="_Toc435712131"/>
      <w:r w:rsidRPr="00750729">
        <w:rPr>
          <w:rFonts w:ascii="David" w:hAnsi="David" w:hint="cs"/>
          <w:sz w:val="28"/>
          <w:rtl/>
        </w:rPr>
        <w:t>ערבות ביצוע</w:t>
      </w:r>
      <w:bookmarkEnd w:id="253"/>
      <w:bookmarkEnd w:id="254"/>
    </w:p>
    <w:p w:rsidR="007568D3" w:rsidRPr="00750729" w:rsidRDefault="007568D3" w:rsidP="00646F93">
      <w:pPr>
        <w:pStyle w:val="afb"/>
        <w:numPr>
          <w:ilvl w:val="1"/>
          <w:numId w:val="29"/>
        </w:numPr>
        <w:bidi/>
        <w:contextualSpacing w:val="0"/>
        <w:rPr>
          <w:rFonts w:ascii="David" w:hAnsi="David"/>
          <w:vanish/>
          <w:rtl/>
        </w:rPr>
      </w:pPr>
    </w:p>
    <w:p w:rsidR="00A8474B" w:rsidRPr="00750729" w:rsidRDefault="001B6679" w:rsidP="00646F93">
      <w:pPr>
        <w:numPr>
          <w:ilvl w:val="2"/>
          <w:numId w:val="29"/>
        </w:numPr>
        <w:ind w:left="1287"/>
        <w:rPr>
          <w:rFonts w:ascii="David" w:hAnsi="David"/>
          <w:rtl/>
          <w:lang w:eastAsia="en-US"/>
        </w:rPr>
      </w:pPr>
      <w:r w:rsidRPr="00750729">
        <w:rPr>
          <w:rFonts w:ascii="David" w:hAnsi="David" w:hint="cs"/>
          <w:rtl/>
        </w:rPr>
        <w:t xml:space="preserve">כאמור </w:t>
      </w:r>
      <w:r w:rsidR="00EF1E34" w:rsidRPr="00750729">
        <w:rPr>
          <w:rFonts w:ascii="David" w:hAnsi="David" w:hint="cs"/>
          <w:rtl/>
        </w:rPr>
        <w:t xml:space="preserve">בסעיף </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hint="cs"/>
        </w:rPr>
        <w:instrText>REF</w:instrText>
      </w:r>
      <w:r w:rsidR="001044E5" w:rsidRPr="00750729">
        <w:rPr>
          <w:rFonts w:ascii="David" w:hAnsi="David" w:hint="cs"/>
          <w:rtl/>
        </w:rPr>
        <w:instrText xml:space="preserve"> _</w:instrText>
      </w:r>
      <w:r w:rsidR="001044E5" w:rsidRPr="00750729">
        <w:rPr>
          <w:rFonts w:ascii="David" w:hAnsi="David" w:hint="cs"/>
        </w:rPr>
        <w:instrText>Ref384194749 \n \h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cs/>
        </w:rPr>
        <w:t>‎</w:t>
      </w:r>
      <w:r w:rsidR="00F708EC" w:rsidRPr="00750729">
        <w:rPr>
          <w:rFonts w:ascii="David" w:hAnsi="David"/>
        </w:rPr>
        <w:t>4.7.2</w:t>
      </w:r>
      <w:r w:rsidR="001044E5" w:rsidRPr="00750729">
        <w:rPr>
          <w:rFonts w:ascii="David" w:hAnsi="David"/>
          <w:rtl/>
        </w:rPr>
        <w:fldChar w:fldCharType="end"/>
      </w:r>
      <w:r w:rsidR="001044E5" w:rsidRPr="00750729">
        <w:rPr>
          <w:rFonts w:ascii="David" w:hAnsi="David" w:hint="cs"/>
          <w:rtl/>
        </w:rPr>
        <w:t xml:space="preserve"> </w:t>
      </w:r>
      <w:r w:rsidRPr="00750729">
        <w:rPr>
          <w:rFonts w:ascii="David" w:hAnsi="David" w:hint="cs"/>
          <w:rtl/>
        </w:rPr>
        <w:t>לעיל, על הספק לצרף להסכם</w:t>
      </w:r>
      <w:r w:rsidR="00D33EDB" w:rsidRPr="00750729">
        <w:rPr>
          <w:rFonts w:ascii="David" w:hAnsi="David"/>
          <w:rtl/>
        </w:rPr>
        <w:t xml:space="preserve"> כתב ערבות, מקורי ובלתי מותנה</w:t>
      </w:r>
      <w:r w:rsidR="00DA30BC" w:rsidRPr="00750729">
        <w:rPr>
          <w:rFonts w:ascii="David" w:hAnsi="David" w:hint="cs"/>
          <w:rtl/>
        </w:rPr>
        <w:t>,</w:t>
      </w:r>
      <w:r w:rsidR="00D33EDB" w:rsidRPr="00750729">
        <w:rPr>
          <w:rFonts w:ascii="David" w:hAnsi="David"/>
          <w:rtl/>
        </w:rPr>
        <w:t xml:space="preserve"> </w:t>
      </w:r>
      <w:r w:rsidR="00DA30BC" w:rsidRPr="00750729">
        <w:rPr>
          <w:rFonts w:ascii="David" w:hAnsi="David" w:hint="cs"/>
          <w:rtl/>
        </w:rPr>
        <w:t>על שמו</w:t>
      </w:r>
      <w:r w:rsidR="00DA30BC" w:rsidRPr="00750729">
        <w:rPr>
          <w:rFonts w:ascii="David" w:hAnsi="David"/>
          <w:rtl/>
        </w:rPr>
        <w:t xml:space="preserve"> </w:t>
      </w:r>
      <w:r w:rsidR="00D33EDB" w:rsidRPr="00750729">
        <w:rPr>
          <w:rFonts w:ascii="David" w:hAnsi="David"/>
          <w:rtl/>
        </w:rPr>
        <w:t>לשם הבטחת ביצוע</w:t>
      </w:r>
      <w:r w:rsidR="00D33EDB" w:rsidRPr="00750729">
        <w:rPr>
          <w:rFonts w:ascii="David" w:hAnsi="David" w:hint="cs"/>
          <w:rtl/>
        </w:rPr>
        <w:t>ו של</w:t>
      </w:r>
      <w:r w:rsidR="00D33EDB" w:rsidRPr="00750729">
        <w:rPr>
          <w:rFonts w:ascii="David" w:hAnsi="David"/>
          <w:rtl/>
        </w:rPr>
        <w:t xml:space="preserve"> ההסכם</w:t>
      </w:r>
      <w:r w:rsidR="00A8474B" w:rsidRPr="00750729">
        <w:rPr>
          <w:rFonts w:ascii="David" w:hAnsi="David" w:hint="cs"/>
          <w:rtl/>
        </w:rPr>
        <w:t xml:space="preserve"> בנוסח המצורף כ</w:t>
      </w:r>
      <w:r w:rsidR="001044E5" w:rsidRPr="00750729">
        <w:rPr>
          <w:rFonts w:ascii="David" w:hAnsi="David"/>
        </w:rPr>
        <w:fldChar w:fldCharType="begin" w:fldLock="1"/>
      </w:r>
      <w:r w:rsidR="001044E5" w:rsidRPr="00750729">
        <w:rPr>
          <w:rFonts w:ascii="David" w:hAnsi="David"/>
        </w:rPr>
        <w:instrText xml:space="preserve"> </w:instrText>
      </w:r>
      <w:r w:rsidR="001044E5" w:rsidRPr="00750729">
        <w:rPr>
          <w:rFonts w:ascii="David" w:hAnsi="David" w:hint="cs"/>
        </w:rPr>
        <w:instrText xml:space="preserve">REF </w:instrText>
      </w:r>
      <w:r w:rsidR="001044E5" w:rsidRPr="00750729">
        <w:rPr>
          <w:rFonts w:ascii="David" w:hAnsi="David" w:hint="cs"/>
          <w:rtl/>
        </w:rPr>
        <w:instrText>נספח_ערבות_ביצוע</w:instrText>
      </w:r>
      <w:r w:rsidR="001044E5" w:rsidRPr="00750729">
        <w:rPr>
          <w:rFonts w:ascii="David" w:hAnsi="David" w:hint="cs"/>
        </w:rPr>
        <w:instrText xml:space="preserve"> \h</w:instrText>
      </w:r>
      <w:r w:rsidR="001044E5" w:rsidRPr="00750729">
        <w:rPr>
          <w:rFonts w:ascii="David" w:hAnsi="David"/>
        </w:rPr>
        <w:instrText xml:space="preserve">  \* MERGEFORMAT </w:instrText>
      </w:r>
      <w:r w:rsidR="001044E5" w:rsidRPr="00750729">
        <w:rPr>
          <w:rFonts w:ascii="David" w:hAnsi="David"/>
        </w:rPr>
      </w:r>
      <w:r w:rsidR="001044E5" w:rsidRPr="00750729">
        <w:rPr>
          <w:rFonts w:ascii="David" w:hAnsi="David"/>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15 </w:t>
      </w:r>
      <w:r w:rsidR="001044E5" w:rsidRPr="00750729">
        <w:rPr>
          <w:rFonts w:ascii="David" w:hAnsi="David"/>
        </w:rPr>
        <w:fldChar w:fldCharType="end"/>
      </w:r>
      <w:r w:rsidR="00D33EDB" w:rsidRPr="00750729">
        <w:rPr>
          <w:rFonts w:ascii="David" w:hAnsi="David"/>
          <w:rtl/>
        </w:rPr>
        <w:t xml:space="preserve">. </w:t>
      </w:r>
      <w:r w:rsidR="00A8474B" w:rsidRPr="00750729">
        <w:rPr>
          <w:rFonts w:ascii="David" w:hAnsi="David" w:hint="cs"/>
          <w:rtl/>
          <w:lang w:eastAsia="en-US"/>
        </w:rPr>
        <w:t xml:space="preserve">נוסח זה מחייב ואין לסטות </w:t>
      </w:r>
      <w:r w:rsidR="00A8474B" w:rsidRPr="00750729">
        <w:rPr>
          <w:rFonts w:ascii="David" w:hAnsi="David" w:hint="cs"/>
          <w:rtl/>
        </w:rPr>
        <w:t>ממנו</w:t>
      </w:r>
      <w:r w:rsidR="00A8474B" w:rsidRPr="00750729">
        <w:rPr>
          <w:rFonts w:ascii="David" w:hAnsi="David" w:hint="cs"/>
          <w:rtl/>
          <w:lang w:eastAsia="en-US"/>
        </w:rPr>
        <w:t xml:space="preserve">. </w:t>
      </w:r>
    </w:p>
    <w:p w:rsidR="00A5645D" w:rsidRPr="00750729" w:rsidRDefault="00A5645D" w:rsidP="00981E9F">
      <w:pPr>
        <w:numPr>
          <w:ilvl w:val="2"/>
          <w:numId w:val="29"/>
        </w:numPr>
        <w:ind w:left="1287"/>
        <w:rPr>
          <w:rFonts w:ascii="David" w:hAnsi="David"/>
          <w:rtl/>
        </w:rPr>
      </w:pPr>
      <w:r w:rsidRPr="00750729">
        <w:rPr>
          <w:rFonts w:ascii="David" w:hAnsi="David" w:hint="cs"/>
          <w:rtl/>
        </w:rPr>
        <w:t xml:space="preserve">הערבות תהיה </w:t>
      </w:r>
      <w:r w:rsidRPr="00750729">
        <w:rPr>
          <w:rFonts w:ascii="David" w:hAnsi="David"/>
          <w:rtl/>
        </w:rPr>
        <w:t>צמוד</w:t>
      </w:r>
      <w:r w:rsidRPr="00750729">
        <w:rPr>
          <w:rFonts w:ascii="David" w:hAnsi="David" w:hint="cs"/>
          <w:rtl/>
        </w:rPr>
        <w:t>ה</w:t>
      </w:r>
      <w:r w:rsidRPr="00750729">
        <w:rPr>
          <w:rFonts w:ascii="David" w:hAnsi="David"/>
          <w:rtl/>
        </w:rPr>
        <w:t xml:space="preserve"> למדד המחירים לצרכן בש</w:t>
      </w:r>
      <w:r w:rsidRPr="00750729">
        <w:rPr>
          <w:rFonts w:ascii="David" w:hAnsi="David" w:hint="cs"/>
          <w:rtl/>
        </w:rPr>
        <w:t>י</w:t>
      </w:r>
      <w:r w:rsidRPr="00750729">
        <w:rPr>
          <w:rFonts w:ascii="David" w:hAnsi="David"/>
          <w:rtl/>
        </w:rPr>
        <w:t xml:space="preserve">עור של 100% (מאה אחוז), לפי המדד, שיהיה ידוע </w:t>
      </w:r>
      <w:r w:rsidR="00981E9F" w:rsidRPr="00750729">
        <w:rPr>
          <w:rFonts w:ascii="David" w:hAnsi="David" w:hint="cs"/>
          <w:rtl/>
        </w:rPr>
        <w:t>במועד הגשת ההצעה</w:t>
      </w:r>
      <w:r w:rsidR="00981E9F" w:rsidRPr="00750729">
        <w:rPr>
          <w:rFonts w:ascii="David" w:hAnsi="David"/>
          <w:rtl/>
        </w:rPr>
        <w:t>, ו</w:t>
      </w:r>
      <w:r w:rsidR="00981E9F" w:rsidRPr="00750729">
        <w:rPr>
          <w:rFonts w:ascii="David" w:hAnsi="David" w:hint="cs"/>
          <w:rtl/>
        </w:rPr>
        <w:t>ת</w:t>
      </w:r>
      <w:r w:rsidRPr="00750729">
        <w:rPr>
          <w:rFonts w:ascii="David" w:hAnsi="David"/>
          <w:rtl/>
        </w:rPr>
        <w:t xml:space="preserve">עמוד על </w:t>
      </w:r>
      <w:r w:rsidRPr="00750729">
        <w:rPr>
          <w:rFonts w:ascii="David" w:hAnsi="David" w:hint="cs"/>
          <w:rtl/>
        </w:rPr>
        <w:t xml:space="preserve">5% </w:t>
      </w:r>
      <w:r w:rsidRPr="00750729">
        <w:rPr>
          <w:rFonts w:ascii="David" w:hAnsi="David"/>
          <w:rtl/>
        </w:rPr>
        <w:t>(</w:t>
      </w:r>
      <w:r w:rsidRPr="00750729">
        <w:rPr>
          <w:rFonts w:ascii="David" w:hAnsi="David" w:hint="cs"/>
          <w:rtl/>
        </w:rPr>
        <w:t xml:space="preserve">חמישה </w:t>
      </w:r>
      <w:r w:rsidRPr="00750729">
        <w:rPr>
          <w:rFonts w:ascii="David" w:hAnsi="David"/>
          <w:rtl/>
        </w:rPr>
        <w:t>אחוז</w:t>
      </w:r>
      <w:r w:rsidRPr="00750729">
        <w:rPr>
          <w:rFonts w:ascii="David" w:hAnsi="David" w:hint="cs"/>
          <w:rtl/>
        </w:rPr>
        <w:t>ים</w:t>
      </w:r>
      <w:r w:rsidRPr="00750729">
        <w:rPr>
          <w:rFonts w:ascii="David" w:hAnsi="David"/>
          <w:rtl/>
        </w:rPr>
        <w:t xml:space="preserve">) כולל מע"מ, מערך ההתקשרות </w:t>
      </w:r>
      <w:r w:rsidRPr="00750729">
        <w:rPr>
          <w:rFonts w:ascii="David" w:hAnsi="David" w:hint="cs"/>
          <w:rtl/>
        </w:rPr>
        <w:t xml:space="preserve">לשנה </w:t>
      </w:r>
      <w:r w:rsidRPr="00750729">
        <w:rPr>
          <w:rFonts w:ascii="David" w:hAnsi="David"/>
          <w:rtl/>
        </w:rPr>
        <w:t xml:space="preserve">עם הספק. </w:t>
      </w:r>
      <w:r w:rsidRPr="00750729">
        <w:rPr>
          <w:rFonts w:ascii="David" w:hAnsi="David" w:hint="cs"/>
          <w:rtl/>
        </w:rPr>
        <w:t>הערבות תהיה ב</w:t>
      </w:r>
      <w:r w:rsidRPr="00750729">
        <w:rPr>
          <w:rFonts w:ascii="David" w:hAnsi="David"/>
          <w:rtl/>
        </w:rPr>
        <w:t xml:space="preserve">תוקף </w:t>
      </w:r>
      <w:r w:rsidRPr="00750729">
        <w:rPr>
          <w:rFonts w:ascii="David" w:hAnsi="David" w:hint="cs"/>
          <w:rtl/>
        </w:rPr>
        <w:t xml:space="preserve">60 (שישים) </w:t>
      </w:r>
      <w:r w:rsidRPr="00750729">
        <w:rPr>
          <w:rFonts w:ascii="David" w:hAnsi="David"/>
          <w:rtl/>
        </w:rPr>
        <w:t xml:space="preserve">יום מעבר לתקופת ההתקשרות עם הספק. </w:t>
      </w:r>
      <w:r w:rsidR="001B6679" w:rsidRPr="00750729">
        <w:rPr>
          <w:rFonts w:ascii="David" w:hAnsi="David" w:hint="cs"/>
          <w:rtl/>
        </w:rPr>
        <w:t>ככל ש</w:t>
      </w:r>
      <w:r w:rsidR="001B6679" w:rsidRPr="00750729">
        <w:rPr>
          <w:rFonts w:ascii="David" w:hAnsi="David"/>
          <w:rtl/>
        </w:rPr>
        <w:t xml:space="preserve">תוארך </w:t>
      </w:r>
      <w:r w:rsidRPr="00750729">
        <w:rPr>
          <w:rFonts w:ascii="David" w:hAnsi="David"/>
          <w:rtl/>
        </w:rPr>
        <w:t xml:space="preserve">ההתקשרות עם הספק, הערבות תוארך </w:t>
      </w:r>
      <w:r w:rsidR="001B6679" w:rsidRPr="00750729">
        <w:rPr>
          <w:rFonts w:ascii="David" w:hAnsi="David" w:hint="cs"/>
          <w:rtl/>
        </w:rPr>
        <w:t xml:space="preserve">על ידו </w:t>
      </w:r>
      <w:r w:rsidRPr="00750729">
        <w:rPr>
          <w:rFonts w:ascii="David" w:hAnsi="David"/>
          <w:rtl/>
        </w:rPr>
        <w:t>בהתאם.</w:t>
      </w:r>
    </w:p>
    <w:p w:rsidR="00DA30BC" w:rsidRPr="00750729" w:rsidRDefault="00DA30BC" w:rsidP="00646F93">
      <w:pPr>
        <w:numPr>
          <w:ilvl w:val="2"/>
          <w:numId w:val="29"/>
        </w:numPr>
        <w:ind w:left="1287"/>
        <w:rPr>
          <w:rFonts w:ascii="David" w:hAnsi="David"/>
          <w:rtl/>
        </w:rPr>
      </w:pPr>
      <w:r w:rsidRPr="00750729">
        <w:rPr>
          <w:rFonts w:ascii="David" w:hAnsi="David"/>
          <w:rtl/>
        </w:rPr>
        <w:t>הערבות תהיה ערבות בנקאית</w:t>
      </w:r>
      <w:r w:rsidRPr="00750729">
        <w:rPr>
          <w:rFonts w:ascii="David" w:hAnsi="David" w:hint="cs"/>
          <w:rtl/>
        </w:rPr>
        <w:t xml:space="preserve"> מבנק בישראל</w:t>
      </w:r>
      <w:r w:rsidRPr="00750729">
        <w:rPr>
          <w:rFonts w:ascii="David" w:hAnsi="David"/>
          <w:rtl/>
        </w:rPr>
        <w:t xml:space="preserve"> או </w:t>
      </w:r>
      <w:r w:rsidRPr="00750729">
        <w:rPr>
          <w:rFonts w:ascii="David" w:hAnsi="David" w:hint="cs"/>
          <w:rtl/>
        </w:rPr>
        <w:t>מ</w:t>
      </w:r>
      <w:r w:rsidRPr="00750729">
        <w:rPr>
          <w:rFonts w:ascii="David" w:hAnsi="David"/>
          <w:rtl/>
        </w:rPr>
        <w:t>חברת ב</w:t>
      </w:r>
      <w:r w:rsidRPr="00750729">
        <w:rPr>
          <w:rFonts w:ascii="David" w:hAnsi="David" w:hint="cs"/>
          <w:rtl/>
        </w:rPr>
        <w:t>י</w:t>
      </w:r>
      <w:r w:rsidRPr="00750729">
        <w:rPr>
          <w:rFonts w:ascii="David" w:hAnsi="David"/>
          <w:rtl/>
        </w:rPr>
        <w:t>טוח ישראלית</w:t>
      </w:r>
      <w:r w:rsidRPr="00750729">
        <w:rPr>
          <w:rFonts w:ascii="David" w:hAnsi="David" w:hint="cs"/>
          <w:rtl/>
        </w:rPr>
        <w:t>,</w:t>
      </w:r>
      <w:r w:rsidRPr="00750729">
        <w:rPr>
          <w:rFonts w:ascii="David" w:hAnsi="David"/>
          <w:rtl/>
        </w:rPr>
        <w:t xml:space="preserve"> שברשותה </w:t>
      </w:r>
      <w:r w:rsidR="00B41590" w:rsidRPr="00750729">
        <w:rPr>
          <w:rFonts w:ascii="David" w:hAnsi="David" w:hint="cs"/>
          <w:rtl/>
        </w:rPr>
        <w:t>רישיו</w:t>
      </w:r>
      <w:r w:rsidR="00B41590" w:rsidRPr="00750729">
        <w:rPr>
          <w:rFonts w:ascii="David" w:hAnsi="David" w:hint="eastAsia"/>
          <w:rtl/>
        </w:rPr>
        <w:t>ן</w:t>
      </w:r>
      <w:r w:rsidRPr="00750729">
        <w:rPr>
          <w:rFonts w:ascii="David" w:hAnsi="David"/>
          <w:rtl/>
        </w:rPr>
        <w:t xml:space="preserve"> לעסוק בב</w:t>
      </w:r>
      <w:r w:rsidRPr="00750729">
        <w:rPr>
          <w:rFonts w:ascii="David" w:hAnsi="David" w:hint="cs"/>
          <w:rtl/>
        </w:rPr>
        <w:t>י</w:t>
      </w:r>
      <w:r w:rsidRPr="00750729">
        <w:rPr>
          <w:rFonts w:ascii="David" w:hAnsi="David"/>
          <w:rtl/>
        </w:rPr>
        <w:t>טוח</w:t>
      </w:r>
      <w:r w:rsidRPr="00750729">
        <w:rPr>
          <w:rFonts w:ascii="David" w:hAnsi="David"/>
          <w:rtl/>
          <w:lang w:eastAsia="en-US"/>
        </w:rPr>
        <w:t xml:space="preserve"> </w:t>
      </w:r>
      <w:r w:rsidRPr="00750729">
        <w:rPr>
          <w:rFonts w:ascii="David" w:hAnsi="David" w:hint="cs"/>
          <w:rtl/>
          <w:lang w:eastAsia="en-US"/>
        </w:rPr>
        <w:t>לפי</w:t>
      </w:r>
      <w:r w:rsidRPr="00750729">
        <w:rPr>
          <w:rFonts w:ascii="David" w:hAnsi="David"/>
          <w:rtl/>
          <w:lang w:eastAsia="en-US"/>
        </w:rPr>
        <w:t xml:space="preserve"> חוק הפיקוח על שירותים פיננסיים (ביטוח)</w:t>
      </w:r>
      <w:r w:rsidRPr="00750729">
        <w:rPr>
          <w:rFonts w:ascii="David" w:hAnsi="David" w:hint="cs"/>
          <w:rtl/>
          <w:lang w:eastAsia="en-US"/>
        </w:rPr>
        <w:t>,</w:t>
      </w:r>
      <w:r w:rsidRPr="00750729">
        <w:rPr>
          <w:rFonts w:ascii="David" w:hAnsi="David"/>
          <w:rtl/>
          <w:lang w:eastAsia="en-US"/>
        </w:rPr>
        <w:t xml:space="preserve"> התשמ"א-1981.</w:t>
      </w:r>
      <w:r w:rsidRPr="00750729">
        <w:rPr>
          <w:rFonts w:ascii="David" w:hAnsi="David" w:hint="cs"/>
          <w:rtl/>
          <w:lang w:eastAsia="en-US"/>
        </w:rPr>
        <w:t xml:space="preserve"> אם</w:t>
      </w:r>
      <w:r w:rsidRPr="00750729">
        <w:rPr>
          <w:rFonts w:ascii="David" w:hAnsi="David"/>
          <w:rtl/>
          <w:lang w:eastAsia="en-US"/>
        </w:rPr>
        <w:t xml:space="preserve"> הערבות </w:t>
      </w:r>
      <w:r w:rsidRPr="00750729">
        <w:rPr>
          <w:rFonts w:ascii="David" w:hAnsi="David" w:hint="cs"/>
          <w:rtl/>
          <w:lang w:eastAsia="en-US"/>
        </w:rPr>
        <w:t>תהיה</w:t>
      </w:r>
      <w:r w:rsidRPr="00750729">
        <w:rPr>
          <w:rFonts w:ascii="David" w:hAnsi="David"/>
          <w:rtl/>
          <w:lang w:eastAsia="en-US"/>
        </w:rPr>
        <w:t xml:space="preserve"> של חברת ביטוח, החתימה לאישור הערבות תהיה של חברת הביטוח עצמה ולא של סוכן מטעמה</w:t>
      </w:r>
      <w:r w:rsidRPr="00750729">
        <w:rPr>
          <w:rFonts w:ascii="David" w:hAnsi="David" w:hint="cs"/>
          <w:rtl/>
        </w:rPr>
        <w:t>.</w:t>
      </w:r>
    </w:p>
    <w:p w:rsidR="00FE6C91" w:rsidRPr="00750729" w:rsidRDefault="00FE6C91" w:rsidP="00480134">
      <w:pPr>
        <w:pStyle w:val="20"/>
        <w:numPr>
          <w:ilvl w:val="1"/>
          <w:numId w:val="30"/>
        </w:numPr>
        <w:ind w:right="0"/>
        <w:rPr>
          <w:rFonts w:ascii="David" w:hAnsi="David"/>
          <w:sz w:val="28"/>
          <w:rtl/>
        </w:rPr>
      </w:pPr>
      <w:bookmarkStart w:id="255" w:name="_Toc344802323"/>
      <w:bookmarkStart w:id="256" w:name="_Toc344807620"/>
      <w:bookmarkStart w:id="257" w:name="_Toc273834905"/>
      <w:bookmarkStart w:id="258" w:name="_Toc280124819"/>
      <w:bookmarkStart w:id="259" w:name="_Toc378247249"/>
      <w:bookmarkStart w:id="260" w:name="_Toc378751240"/>
      <w:bookmarkStart w:id="261" w:name="_Toc365486651"/>
      <w:bookmarkStart w:id="262" w:name="_Toc435712132"/>
      <w:bookmarkEnd w:id="255"/>
      <w:bookmarkEnd w:id="256"/>
      <w:r w:rsidRPr="00750729">
        <w:rPr>
          <w:rFonts w:ascii="David" w:hAnsi="David" w:hint="eastAsia"/>
          <w:sz w:val="28"/>
          <w:rtl/>
        </w:rPr>
        <w:t>זכויותיו</w:t>
      </w:r>
      <w:r w:rsidRPr="00750729">
        <w:rPr>
          <w:rFonts w:ascii="David" w:hAnsi="David"/>
          <w:sz w:val="28"/>
          <w:rtl/>
        </w:rPr>
        <w:t xml:space="preserve"> </w:t>
      </w:r>
      <w:r w:rsidRPr="00750729">
        <w:rPr>
          <w:rFonts w:ascii="David" w:hAnsi="David" w:hint="eastAsia"/>
          <w:sz w:val="28"/>
          <w:rtl/>
        </w:rPr>
        <w:t>של</w:t>
      </w:r>
      <w:r w:rsidRPr="00750729">
        <w:rPr>
          <w:rFonts w:ascii="David" w:hAnsi="David"/>
          <w:sz w:val="28"/>
          <w:rtl/>
        </w:rPr>
        <w:t xml:space="preserve"> </w:t>
      </w:r>
      <w:r w:rsidRPr="00750729">
        <w:rPr>
          <w:rFonts w:ascii="David" w:hAnsi="David" w:hint="eastAsia"/>
          <w:sz w:val="28"/>
          <w:rtl/>
        </w:rPr>
        <w:t>המשרד</w:t>
      </w:r>
      <w:bookmarkEnd w:id="257"/>
      <w:bookmarkEnd w:id="258"/>
      <w:bookmarkEnd w:id="259"/>
      <w:bookmarkEnd w:id="260"/>
      <w:bookmarkEnd w:id="261"/>
      <w:bookmarkEnd w:id="262"/>
    </w:p>
    <w:p w:rsidR="007568D3" w:rsidRPr="00750729" w:rsidRDefault="00C841A0" w:rsidP="005A7DE1">
      <w:pPr>
        <w:ind w:left="567"/>
        <w:rPr>
          <w:rFonts w:ascii="David" w:hAnsi="David"/>
          <w:rtl/>
        </w:rPr>
      </w:pPr>
      <w:r w:rsidRPr="00750729">
        <w:rPr>
          <w:rFonts w:ascii="David" w:hAnsi="David"/>
          <w:rtl/>
        </w:rPr>
        <w:t xml:space="preserve">מבלי לגרוע מהוראות מכרז זה, </w:t>
      </w:r>
      <w:r w:rsidRPr="00750729">
        <w:rPr>
          <w:rFonts w:ascii="David" w:hAnsi="David" w:hint="cs"/>
          <w:rtl/>
        </w:rPr>
        <w:t>מ</w:t>
      </w:r>
      <w:r w:rsidRPr="00750729">
        <w:rPr>
          <w:rFonts w:ascii="David" w:hAnsi="David"/>
          <w:rtl/>
        </w:rPr>
        <w:t>הוראות כל דין ו</w:t>
      </w:r>
      <w:r w:rsidRPr="00750729">
        <w:rPr>
          <w:rFonts w:ascii="David" w:hAnsi="David" w:hint="cs"/>
          <w:rtl/>
        </w:rPr>
        <w:t>מן ה</w:t>
      </w:r>
      <w:r w:rsidRPr="00750729">
        <w:rPr>
          <w:rFonts w:ascii="David" w:hAnsi="David"/>
          <w:rtl/>
        </w:rPr>
        <w:t xml:space="preserve">הלכה </w:t>
      </w:r>
      <w:r w:rsidRPr="00750729">
        <w:rPr>
          <w:rFonts w:ascii="David" w:hAnsi="David" w:hint="cs"/>
          <w:rtl/>
        </w:rPr>
        <w:t>ה</w:t>
      </w:r>
      <w:r w:rsidRPr="00750729">
        <w:rPr>
          <w:rFonts w:ascii="David" w:hAnsi="David"/>
          <w:rtl/>
        </w:rPr>
        <w:t>פסוקה</w:t>
      </w:r>
      <w:r w:rsidRPr="00750729">
        <w:rPr>
          <w:rFonts w:ascii="David" w:hAnsi="David" w:hint="cs"/>
          <w:rtl/>
        </w:rPr>
        <w:t xml:space="preserve">, </w:t>
      </w:r>
      <w:r w:rsidR="00FE6C91" w:rsidRPr="00750729">
        <w:rPr>
          <w:rFonts w:ascii="David" w:hAnsi="David" w:hint="cs"/>
          <w:rtl/>
        </w:rPr>
        <w:t xml:space="preserve">המשרד </w:t>
      </w:r>
      <w:r w:rsidRPr="00750729">
        <w:rPr>
          <w:rFonts w:ascii="David" w:hAnsi="David" w:hint="cs"/>
          <w:rtl/>
        </w:rPr>
        <w:t xml:space="preserve">יהיה </w:t>
      </w:r>
      <w:r w:rsidR="00FE6C91" w:rsidRPr="00750729">
        <w:rPr>
          <w:rFonts w:ascii="David" w:hAnsi="David" w:hint="cs"/>
          <w:rtl/>
        </w:rPr>
        <w:t xml:space="preserve">רשאי, לפי שיקול-דעתו </w:t>
      </w:r>
      <w:r w:rsidR="00FC7A5B" w:rsidRPr="00750729">
        <w:rPr>
          <w:rFonts w:ascii="David" w:hAnsi="David" w:hint="cs"/>
          <w:rtl/>
        </w:rPr>
        <w:t>הבלעדי</w:t>
      </w:r>
      <w:r w:rsidR="00FE6C91" w:rsidRPr="00750729">
        <w:rPr>
          <w:rFonts w:ascii="David" w:hAnsi="David" w:hint="cs"/>
          <w:rtl/>
        </w:rPr>
        <w:t>:</w:t>
      </w:r>
    </w:p>
    <w:p w:rsidR="00480134" w:rsidRPr="00750729" w:rsidRDefault="00480134" w:rsidP="00480134">
      <w:pPr>
        <w:pStyle w:val="afb"/>
        <w:numPr>
          <w:ilvl w:val="1"/>
          <w:numId w:val="29"/>
        </w:numPr>
        <w:bidi/>
        <w:contextualSpacing w:val="0"/>
        <w:rPr>
          <w:rFonts w:ascii="David" w:hAnsi="David"/>
          <w:vanish/>
          <w:rtl/>
        </w:rPr>
      </w:pPr>
    </w:p>
    <w:p w:rsidR="009905F6" w:rsidRPr="00750729" w:rsidRDefault="00D955C4" w:rsidP="00480134">
      <w:pPr>
        <w:numPr>
          <w:ilvl w:val="2"/>
          <w:numId w:val="29"/>
        </w:numPr>
        <w:ind w:left="1287"/>
        <w:rPr>
          <w:rFonts w:ascii="David" w:hAnsi="David"/>
          <w:rtl/>
        </w:rPr>
      </w:pPr>
      <w:r w:rsidRPr="00750729">
        <w:rPr>
          <w:rFonts w:ascii="David" w:hAnsi="David" w:hint="eastAsia"/>
          <w:rtl/>
        </w:rPr>
        <w:t>לקבל</w:t>
      </w:r>
      <w:r w:rsidRPr="00750729">
        <w:rPr>
          <w:rFonts w:ascii="David" w:hAnsi="David" w:hint="cs"/>
          <w:rtl/>
        </w:rPr>
        <w:t xml:space="preserve"> הצעה כלשהי, בשלמותה או חלקים ממנה </w:t>
      </w:r>
      <w:r w:rsidR="001C3259" w:rsidRPr="00750729">
        <w:rPr>
          <w:rFonts w:ascii="David" w:hAnsi="David" w:hint="cs"/>
          <w:rtl/>
        </w:rPr>
        <w:t xml:space="preserve">ו/או ליישם אותה בשלבים </w:t>
      </w:r>
      <w:r w:rsidRPr="00750729">
        <w:rPr>
          <w:rFonts w:ascii="David" w:hAnsi="David" w:hint="cs"/>
          <w:rtl/>
        </w:rPr>
        <w:t xml:space="preserve">ו/או שלא להזמין את כל השירותים לפי מכרז זה ו/או </w:t>
      </w:r>
      <w:r w:rsidR="00245C6B" w:rsidRPr="00750729">
        <w:rPr>
          <w:rFonts w:ascii="David" w:hAnsi="David" w:hint="cs"/>
          <w:rtl/>
        </w:rPr>
        <w:t xml:space="preserve">שלא לבחור בזוכה כלשהו למכרז ו/או לפצל את </w:t>
      </w:r>
      <w:r w:rsidR="00B41590" w:rsidRPr="00750729">
        <w:rPr>
          <w:rFonts w:ascii="David" w:hAnsi="David" w:hint="cs"/>
          <w:rtl/>
        </w:rPr>
        <w:t>הזכיי</w:t>
      </w:r>
      <w:r w:rsidR="00B41590" w:rsidRPr="00750729">
        <w:rPr>
          <w:rFonts w:ascii="David" w:hAnsi="David" w:hint="eastAsia"/>
          <w:rtl/>
        </w:rPr>
        <w:t>ה</w:t>
      </w:r>
      <w:r w:rsidR="00245C6B" w:rsidRPr="00750729">
        <w:rPr>
          <w:rFonts w:ascii="David" w:hAnsi="David" w:hint="cs"/>
          <w:rtl/>
        </w:rPr>
        <w:t xml:space="preserve"> בין מספר זוכים ו/או </w:t>
      </w:r>
      <w:r w:rsidR="00224DC9" w:rsidRPr="00750729">
        <w:rPr>
          <w:rFonts w:ascii="David" w:hAnsi="David" w:hint="cs"/>
          <w:rtl/>
        </w:rPr>
        <w:t xml:space="preserve">לבטל את זכייתו של הספק ולקבוע זוכה אחר תחתיו ו/או להשהות את הליכי המכרז </w:t>
      </w:r>
      <w:r w:rsidR="00245C6B" w:rsidRPr="00750729">
        <w:rPr>
          <w:rFonts w:ascii="David" w:hAnsi="David" w:hint="cs"/>
          <w:rtl/>
        </w:rPr>
        <w:t>ו/</w:t>
      </w:r>
      <w:r w:rsidR="00224DC9" w:rsidRPr="00750729">
        <w:rPr>
          <w:rFonts w:ascii="David" w:hAnsi="David" w:hint="cs"/>
          <w:rtl/>
        </w:rPr>
        <w:t xml:space="preserve">או ההתקשרות עם הספק ו/או </w:t>
      </w:r>
      <w:r w:rsidRPr="00750729">
        <w:rPr>
          <w:rFonts w:ascii="David" w:hAnsi="David" w:hint="cs"/>
          <w:rtl/>
        </w:rPr>
        <w:t>לבטל מכרז זה</w:t>
      </w:r>
      <w:r w:rsidR="00224DC9" w:rsidRPr="00750729">
        <w:rPr>
          <w:rFonts w:ascii="David" w:hAnsi="David" w:hint="cs"/>
          <w:rtl/>
        </w:rPr>
        <w:t xml:space="preserve"> כליל</w:t>
      </w:r>
      <w:r w:rsidRPr="00750729">
        <w:rPr>
          <w:rFonts w:ascii="David" w:hAnsi="David" w:hint="cs"/>
          <w:rtl/>
        </w:rPr>
        <w:t xml:space="preserve"> ו/או לערוך מכרז חדש ו/או תהליך אחר על-פי דין ו/א</w:t>
      </w:r>
      <w:r w:rsidR="00224DC9" w:rsidRPr="00750729">
        <w:rPr>
          <w:rFonts w:ascii="David" w:hAnsi="David" w:hint="cs"/>
          <w:rtl/>
        </w:rPr>
        <w:t>ו לא להתקשר בהסכם עם גורם כלשהו</w:t>
      </w:r>
      <w:r w:rsidRPr="00750729">
        <w:rPr>
          <w:rFonts w:ascii="David" w:hAnsi="David" w:hint="cs"/>
          <w:rtl/>
        </w:rPr>
        <w:t>.</w:t>
      </w:r>
    </w:p>
    <w:p w:rsidR="003D5216" w:rsidRPr="00750729" w:rsidRDefault="003D5216" w:rsidP="00646F93">
      <w:pPr>
        <w:numPr>
          <w:ilvl w:val="2"/>
          <w:numId w:val="29"/>
        </w:numPr>
        <w:ind w:left="1287"/>
        <w:rPr>
          <w:rFonts w:ascii="David" w:hAnsi="David"/>
        </w:rPr>
      </w:pPr>
      <w:r w:rsidRPr="00750729">
        <w:rPr>
          <w:rFonts w:ascii="David" w:hAnsi="David" w:hint="cs"/>
          <w:rtl/>
        </w:rPr>
        <w:t>להוסיף, לגרוע או לשנות כל פרט</w:t>
      </w:r>
      <w:r w:rsidR="00245C6B" w:rsidRPr="00750729">
        <w:rPr>
          <w:rFonts w:ascii="David" w:hAnsi="David" w:hint="cs"/>
          <w:rtl/>
        </w:rPr>
        <w:t xml:space="preserve"> שייראה לו מהפרטים</w:t>
      </w:r>
      <w:r w:rsidRPr="00750729">
        <w:rPr>
          <w:rFonts w:ascii="David" w:hAnsi="David" w:hint="cs"/>
          <w:rtl/>
        </w:rPr>
        <w:t xml:space="preserve"> המופיעים </w:t>
      </w:r>
      <w:r w:rsidR="00245C6B" w:rsidRPr="00750729">
        <w:rPr>
          <w:rFonts w:ascii="David" w:hAnsi="David" w:hint="cs"/>
          <w:rtl/>
        </w:rPr>
        <w:t>במכרז</w:t>
      </w:r>
      <w:r w:rsidRPr="00750729">
        <w:rPr>
          <w:rFonts w:ascii="David" w:hAnsi="David" w:hint="cs"/>
          <w:rtl/>
        </w:rPr>
        <w:t>. שינויים אלו יובאו מראש לידיעתם של כל הרוכשים את המכרז.</w:t>
      </w:r>
    </w:p>
    <w:p w:rsidR="003D5216" w:rsidRPr="00750729" w:rsidRDefault="003D5216" w:rsidP="00646F93">
      <w:pPr>
        <w:numPr>
          <w:ilvl w:val="2"/>
          <w:numId w:val="29"/>
        </w:numPr>
        <w:ind w:left="1287"/>
        <w:rPr>
          <w:rFonts w:ascii="David" w:hAnsi="David"/>
        </w:rPr>
      </w:pPr>
      <w:r w:rsidRPr="00750729">
        <w:rPr>
          <w:rFonts w:ascii="David" w:hAnsi="David" w:hint="cs"/>
          <w:rtl/>
        </w:rPr>
        <w:t xml:space="preserve">להרחיב, לצמצם או לממש את המכרז בשלבים, מכל סיבה שהיא, לרבות לאחר </w:t>
      </w:r>
      <w:r w:rsidR="00245C6B" w:rsidRPr="00750729">
        <w:rPr>
          <w:rFonts w:ascii="David" w:hAnsi="David" w:hint="cs"/>
          <w:rtl/>
        </w:rPr>
        <w:t>החתימה על ההסכם עם</w:t>
      </w:r>
      <w:r w:rsidRPr="00750729">
        <w:rPr>
          <w:rFonts w:ascii="David" w:hAnsi="David" w:hint="cs"/>
          <w:rtl/>
        </w:rPr>
        <w:t xml:space="preserve"> הספק לפי מכרז זה.</w:t>
      </w:r>
    </w:p>
    <w:p w:rsidR="003D5216" w:rsidRPr="00750729" w:rsidRDefault="003D5216" w:rsidP="00646F93">
      <w:pPr>
        <w:numPr>
          <w:ilvl w:val="2"/>
          <w:numId w:val="29"/>
        </w:numPr>
        <w:ind w:left="1287"/>
        <w:rPr>
          <w:rFonts w:ascii="David" w:hAnsi="David"/>
          <w:rtl/>
        </w:rPr>
      </w:pPr>
      <w:r w:rsidRPr="00750729">
        <w:rPr>
          <w:rFonts w:ascii="David" w:hAnsi="David" w:hint="cs"/>
          <w:rtl/>
        </w:rPr>
        <w:lastRenderedPageBreak/>
        <w:t xml:space="preserve">לערוך הגרלה בין מציעים אשר הצעותיהם קיבלו ציון זהה, אשר יהא הציון הגבוה ביותר באמות המידה, עפ"י נוהל הגרלה המפורט </w:t>
      </w:r>
      <w:r w:rsidRPr="00750729">
        <w:rPr>
          <w:rFonts w:ascii="David" w:hAnsi="David" w:hint="eastAsia"/>
          <w:rtl/>
        </w:rPr>
        <w:t>ב</w:t>
      </w:r>
      <w:r w:rsidR="001044E5" w:rsidRPr="00750729">
        <w:rPr>
          <w:rFonts w:ascii="David" w:hAnsi="David"/>
          <w:rtl/>
        </w:rPr>
        <w:fldChar w:fldCharType="begin" w:fldLock="1"/>
      </w:r>
      <w:r w:rsidR="001044E5" w:rsidRPr="00750729">
        <w:rPr>
          <w:rFonts w:ascii="David" w:hAnsi="David"/>
          <w:rtl/>
        </w:rPr>
        <w:instrText xml:space="preserve"> </w:instrText>
      </w:r>
      <w:r w:rsidR="001044E5" w:rsidRPr="00750729">
        <w:rPr>
          <w:rFonts w:ascii="David" w:hAnsi="David"/>
        </w:rPr>
        <w:instrText>REF</w:instrText>
      </w:r>
      <w:r w:rsidR="001044E5" w:rsidRPr="00750729">
        <w:rPr>
          <w:rFonts w:ascii="David" w:hAnsi="David"/>
          <w:rtl/>
        </w:rPr>
        <w:instrText xml:space="preserve"> נספח_נוהל_הגרלה \</w:instrText>
      </w:r>
      <w:r w:rsidR="001044E5" w:rsidRPr="00750729">
        <w:rPr>
          <w:rFonts w:ascii="David" w:hAnsi="David"/>
        </w:rPr>
        <w:instrText>h</w:instrText>
      </w:r>
      <w:r w:rsidR="001044E5" w:rsidRPr="00750729">
        <w:rPr>
          <w:rFonts w:ascii="David" w:hAnsi="David"/>
          <w:rtl/>
        </w:rPr>
        <w:instrText xml:space="preserve">  \* </w:instrText>
      </w:r>
      <w:r w:rsidR="001044E5" w:rsidRPr="00750729">
        <w:rPr>
          <w:rFonts w:ascii="David" w:hAnsi="David"/>
        </w:rPr>
        <w:instrText>MERGEFORMAT</w:instrText>
      </w:r>
      <w:r w:rsidR="001044E5" w:rsidRPr="00750729">
        <w:rPr>
          <w:rFonts w:ascii="David" w:hAnsi="David"/>
          <w:rtl/>
        </w:rPr>
        <w:instrText xml:space="preserve"> </w:instrText>
      </w:r>
      <w:r w:rsidR="001044E5" w:rsidRPr="00750729">
        <w:rPr>
          <w:rFonts w:ascii="David" w:hAnsi="David"/>
          <w:rtl/>
        </w:rPr>
      </w:r>
      <w:r w:rsidR="001044E5"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16 </w:t>
      </w:r>
      <w:r w:rsidR="001044E5" w:rsidRPr="00750729">
        <w:rPr>
          <w:rFonts w:ascii="David" w:hAnsi="David"/>
          <w:rtl/>
        </w:rPr>
        <w:fldChar w:fldCharType="end"/>
      </w:r>
      <w:r w:rsidRPr="00750729">
        <w:rPr>
          <w:rFonts w:ascii="David" w:hAnsi="David" w:hint="cs"/>
          <w:rtl/>
        </w:rPr>
        <w:t>.</w:t>
      </w:r>
    </w:p>
    <w:p w:rsidR="00DC59E7" w:rsidRPr="00750729" w:rsidRDefault="00DC59E7" w:rsidP="00646F93">
      <w:pPr>
        <w:numPr>
          <w:ilvl w:val="2"/>
          <w:numId w:val="29"/>
        </w:numPr>
        <w:ind w:left="1287"/>
        <w:rPr>
          <w:rFonts w:ascii="David" w:hAnsi="David"/>
          <w:rtl/>
        </w:rPr>
      </w:pPr>
      <w:r w:rsidRPr="00750729">
        <w:rPr>
          <w:rFonts w:ascii="David" w:hAnsi="David" w:hint="cs"/>
          <w:rtl/>
        </w:rPr>
        <w:t xml:space="preserve">לפנות </w:t>
      </w:r>
      <w:r w:rsidR="0066324D" w:rsidRPr="00750729">
        <w:rPr>
          <w:rFonts w:ascii="David" w:hAnsi="David" w:hint="cs"/>
          <w:rtl/>
        </w:rPr>
        <w:t xml:space="preserve">למציע או </w:t>
      </w:r>
      <w:r w:rsidRPr="00750729">
        <w:rPr>
          <w:rFonts w:ascii="David" w:hAnsi="David" w:hint="cs"/>
          <w:rtl/>
        </w:rPr>
        <w:t>לכל גורם רלוונטי</w:t>
      </w:r>
      <w:r w:rsidR="0066324D" w:rsidRPr="00750729">
        <w:rPr>
          <w:rFonts w:ascii="David" w:hAnsi="David" w:hint="cs"/>
          <w:rtl/>
        </w:rPr>
        <w:t xml:space="preserve"> אחר</w:t>
      </w:r>
      <w:r w:rsidRPr="00750729">
        <w:rPr>
          <w:rFonts w:ascii="David" w:hAnsi="David" w:hint="cs"/>
          <w:rtl/>
        </w:rPr>
        <w:t xml:space="preserve">, לרבות אנשי הקשר שפורטו על ידי המציע בהצעתו, </w:t>
      </w:r>
      <w:r w:rsidR="0066324D" w:rsidRPr="00750729">
        <w:rPr>
          <w:rFonts w:ascii="David" w:hAnsi="David" w:hint="cs"/>
          <w:rtl/>
        </w:rPr>
        <w:t>בקשר עם הליכי המכרז</w:t>
      </w:r>
      <w:r w:rsidRPr="00750729">
        <w:rPr>
          <w:rFonts w:ascii="David" w:hAnsi="David" w:hint="cs"/>
          <w:rtl/>
        </w:rPr>
        <w:t>.</w:t>
      </w:r>
    </w:p>
    <w:p w:rsidR="003D5216" w:rsidRPr="00750729" w:rsidRDefault="003D5216" w:rsidP="00646F93">
      <w:pPr>
        <w:numPr>
          <w:ilvl w:val="2"/>
          <w:numId w:val="29"/>
        </w:numPr>
        <w:ind w:left="1287"/>
        <w:rPr>
          <w:rFonts w:ascii="David" w:hAnsi="David"/>
          <w:rtl/>
        </w:rPr>
      </w:pPr>
      <w:r w:rsidRPr="00750729">
        <w:rPr>
          <w:rFonts w:ascii="David" w:hAnsi="David" w:hint="eastAsia"/>
          <w:rtl/>
        </w:rPr>
        <w:t>לזמן</w:t>
      </w:r>
      <w:r w:rsidRPr="00750729">
        <w:rPr>
          <w:rFonts w:ascii="David" w:hAnsi="David" w:hint="cs"/>
          <w:rtl/>
        </w:rPr>
        <w:t xml:space="preserve"> לראיון את </w:t>
      </w:r>
      <w:r w:rsidR="0066324D" w:rsidRPr="00750729">
        <w:rPr>
          <w:rFonts w:ascii="David" w:hAnsi="David" w:hint="eastAsia"/>
          <w:rtl/>
        </w:rPr>
        <w:t>המציע</w:t>
      </w:r>
      <w:r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00096757" w:rsidRPr="00750729">
        <w:rPr>
          <w:rFonts w:ascii="David" w:hAnsi="David"/>
          <w:rtl/>
        </w:rPr>
        <w:t>.</w:t>
      </w:r>
      <w:r w:rsidR="0066324D" w:rsidRPr="00750729">
        <w:rPr>
          <w:rFonts w:ascii="David" w:hAnsi="David"/>
          <w:rtl/>
        </w:rPr>
        <w:t xml:space="preserve"> </w:t>
      </w:r>
      <w:r w:rsidRPr="00750729">
        <w:rPr>
          <w:rFonts w:ascii="David" w:hAnsi="David" w:hint="eastAsia"/>
          <w:rtl/>
        </w:rPr>
        <w:t>היה</w:t>
      </w:r>
      <w:r w:rsidRPr="00750729">
        <w:rPr>
          <w:rFonts w:ascii="David" w:hAnsi="David"/>
          <w:rtl/>
        </w:rPr>
        <w:t xml:space="preserve"> </w:t>
      </w:r>
      <w:r w:rsidR="0066324D" w:rsidRPr="00750729">
        <w:rPr>
          <w:rFonts w:ascii="David" w:hAnsi="David" w:hint="eastAsia"/>
          <w:rtl/>
        </w:rPr>
        <w:t>ו</w:t>
      </w:r>
      <w:r w:rsidRPr="00750729">
        <w:rPr>
          <w:rFonts w:ascii="David" w:hAnsi="David" w:hint="eastAsia"/>
          <w:rtl/>
        </w:rPr>
        <w:t>לא</w:t>
      </w:r>
      <w:r w:rsidRPr="00750729">
        <w:rPr>
          <w:rFonts w:ascii="David" w:hAnsi="David"/>
          <w:rtl/>
        </w:rPr>
        <w:t xml:space="preserve"> </w:t>
      </w:r>
      <w:r w:rsidR="0066324D" w:rsidRPr="00750729">
        <w:rPr>
          <w:rFonts w:ascii="David" w:hAnsi="David" w:hint="eastAsia"/>
          <w:rtl/>
        </w:rPr>
        <w:t>התייצב</w:t>
      </w:r>
      <w:r w:rsidR="0066324D" w:rsidRPr="00750729">
        <w:rPr>
          <w:rFonts w:ascii="David" w:hAnsi="David"/>
          <w:rtl/>
        </w:rPr>
        <w:t xml:space="preserve"> </w:t>
      </w:r>
      <w:r w:rsidR="0066324D" w:rsidRPr="00750729">
        <w:rPr>
          <w:rFonts w:ascii="David" w:hAnsi="David" w:hint="eastAsia"/>
          <w:rtl/>
        </w:rPr>
        <w:t>המציע</w:t>
      </w:r>
      <w:r w:rsidR="0066324D" w:rsidRPr="00750729">
        <w:rPr>
          <w:rFonts w:ascii="David" w:hAnsi="David"/>
          <w:rtl/>
        </w:rPr>
        <w:t xml:space="preserve"> </w:t>
      </w:r>
      <w:r w:rsidR="0066324D" w:rsidRPr="00750729">
        <w:rPr>
          <w:rFonts w:ascii="David" w:hAnsi="David" w:hint="eastAsia"/>
          <w:rtl/>
        </w:rPr>
        <w:t>או</w:t>
      </w:r>
      <w:r w:rsidR="0066324D" w:rsidRPr="00750729">
        <w:rPr>
          <w:rFonts w:ascii="David" w:hAnsi="David"/>
          <w:rtl/>
        </w:rPr>
        <w:t xml:space="preserve"> </w:t>
      </w:r>
      <w:r w:rsidR="0066324D" w:rsidRPr="00750729">
        <w:rPr>
          <w:rFonts w:ascii="David" w:hAnsi="David" w:hint="eastAsia"/>
          <w:rtl/>
        </w:rPr>
        <w:t>מי</w:t>
      </w:r>
      <w:r w:rsidR="0066324D" w:rsidRPr="00750729">
        <w:rPr>
          <w:rFonts w:ascii="David" w:hAnsi="David"/>
          <w:rtl/>
        </w:rPr>
        <w:t xml:space="preserve"> </w:t>
      </w:r>
      <w:r w:rsidR="0066324D" w:rsidRPr="00750729">
        <w:rPr>
          <w:rFonts w:ascii="David" w:hAnsi="David" w:hint="eastAsia"/>
          <w:rtl/>
        </w:rPr>
        <w:t>מטעמו</w:t>
      </w:r>
      <w:r w:rsidRPr="00750729">
        <w:rPr>
          <w:rFonts w:ascii="David" w:hAnsi="David"/>
          <w:rtl/>
        </w:rPr>
        <w:t xml:space="preserve"> לראיו</w:t>
      </w:r>
      <w:r w:rsidR="0066324D" w:rsidRPr="00750729">
        <w:rPr>
          <w:rFonts w:ascii="David" w:hAnsi="David" w:hint="eastAsia"/>
          <w:rtl/>
        </w:rPr>
        <w:t>ן</w:t>
      </w:r>
      <w:r w:rsidRPr="00750729">
        <w:rPr>
          <w:rFonts w:ascii="David" w:hAnsi="David"/>
          <w:rtl/>
        </w:rPr>
        <w:t xml:space="preserve"> במועד</w:t>
      </w:r>
      <w:r w:rsidR="00B6237D" w:rsidRPr="00750729">
        <w:rPr>
          <w:rFonts w:ascii="David" w:hAnsi="David"/>
          <w:rtl/>
        </w:rPr>
        <w:t xml:space="preserve"> שקבע המשרד,</w:t>
      </w:r>
      <w:r w:rsidRPr="00750729">
        <w:rPr>
          <w:rFonts w:ascii="David" w:hAnsi="David"/>
          <w:rtl/>
        </w:rPr>
        <w:t xml:space="preserve"> </w:t>
      </w:r>
      <w:r w:rsidR="0066324D" w:rsidRPr="00750729">
        <w:rPr>
          <w:rFonts w:ascii="David" w:hAnsi="David" w:hint="eastAsia"/>
          <w:rtl/>
        </w:rPr>
        <w:t>רשאי</w:t>
      </w:r>
      <w:r w:rsidR="0066324D" w:rsidRPr="00750729">
        <w:rPr>
          <w:rFonts w:ascii="David" w:hAnsi="David"/>
          <w:rtl/>
        </w:rPr>
        <w:t xml:space="preserve"> </w:t>
      </w:r>
      <w:r w:rsidRPr="00750729">
        <w:rPr>
          <w:rFonts w:ascii="David" w:hAnsi="David" w:hint="eastAsia"/>
          <w:rtl/>
        </w:rPr>
        <w:t>יהיה</w:t>
      </w:r>
      <w:r w:rsidRPr="00750729">
        <w:rPr>
          <w:rFonts w:ascii="David" w:hAnsi="David"/>
          <w:rtl/>
        </w:rPr>
        <w:t xml:space="preserve"> </w:t>
      </w:r>
      <w:r w:rsidR="0066324D" w:rsidRPr="00750729">
        <w:rPr>
          <w:rFonts w:ascii="David" w:hAnsi="David" w:hint="eastAsia"/>
          <w:rtl/>
        </w:rPr>
        <w:t>המשרד</w:t>
      </w:r>
      <w:r w:rsidR="0066324D" w:rsidRPr="00750729">
        <w:rPr>
          <w:rFonts w:ascii="David" w:hAnsi="David"/>
          <w:rtl/>
        </w:rPr>
        <w:t xml:space="preserve"> </w:t>
      </w:r>
      <w:r w:rsidRPr="00750729">
        <w:rPr>
          <w:rFonts w:ascii="David" w:hAnsi="David" w:hint="eastAsia"/>
          <w:rtl/>
        </w:rPr>
        <w:t>לפסול</w:t>
      </w:r>
      <w:r w:rsidRPr="00750729">
        <w:rPr>
          <w:rFonts w:ascii="David" w:hAnsi="David"/>
          <w:rtl/>
        </w:rPr>
        <w:t xml:space="preserve"> את ההצעה. </w:t>
      </w:r>
    </w:p>
    <w:p w:rsidR="003D5216" w:rsidRPr="00750729" w:rsidRDefault="003D5216" w:rsidP="00646F93">
      <w:pPr>
        <w:numPr>
          <w:ilvl w:val="2"/>
          <w:numId w:val="29"/>
        </w:numPr>
        <w:ind w:left="1287"/>
        <w:rPr>
          <w:rFonts w:ascii="David" w:hAnsi="David"/>
          <w:rtl/>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להתחשב</w:t>
      </w:r>
      <w:r w:rsidRPr="00750729">
        <w:rPr>
          <w:rFonts w:ascii="David" w:hAnsi="David"/>
          <w:rtl/>
        </w:rPr>
        <w:t xml:space="preserve"> </w:t>
      </w:r>
      <w:r w:rsidRPr="00750729">
        <w:rPr>
          <w:rFonts w:ascii="David" w:hAnsi="David" w:hint="eastAsia"/>
          <w:rtl/>
        </w:rPr>
        <w:t>כלל</w:t>
      </w:r>
      <w:r w:rsidRPr="00750729">
        <w:rPr>
          <w:rFonts w:ascii="David" w:hAnsi="David"/>
          <w:rtl/>
        </w:rPr>
        <w:t xml:space="preserve"> </w:t>
      </w:r>
      <w:r w:rsidRPr="00750729">
        <w:rPr>
          <w:rFonts w:ascii="David" w:hAnsi="David" w:hint="eastAsia"/>
          <w:rtl/>
        </w:rPr>
        <w:t>בהצעה</w:t>
      </w:r>
      <w:r w:rsidRPr="00750729">
        <w:rPr>
          <w:rFonts w:ascii="David" w:hAnsi="David"/>
          <w:rtl/>
        </w:rPr>
        <w:t xml:space="preserve">, </w:t>
      </w:r>
      <w:r w:rsidRPr="00750729">
        <w:rPr>
          <w:rFonts w:ascii="David" w:hAnsi="David" w:hint="eastAsia"/>
          <w:rtl/>
        </w:rPr>
        <w:t>שהיא</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סבירה</w:t>
      </w:r>
      <w:r w:rsidRPr="00750729">
        <w:rPr>
          <w:rFonts w:ascii="David" w:hAnsi="David"/>
          <w:rtl/>
        </w:rPr>
        <w:t xml:space="preserve"> </w:t>
      </w:r>
      <w:r w:rsidRPr="00750729">
        <w:rPr>
          <w:rFonts w:ascii="David" w:hAnsi="David" w:hint="eastAsia"/>
          <w:rtl/>
        </w:rPr>
        <w:t>מבחינת</w:t>
      </w:r>
      <w:r w:rsidRPr="00750729">
        <w:rPr>
          <w:rFonts w:ascii="David" w:hAnsi="David"/>
          <w:rtl/>
        </w:rPr>
        <w:t xml:space="preserve"> </w:t>
      </w:r>
      <w:r w:rsidRPr="00750729">
        <w:rPr>
          <w:rFonts w:ascii="David" w:hAnsi="David" w:hint="eastAsia"/>
          <w:rtl/>
        </w:rPr>
        <w:t>המחיר</w:t>
      </w:r>
      <w:r w:rsidRPr="00750729">
        <w:rPr>
          <w:rFonts w:ascii="David" w:hAnsi="David"/>
          <w:rtl/>
        </w:rPr>
        <w:t xml:space="preserve"> לעומת הנדרש לפי מכרז זה או לעומת מהות </w:t>
      </w:r>
      <w:r w:rsidR="001E1DA0" w:rsidRPr="00750729">
        <w:rPr>
          <w:rFonts w:ascii="David" w:hAnsi="David" w:hint="eastAsia"/>
          <w:rtl/>
        </w:rPr>
        <w:t>ה</w:t>
      </w:r>
      <w:r w:rsidRPr="00750729">
        <w:rPr>
          <w:rFonts w:ascii="David" w:hAnsi="David"/>
          <w:rtl/>
        </w:rPr>
        <w:t>הצעה ותנאיה.</w:t>
      </w:r>
    </w:p>
    <w:p w:rsidR="003D5216" w:rsidRPr="00750729" w:rsidRDefault="003D5216" w:rsidP="00646F93">
      <w:pPr>
        <w:numPr>
          <w:ilvl w:val="2"/>
          <w:numId w:val="29"/>
        </w:numPr>
        <w:ind w:left="1287"/>
        <w:rPr>
          <w:rFonts w:ascii="David" w:hAnsi="David"/>
        </w:rPr>
      </w:pPr>
      <w:r w:rsidRPr="00750729">
        <w:rPr>
          <w:rFonts w:ascii="David" w:hAnsi="David" w:hint="eastAsia"/>
          <w:rtl/>
        </w:rPr>
        <w:t>לא</w:t>
      </w:r>
      <w:r w:rsidRPr="00750729">
        <w:rPr>
          <w:rFonts w:ascii="David" w:hAnsi="David"/>
          <w:rtl/>
        </w:rPr>
        <w:t xml:space="preserve"> </w:t>
      </w:r>
      <w:r w:rsidRPr="00750729">
        <w:rPr>
          <w:rFonts w:ascii="David" w:hAnsi="David" w:hint="eastAsia"/>
          <w:rtl/>
        </w:rPr>
        <w:t>לאשר</w:t>
      </w:r>
      <w:r w:rsidRPr="00750729">
        <w:rPr>
          <w:rFonts w:ascii="David" w:hAnsi="David"/>
          <w:rtl/>
        </w:rPr>
        <w:t xml:space="preserve"> </w:t>
      </w:r>
      <w:r w:rsidRPr="00750729">
        <w:rPr>
          <w:rFonts w:ascii="David" w:hAnsi="David" w:hint="eastAsia"/>
          <w:rtl/>
        </w:rPr>
        <w:t>אף</w:t>
      </w:r>
      <w:r w:rsidRPr="00750729">
        <w:rPr>
          <w:rFonts w:ascii="David" w:hAnsi="David"/>
          <w:rtl/>
        </w:rPr>
        <w:t xml:space="preserve"> </w:t>
      </w:r>
      <w:r w:rsidRPr="00750729">
        <w:rPr>
          <w:rFonts w:ascii="David" w:hAnsi="David" w:hint="eastAsia"/>
          <w:rtl/>
        </w:rPr>
        <w:t>אחת</w:t>
      </w:r>
      <w:r w:rsidRPr="00750729">
        <w:rPr>
          <w:rFonts w:ascii="David" w:hAnsi="David"/>
          <w:rtl/>
        </w:rPr>
        <w:t xml:space="preserve"> </w:t>
      </w:r>
      <w:r w:rsidRPr="00750729">
        <w:rPr>
          <w:rFonts w:ascii="David" w:hAnsi="David" w:hint="eastAsia"/>
          <w:rtl/>
        </w:rPr>
        <w:t>מן</w:t>
      </w:r>
      <w:r w:rsidRPr="00750729">
        <w:rPr>
          <w:rFonts w:ascii="David" w:hAnsi="David"/>
          <w:rtl/>
        </w:rPr>
        <w:t xml:space="preserve"> </w:t>
      </w:r>
      <w:r w:rsidRPr="00750729">
        <w:rPr>
          <w:rFonts w:ascii="David" w:hAnsi="David" w:hint="eastAsia"/>
          <w:rtl/>
        </w:rPr>
        <w:t>ההצעות</w:t>
      </w:r>
      <w:r w:rsidRPr="00750729">
        <w:rPr>
          <w:rFonts w:ascii="David" w:hAnsi="David"/>
          <w:rtl/>
        </w:rPr>
        <w:t xml:space="preserve">, </w:t>
      </w:r>
      <w:r w:rsidRPr="00750729">
        <w:rPr>
          <w:rFonts w:ascii="David" w:hAnsi="David" w:hint="eastAsia"/>
          <w:rtl/>
        </w:rPr>
        <w:t>שהוגשו</w:t>
      </w:r>
      <w:r w:rsidRPr="00750729">
        <w:rPr>
          <w:rFonts w:ascii="David" w:hAnsi="David"/>
          <w:rtl/>
        </w:rPr>
        <w:t xml:space="preserve"> </w:t>
      </w:r>
      <w:r w:rsidRPr="00750729">
        <w:rPr>
          <w:rFonts w:ascii="David" w:hAnsi="David" w:hint="eastAsia"/>
          <w:rtl/>
        </w:rPr>
        <w:t>למכרז</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תקציב</w:t>
      </w:r>
      <w:r w:rsidRPr="00750729">
        <w:rPr>
          <w:rFonts w:ascii="David" w:hAnsi="David"/>
          <w:rtl/>
        </w:rPr>
        <w:t xml:space="preserve"> </w:t>
      </w:r>
      <w:r w:rsidRPr="00750729">
        <w:rPr>
          <w:rFonts w:ascii="David" w:hAnsi="David" w:hint="eastAsia"/>
          <w:rtl/>
        </w:rPr>
        <w:t>המשרד</w:t>
      </w:r>
      <w:r w:rsidRPr="00750729">
        <w:rPr>
          <w:rFonts w:ascii="David" w:hAnsi="David"/>
          <w:rtl/>
        </w:rPr>
        <w:t xml:space="preserve"> </w:t>
      </w:r>
      <w:r w:rsidRPr="00750729">
        <w:rPr>
          <w:rFonts w:ascii="David" w:hAnsi="David" w:hint="eastAsia"/>
          <w:rtl/>
        </w:rPr>
        <w:t>למטרה</w:t>
      </w:r>
      <w:r w:rsidRPr="00750729">
        <w:rPr>
          <w:rFonts w:ascii="David" w:hAnsi="David"/>
          <w:rtl/>
        </w:rPr>
        <w:t xml:space="preserve"> </w:t>
      </w:r>
      <w:r w:rsidRPr="00750729">
        <w:rPr>
          <w:rFonts w:ascii="David" w:hAnsi="David" w:hint="eastAsia"/>
          <w:rtl/>
        </w:rPr>
        <w:t>זו</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יכסה</w:t>
      </w:r>
      <w:r w:rsidRPr="00750729">
        <w:rPr>
          <w:rFonts w:ascii="David" w:hAnsi="David"/>
          <w:rtl/>
        </w:rPr>
        <w:t xml:space="preserve"> </w:t>
      </w:r>
      <w:r w:rsidRPr="00750729">
        <w:rPr>
          <w:rFonts w:ascii="David" w:hAnsi="David" w:hint="eastAsia"/>
          <w:rtl/>
        </w:rPr>
        <w:t>את</w:t>
      </w:r>
      <w:r w:rsidRPr="00750729">
        <w:rPr>
          <w:rFonts w:ascii="David" w:hAnsi="David"/>
          <w:rtl/>
        </w:rPr>
        <w:t xml:space="preserve"> </w:t>
      </w:r>
      <w:r w:rsidRPr="00750729">
        <w:rPr>
          <w:rFonts w:ascii="David" w:hAnsi="David" w:hint="eastAsia"/>
          <w:rtl/>
        </w:rPr>
        <w:t>העלויות</w:t>
      </w:r>
      <w:r w:rsidRPr="00750729">
        <w:rPr>
          <w:rFonts w:ascii="David" w:hAnsi="David"/>
          <w:rtl/>
        </w:rPr>
        <w:t xml:space="preserve">, </w:t>
      </w:r>
      <w:r w:rsidRPr="00750729">
        <w:rPr>
          <w:rFonts w:ascii="David" w:hAnsi="David" w:hint="eastAsia"/>
          <w:rtl/>
        </w:rPr>
        <w:t>כפי</w:t>
      </w:r>
      <w:r w:rsidRPr="00750729">
        <w:rPr>
          <w:rFonts w:ascii="David" w:hAnsi="David"/>
          <w:rtl/>
        </w:rPr>
        <w:t xml:space="preserve"> </w:t>
      </w:r>
      <w:r w:rsidRPr="00750729">
        <w:rPr>
          <w:rFonts w:ascii="David" w:hAnsi="David" w:hint="eastAsia"/>
          <w:rtl/>
        </w:rPr>
        <w:t>שיידרשו</w:t>
      </w:r>
      <w:r w:rsidRPr="00750729">
        <w:rPr>
          <w:rFonts w:ascii="David" w:hAnsi="David"/>
          <w:rtl/>
        </w:rPr>
        <w:t xml:space="preserve"> </w:t>
      </w:r>
      <w:r w:rsidRPr="00750729">
        <w:rPr>
          <w:rFonts w:ascii="David" w:hAnsi="David" w:hint="eastAsia"/>
          <w:rtl/>
        </w:rPr>
        <w:t>בהצעות</w:t>
      </w:r>
      <w:r w:rsidRPr="00750729">
        <w:rPr>
          <w:rFonts w:ascii="David" w:hAnsi="David"/>
          <w:rtl/>
        </w:rPr>
        <w:t xml:space="preserve"> </w:t>
      </w:r>
      <w:r w:rsidRPr="00750729">
        <w:rPr>
          <w:rFonts w:ascii="David" w:hAnsi="David" w:hint="eastAsia"/>
          <w:rtl/>
        </w:rPr>
        <w:t>שנתקבלו</w:t>
      </w:r>
      <w:r w:rsidRPr="00750729">
        <w:rPr>
          <w:rFonts w:ascii="David" w:hAnsi="David"/>
          <w:rtl/>
        </w:rPr>
        <w:t>.</w:t>
      </w:r>
    </w:p>
    <w:p w:rsidR="00680534" w:rsidRPr="00750729" w:rsidRDefault="009F7E5A" w:rsidP="00646F93">
      <w:pPr>
        <w:numPr>
          <w:ilvl w:val="2"/>
          <w:numId w:val="29"/>
        </w:numPr>
        <w:ind w:left="1287"/>
        <w:rPr>
          <w:rFonts w:ascii="David" w:hAnsi="David"/>
        </w:rPr>
      </w:pPr>
      <w:r w:rsidRPr="00750729">
        <w:rPr>
          <w:rFonts w:ascii="David" w:hAnsi="David"/>
          <w:rtl/>
        </w:rPr>
        <w:t>שלא לבחור בהצעה</w:t>
      </w:r>
      <w:r w:rsidR="00C841A0" w:rsidRPr="00750729">
        <w:rPr>
          <w:rFonts w:ascii="David" w:hAnsi="David"/>
          <w:rtl/>
        </w:rPr>
        <w:t xml:space="preserve"> </w:t>
      </w:r>
      <w:r w:rsidR="00B20667" w:rsidRPr="00750729">
        <w:rPr>
          <w:rFonts w:ascii="David" w:hAnsi="David" w:hint="eastAsia"/>
          <w:rtl/>
        </w:rPr>
        <w:t>שקיבלה</w:t>
      </w:r>
      <w:r w:rsidR="00B20667" w:rsidRPr="00750729">
        <w:rPr>
          <w:rFonts w:ascii="David" w:hAnsi="David"/>
          <w:rtl/>
        </w:rPr>
        <w:t xml:space="preserve"> את הציון המשוקלל הגבוה ביותר לפי מכרז זה כהצעה הזוכה </w:t>
      </w:r>
      <w:r w:rsidRPr="00750729">
        <w:rPr>
          <w:rFonts w:ascii="David" w:hAnsi="David"/>
          <w:rtl/>
        </w:rPr>
        <w:t xml:space="preserve">אם </w:t>
      </w:r>
      <w:r w:rsidR="00C841A0" w:rsidRPr="00750729">
        <w:rPr>
          <w:rFonts w:ascii="David" w:hAnsi="David" w:hint="eastAsia"/>
          <w:rtl/>
        </w:rPr>
        <w:t>נ</w:t>
      </w:r>
      <w:r w:rsidR="00C841A0" w:rsidRPr="00750729">
        <w:rPr>
          <w:rFonts w:ascii="David" w:hAnsi="David"/>
          <w:rtl/>
        </w:rPr>
        <w:t>מצא</w:t>
      </w:r>
      <w:r w:rsidRPr="00750729">
        <w:rPr>
          <w:rFonts w:ascii="David" w:hAnsi="David"/>
          <w:rtl/>
        </w:rPr>
        <w:t xml:space="preserve"> כי ההצעה </w:t>
      </w:r>
      <w:r w:rsidR="00C841A0" w:rsidRPr="00750729">
        <w:rPr>
          <w:rFonts w:ascii="David" w:hAnsi="David" w:hint="eastAsia"/>
          <w:rtl/>
        </w:rPr>
        <w:t>היא</w:t>
      </w:r>
      <w:r w:rsidR="00C841A0" w:rsidRPr="00750729">
        <w:rPr>
          <w:rFonts w:ascii="David" w:hAnsi="David"/>
          <w:rtl/>
        </w:rPr>
        <w:t xml:space="preserve"> </w:t>
      </w:r>
      <w:r w:rsidRPr="00750729">
        <w:rPr>
          <w:rFonts w:ascii="David" w:hAnsi="David"/>
          <w:rtl/>
        </w:rPr>
        <w:t>בלתי סבירה באופן המעורר חשש בדבר יכולתו של המציע לעמוד בהתחייבויותיו</w:t>
      </w:r>
      <w:r w:rsidR="00C841A0" w:rsidRPr="00750729">
        <w:rPr>
          <w:rFonts w:ascii="David" w:hAnsi="David"/>
          <w:rtl/>
        </w:rPr>
        <w:t xml:space="preserve">, </w:t>
      </w:r>
      <w:r w:rsidR="00C841A0" w:rsidRPr="00750729">
        <w:rPr>
          <w:rFonts w:ascii="David" w:hAnsi="David" w:hint="eastAsia"/>
          <w:rtl/>
        </w:rPr>
        <w:t>לרבות</w:t>
      </w:r>
      <w:r w:rsidR="00C841A0" w:rsidRPr="00750729">
        <w:rPr>
          <w:rFonts w:ascii="David" w:hAnsi="David"/>
          <w:rtl/>
        </w:rPr>
        <w:t xml:space="preserve"> בכל הנוגע לתשלום </w:t>
      </w:r>
      <w:r w:rsidR="00C841A0" w:rsidRPr="00750729">
        <w:rPr>
          <w:rFonts w:ascii="David" w:hAnsi="David" w:hint="eastAsia"/>
          <w:rtl/>
        </w:rPr>
        <w:t>של</w:t>
      </w:r>
      <w:r w:rsidR="00C841A0" w:rsidRPr="00750729">
        <w:rPr>
          <w:rFonts w:ascii="David" w:hAnsi="David"/>
          <w:rtl/>
        </w:rPr>
        <w:t xml:space="preserve"> השכר ושל התנאים הסוציאליים לעובדים </w:t>
      </w:r>
      <w:r w:rsidR="00C841A0" w:rsidRPr="00750729">
        <w:rPr>
          <w:rFonts w:ascii="David" w:hAnsi="David" w:hint="eastAsia"/>
          <w:rtl/>
        </w:rPr>
        <w:t>שיבצעו</w:t>
      </w:r>
      <w:r w:rsidR="00C841A0" w:rsidRPr="00750729">
        <w:rPr>
          <w:rFonts w:ascii="David" w:hAnsi="David"/>
          <w:rtl/>
        </w:rPr>
        <w:t xml:space="preserve"> את הפעילות הנדרשת, </w:t>
      </w:r>
      <w:r w:rsidRPr="00750729">
        <w:rPr>
          <w:rFonts w:ascii="David" w:hAnsi="David" w:hint="eastAsia"/>
          <w:rtl/>
        </w:rPr>
        <w:t>או</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היא</w:t>
      </w:r>
      <w:r w:rsidRPr="00750729">
        <w:rPr>
          <w:rFonts w:ascii="David" w:hAnsi="David"/>
          <w:rtl/>
        </w:rPr>
        <w:t xml:space="preserve"> </w:t>
      </w:r>
      <w:r w:rsidRPr="00750729">
        <w:rPr>
          <w:rFonts w:ascii="David" w:hAnsi="David" w:hint="eastAsia"/>
          <w:rtl/>
        </w:rPr>
        <w:t>חסרה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מבוססת</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הנחות</w:t>
      </w:r>
      <w:r w:rsidRPr="00750729">
        <w:rPr>
          <w:rFonts w:ascii="David" w:hAnsi="David"/>
          <w:rtl/>
        </w:rPr>
        <w:t xml:space="preserve"> </w:t>
      </w:r>
      <w:r w:rsidRPr="00750729">
        <w:rPr>
          <w:rFonts w:ascii="David" w:hAnsi="David" w:hint="eastAsia"/>
          <w:rtl/>
        </w:rPr>
        <w:t>בלתי</w:t>
      </w:r>
      <w:r w:rsidRPr="00750729">
        <w:rPr>
          <w:rFonts w:ascii="David" w:hAnsi="David"/>
          <w:rtl/>
        </w:rPr>
        <w:t xml:space="preserve"> </w:t>
      </w:r>
      <w:r w:rsidRPr="00750729">
        <w:rPr>
          <w:rFonts w:ascii="David" w:hAnsi="David" w:hint="eastAsia"/>
          <w:rtl/>
        </w:rPr>
        <w:t>נכונות</w:t>
      </w:r>
      <w:r w:rsidRPr="00750729">
        <w:rPr>
          <w:rFonts w:ascii="David" w:hAnsi="David"/>
          <w:rtl/>
        </w:rPr>
        <w:t xml:space="preserve"> </w:t>
      </w:r>
      <w:r w:rsidRPr="00750729">
        <w:rPr>
          <w:rFonts w:ascii="David" w:hAnsi="David" w:hint="eastAsia"/>
          <w:rtl/>
        </w:rPr>
        <w:t>או</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הבנה</w:t>
      </w:r>
      <w:r w:rsidRPr="00750729">
        <w:rPr>
          <w:rFonts w:ascii="David" w:hAnsi="David"/>
          <w:rtl/>
        </w:rPr>
        <w:t xml:space="preserve"> </w:t>
      </w:r>
      <w:r w:rsidRPr="00750729">
        <w:rPr>
          <w:rFonts w:ascii="David" w:hAnsi="David" w:hint="eastAsia"/>
          <w:rtl/>
        </w:rPr>
        <w:t>מוטעית</w:t>
      </w:r>
      <w:r w:rsidRPr="00750729">
        <w:rPr>
          <w:rFonts w:ascii="David" w:hAnsi="David"/>
          <w:rtl/>
        </w:rPr>
        <w:t xml:space="preserve"> </w:t>
      </w:r>
      <w:r w:rsidRPr="00750729">
        <w:rPr>
          <w:rFonts w:ascii="David" w:hAnsi="David" w:hint="eastAsia"/>
          <w:rtl/>
        </w:rPr>
        <w:t>של</w:t>
      </w:r>
      <w:r w:rsidRPr="00750729">
        <w:rPr>
          <w:rFonts w:ascii="David" w:hAnsi="David"/>
          <w:rtl/>
        </w:rPr>
        <w:t xml:space="preserve"> </w:t>
      </w:r>
      <w:r w:rsidRPr="00750729">
        <w:rPr>
          <w:rFonts w:ascii="David" w:hAnsi="David" w:hint="eastAsia"/>
          <w:rtl/>
        </w:rPr>
        <w:t>נושא</w:t>
      </w:r>
      <w:r w:rsidRPr="00750729">
        <w:rPr>
          <w:rFonts w:ascii="David" w:hAnsi="David"/>
          <w:rtl/>
        </w:rPr>
        <w:t xml:space="preserve"> </w:t>
      </w:r>
      <w:r w:rsidRPr="00750729">
        <w:rPr>
          <w:rFonts w:ascii="David" w:hAnsi="David" w:hint="eastAsia"/>
          <w:rtl/>
        </w:rPr>
        <w:t>המכרז</w:t>
      </w:r>
      <w:r w:rsidR="00B20667" w:rsidRPr="00750729">
        <w:rPr>
          <w:rFonts w:ascii="David" w:hAnsi="David"/>
          <w:rtl/>
        </w:rPr>
        <w:t xml:space="preserve"> או אם מצאה ועדת המכרזים כי קיימת סיבה עניינית או משפטית </w:t>
      </w:r>
      <w:r w:rsidR="00B20667" w:rsidRPr="00750729">
        <w:rPr>
          <w:rFonts w:ascii="David" w:hAnsi="David" w:hint="eastAsia"/>
          <w:rtl/>
        </w:rPr>
        <w:t>אחרת</w:t>
      </w:r>
      <w:r w:rsidR="00B20667" w:rsidRPr="00750729">
        <w:rPr>
          <w:rFonts w:ascii="David" w:hAnsi="David"/>
          <w:rtl/>
        </w:rPr>
        <w:t xml:space="preserve"> המצדיקה </w:t>
      </w:r>
      <w:r w:rsidR="00B20667" w:rsidRPr="00750729">
        <w:rPr>
          <w:rFonts w:ascii="David" w:hAnsi="David" w:hint="eastAsia"/>
          <w:rtl/>
        </w:rPr>
        <w:t>שלא</w:t>
      </w:r>
      <w:r w:rsidR="00B20667" w:rsidRPr="00750729">
        <w:rPr>
          <w:rFonts w:ascii="David" w:hAnsi="David"/>
          <w:rtl/>
        </w:rPr>
        <w:t xml:space="preserve"> </w:t>
      </w:r>
      <w:r w:rsidR="00B20667" w:rsidRPr="00750729">
        <w:rPr>
          <w:rFonts w:ascii="David" w:hAnsi="David" w:hint="eastAsia"/>
          <w:rtl/>
        </w:rPr>
        <w:t>לבחור</w:t>
      </w:r>
      <w:r w:rsidR="00B20667" w:rsidRPr="00750729">
        <w:rPr>
          <w:rFonts w:ascii="David" w:hAnsi="David"/>
          <w:rtl/>
        </w:rPr>
        <w:t xml:space="preserve"> </w:t>
      </w:r>
      <w:r w:rsidR="00B20667" w:rsidRPr="00750729">
        <w:rPr>
          <w:rFonts w:ascii="David" w:hAnsi="David" w:hint="eastAsia"/>
          <w:rtl/>
        </w:rPr>
        <w:t>בהצעה</w:t>
      </w:r>
      <w:r w:rsidR="00B20667" w:rsidRPr="00750729">
        <w:rPr>
          <w:rFonts w:ascii="David" w:hAnsi="David"/>
          <w:rtl/>
        </w:rPr>
        <w:t xml:space="preserve"> </w:t>
      </w:r>
      <w:r w:rsidR="00B20667" w:rsidRPr="00750729">
        <w:rPr>
          <w:rFonts w:ascii="David" w:hAnsi="David" w:hint="eastAsia"/>
          <w:rtl/>
        </w:rPr>
        <w:t>כאמור</w:t>
      </w:r>
      <w:r w:rsidR="00B20667" w:rsidRPr="00750729">
        <w:rPr>
          <w:rFonts w:ascii="David" w:hAnsi="David"/>
          <w:rtl/>
        </w:rPr>
        <w:t>.</w:t>
      </w:r>
    </w:p>
    <w:p w:rsidR="00A04B5E" w:rsidRPr="00750729" w:rsidRDefault="00A04B5E" w:rsidP="00646F93">
      <w:pPr>
        <w:numPr>
          <w:ilvl w:val="2"/>
          <w:numId w:val="29"/>
        </w:numPr>
        <w:ind w:left="1287"/>
        <w:rPr>
          <w:rFonts w:ascii="David" w:hAnsi="David"/>
        </w:rPr>
      </w:pPr>
      <w:r w:rsidRPr="00750729">
        <w:rPr>
          <w:rFonts w:ascii="David" w:hAnsi="David" w:hint="eastAsia"/>
          <w:rtl/>
        </w:rPr>
        <w:t>לנהל</w:t>
      </w:r>
      <w:r w:rsidRPr="00750729">
        <w:rPr>
          <w:rFonts w:ascii="David" w:hAnsi="David"/>
          <w:rtl/>
        </w:rPr>
        <w:t xml:space="preserve"> </w:t>
      </w:r>
      <w:r w:rsidRPr="00750729">
        <w:rPr>
          <w:rFonts w:ascii="David" w:hAnsi="David" w:hint="eastAsia"/>
          <w:rtl/>
        </w:rPr>
        <w:t>משא</w:t>
      </w:r>
      <w:r w:rsidRPr="00750729">
        <w:rPr>
          <w:rFonts w:ascii="David" w:hAnsi="David"/>
          <w:rtl/>
        </w:rPr>
        <w:t xml:space="preserve"> </w:t>
      </w:r>
      <w:r w:rsidRPr="00750729">
        <w:rPr>
          <w:rFonts w:ascii="David" w:hAnsi="David" w:hint="eastAsia"/>
          <w:rtl/>
        </w:rPr>
        <w:t>ומתן</w:t>
      </w:r>
      <w:r w:rsidR="00351153" w:rsidRPr="00750729">
        <w:rPr>
          <w:rFonts w:ascii="David" w:hAnsi="David"/>
          <w:rtl/>
        </w:rPr>
        <w:t xml:space="preserve"> </w:t>
      </w:r>
      <w:r w:rsidR="006062A8" w:rsidRPr="00750729">
        <w:rPr>
          <w:rFonts w:ascii="David" w:hAnsi="David" w:hint="eastAsia"/>
          <w:rtl/>
        </w:rPr>
        <w:t>עם</w:t>
      </w:r>
      <w:r w:rsidR="006062A8" w:rsidRPr="00750729">
        <w:rPr>
          <w:rFonts w:ascii="David" w:hAnsi="David"/>
          <w:rtl/>
        </w:rPr>
        <w:t xml:space="preserve"> </w:t>
      </w:r>
      <w:r w:rsidR="006062A8" w:rsidRPr="00750729">
        <w:rPr>
          <w:rFonts w:ascii="David" w:hAnsi="David" w:hint="eastAsia"/>
          <w:rtl/>
        </w:rPr>
        <w:t>מציעים</w:t>
      </w:r>
      <w:r w:rsidR="006062A8" w:rsidRPr="00750729">
        <w:rPr>
          <w:rFonts w:ascii="David" w:hAnsi="David"/>
          <w:rtl/>
        </w:rPr>
        <w:t xml:space="preserve"> </w:t>
      </w:r>
      <w:r w:rsidR="006062A8" w:rsidRPr="00750729">
        <w:rPr>
          <w:rFonts w:ascii="David" w:hAnsi="David" w:hint="eastAsia"/>
          <w:rtl/>
        </w:rPr>
        <w:t>בקשר</w:t>
      </w:r>
      <w:r w:rsidR="006062A8" w:rsidRPr="00750729">
        <w:rPr>
          <w:rFonts w:ascii="David" w:hAnsi="David"/>
          <w:rtl/>
        </w:rPr>
        <w:t xml:space="preserve"> </w:t>
      </w:r>
      <w:r w:rsidR="006062A8" w:rsidRPr="00750729">
        <w:rPr>
          <w:rFonts w:ascii="David" w:hAnsi="David" w:hint="eastAsia"/>
          <w:rtl/>
        </w:rPr>
        <w:t>להצעתם</w:t>
      </w:r>
      <w:r w:rsidR="006062A8" w:rsidRPr="00750729">
        <w:rPr>
          <w:rFonts w:ascii="David" w:hAnsi="David"/>
          <w:rtl/>
        </w:rPr>
        <w:t xml:space="preserve"> </w:t>
      </w:r>
      <w:r w:rsidR="006062A8" w:rsidRPr="00750729">
        <w:rPr>
          <w:rFonts w:ascii="David" w:hAnsi="David" w:hint="eastAsia"/>
          <w:rtl/>
        </w:rPr>
        <w:t>והכל</w:t>
      </w:r>
      <w:r w:rsidR="006062A8" w:rsidRPr="00750729">
        <w:rPr>
          <w:rFonts w:ascii="David" w:hAnsi="David"/>
          <w:rtl/>
        </w:rPr>
        <w:t xml:space="preserve"> </w:t>
      </w:r>
      <w:r w:rsidR="006062A8" w:rsidRPr="00750729">
        <w:rPr>
          <w:rFonts w:ascii="David" w:hAnsi="David" w:hint="eastAsia"/>
          <w:rtl/>
        </w:rPr>
        <w:t>בהתאם</w:t>
      </w:r>
      <w:r w:rsidR="006062A8" w:rsidRPr="00750729">
        <w:rPr>
          <w:rFonts w:ascii="David" w:hAnsi="David"/>
          <w:rtl/>
        </w:rPr>
        <w:t xml:space="preserve"> </w:t>
      </w:r>
      <w:r w:rsidR="006062A8" w:rsidRPr="00750729">
        <w:rPr>
          <w:rFonts w:ascii="David" w:hAnsi="David" w:hint="eastAsia"/>
          <w:rtl/>
        </w:rPr>
        <w:t>לקבוע</w:t>
      </w:r>
      <w:r w:rsidR="006062A8" w:rsidRPr="00750729">
        <w:rPr>
          <w:rFonts w:ascii="David" w:hAnsi="David"/>
          <w:rtl/>
        </w:rPr>
        <w:t xml:space="preserve"> </w:t>
      </w:r>
      <w:r w:rsidR="006062A8" w:rsidRPr="00750729">
        <w:rPr>
          <w:rFonts w:ascii="David" w:hAnsi="David" w:hint="eastAsia"/>
          <w:rtl/>
        </w:rPr>
        <w:t>בתקנה</w:t>
      </w:r>
      <w:r w:rsidR="006062A8" w:rsidRPr="00750729">
        <w:rPr>
          <w:rFonts w:ascii="David" w:hAnsi="David"/>
          <w:rtl/>
        </w:rPr>
        <w:t xml:space="preserve"> 7 </w:t>
      </w:r>
      <w:r w:rsidR="006062A8" w:rsidRPr="00750729">
        <w:rPr>
          <w:rFonts w:ascii="David" w:hAnsi="David" w:hint="eastAsia"/>
          <w:rtl/>
        </w:rPr>
        <w:t>ל</w:t>
      </w:r>
      <w:r w:rsidR="00A461CA" w:rsidRPr="00750729">
        <w:rPr>
          <w:rFonts w:ascii="David" w:hAnsi="David" w:hint="eastAsia"/>
          <w:rtl/>
        </w:rPr>
        <w:t>תקנות</w:t>
      </w:r>
      <w:r w:rsidR="00A461CA" w:rsidRPr="00750729">
        <w:rPr>
          <w:rFonts w:ascii="David" w:hAnsi="David"/>
          <w:rtl/>
        </w:rPr>
        <w:t xml:space="preserve"> </w:t>
      </w:r>
      <w:r w:rsidR="00A461CA" w:rsidRPr="00750729">
        <w:rPr>
          <w:rFonts w:ascii="David" w:hAnsi="David" w:hint="eastAsia"/>
          <w:rtl/>
        </w:rPr>
        <w:t>חובת</w:t>
      </w:r>
      <w:r w:rsidR="00A461CA" w:rsidRPr="00750729">
        <w:rPr>
          <w:rFonts w:ascii="David" w:hAnsi="David"/>
          <w:rtl/>
        </w:rPr>
        <w:t xml:space="preserve"> </w:t>
      </w:r>
      <w:r w:rsidR="00A461CA" w:rsidRPr="00750729">
        <w:rPr>
          <w:rFonts w:ascii="David" w:hAnsi="David" w:hint="eastAsia"/>
          <w:rtl/>
        </w:rPr>
        <w:t>המכרזים</w:t>
      </w:r>
      <w:r w:rsidR="006062A8" w:rsidRPr="00750729">
        <w:rPr>
          <w:rFonts w:ascii="David" w:hAnsi="David"/>
          <w:rtl/>
        </w:rPr>
        <w:t>.</w:t>
      </w:r>
    </w:p>
    <w:p w:rsidR="00224661" w:rsidRPr="00750729" w:rsidRDefault="00224661" w:rsidP="00646F93">
      <w:pPr>
        <w:numPr>
          <w:ilvl w:val="2"/>
          <w:numId w:val="29"/>
        </w:numPr>
        <w:ind w:left="1287"/>
        <w:rPr>
          <w:rFonts w:ascii="David" w:hAnsi="David"/>
        </w:rPr>
      </w:pPr>
      <w:bookmarkStart w:id="263" w:name="_Ref417806559"/>
      <w:r w:rsidRPr="00750729">
        <w:rPr>
          <w:rFonts w:ascii="David" w:hAnsi="David" w:hint="cs"/>
          <w:rtl/>
        </w:rPr>
        <w:t xml:space="preserve">לבחור מציע ככשיר שני או שלישי בהתאם למנגנון המפורט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Ref389402906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w:t>
      </w:r>
      <w:r w:rsidRPr="00750729">
        <w:rPr>
          <w:rFonts w:ascii="David" w:hAnsi="David"/>
          <w:rtl/>
        </w:rPr>
        <w:fldChar w:fldCharType="end"/>
      </w:r>
      <w:r w:rsidRPr="00750729">
        <w:rPr>
          <w:rFonts w:ascii="David" w:hAnsi="David" w:hint="cs"/>
          <w:rtl/>
        </w:rPr>
        <w:t xml:space="preserve"> למכרז.</w:t>
      </w:r>
      <w:bookmarkEnd w:id="263"/>
    </w:p>
    <w:p w:rsidR="00115B6F" w:rsidRPr="00750729" w:rsidRDefault="00115B6F" w:rsidP="00646F93">
      <w:pPr>
        <w:numPr>
          <w:ilvl w:val="2"/>
          <w:numId w:val="29"/>
        </w:numPr>
        <w:ind w:left="1287"/>
        <w:rPr>
          <w:rFonts w:ascii="David" w:hAnsi="David"/>
        </w:rPr>
      </w:pPr>
      <w:r w:rsidRPr="00750729">
        <w:rPr>
          <w:rFonts w:ascii="David" w:hAnsi="David" w:hint="cs"/>
          <w:rtl/>
        </w:rPr>
        <w:t>להתקשר עם המציע שנבחר ככשיר שני או שלישי</w:t>
      </w:r>
      <w:r w:rsidR="002971EC" w:rsidRPr="00750729">
        <w:rPr>
          <w:rFonts w:ascii="David" w:hAnsi="David" w:hint="cs"/>
          <w:rtl/>
        </w:rPr>
        <w:t xml:space="preserve">, ואם נבחר יותר ממציע אחד כזוכה במכרז, שני המציעים הבאים בתור, לפי העניין </w:t>
      </w:r>
      <w:r w:rsidRPr="00750729">
        <w:rPr>
          <w:rFonts w:ascii="David" w:hAnsi="David" w:hint="cs"/>
          <w:rtl/>
        </w:rPr>
        <w:t xml:space="preserve">(להלן </w:t>
      </w:r>
      <w:r w:rsidRPr="00750729">
        <w:rPr>
          <w:rFonts w:ascii="David" w:hAnsi="David"/>
          <w:rtl/>
        </w:rPr>
        <w:t>–</w:t>
      </w:r>
      <w:r w:rsidRPr="00750729">
        <w:rPr>
          <w:rFonts w:ascii="David" w:hAnsi="David" w:hint="cs"/>
          <w:rtl/>
        </w:rPr>
        <w:t xml:space="preserve"> "הספק החלופי")</w:t>
      </w:r>
      <w:r w:rsidR="002971EC" w:rsidRPr="00750729">
        <w:rPr>
          <w:rFonts w:ascii="David" w:hAnsi="David" w:hint="cs"/>
          <w:rtl/>
        </w:rPr>
        <w:t>,</w:t>
      </w:r>
      <w:r w:rsidRPr="00750729">
        <w:rPr>
          <w:rFonts w:ascii="David" w:hAnsi="David" w:hint="cs"/>
          <w:rtl/>
        </w:rPr>
        <w:t xml:space="preserve"> ועל הספק החלופי</w:t>
      </w:r>
      <w:r w:rsidRPr="00750729">
        <w:rPr>
          <w:rFonts w:ascii="David" w:hAnsi="David"/>
          <w:rtl/>
        </w:rPr>
        <w:t xml:space="preserve"> יחולו כל תנאי מכרז זה וההסכם המצורף לו</w:t>
      </w:r>
      <w:r w:rsidRPr="00750729">
        <w:rPr>
          <w:rFonts w:ascii="David" w:hAnsi="David"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rsidR="00DC59E7" w:rsidRPr="00750729" w:rsidRDefault="00DC59E7" w:rsidP="00646F93">
      <w:pPr>
        <w:numPr>
          <w:ilvl w:val="2"/>
          <w:numId w:val="29"/>
        </w:numPr>
        <w:ind w:left="1287"/>
        <w:rPr>
          <w:rFonts w:ascii="David" w:hAnsi="David"/>
          <w:rtl/>
        </w:rPr>
      </w:pPr>
      <w:r w:rsidRPr="00750729">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750729">
        <w:rPr>
          <w:rFonts w:ascii="David" w:hAnsi="David" w:hint="cs"/>
          <w:rtl/>
        </w:rPr>
        <w:t xml:space="preserve"> </w:t>
      </w:r>
      <w:r w:rsidRPr="00750729">
        <w:rPr>
          <w:rFonts w:ascii="David" w:hAnsi="David" w:hint="cs"/>
          <w:rtl/>
        </w:rPr>
        <w:t xml:space="preserve">היה והמשרד יבחר בהצעה, בה יהיו שינויים או </w:t>
      </w:r>
      <w:r w:rsidR="00B41590" w:rsidRPr="00750729">
        <w:rPr>
          <w:rFonts w:ascii="David" w:hAnsi="David" w:hint="cs"/>
          <w:rtl/>
        </w:rPr>
        <w:t>הסתייגויו</w:t>
      </w:r>
      <w:r w:rsidR="00B41590" w:rsidRPr="00750729">
        <w:rPr>
          <w:rFonts w:ascii="David" w:hAnsi="David" w:hint="eastAsia"/>
          <w:rtl/>
        </w:rPr>
        <w:t>ת</w:t>
      </w:r>
      <w:r w:rsidRPr="00750729">
        <w:rPr>
          <w:rFonts w:ascii="David" w:hAnsi="David" w:hint="cs"/>
          <w:rtl/>
        </w:rPr>
        <w:t xml:space="preserve"> או תוספות, מעבר לאמור במסמכי מכרז, </w:t>
      </w:r>
      <w:r w:rsidR="002971EC" w:rsidRPr="00750729">
        <w:rPr>
          <w:rFonts w:ascii="David" w:hAnsi="David" w:hint="cs"/>
          <w:rtl/>
        </w:rPr>
        <w:t xml:space="preserve">יהא זה על-ידי תוספת בגוף המסמכים או במכתב לוואי או בכל דרך אחרת, </w:t>
      </w:r>
      <w:r w:rsidRPr="00750729">
        <w:rPr>
          <w:rFonts w:ascii="David" w:hAnsi="David" w:hint="cs"/>
          <w:rtl/>
        </w:rPr>
        <w:t xml:space="preserve">ייראו </w:t>
      </w:r>
      <w:r w:rsidR="002971EC" w:rsidRPr="00750729">
        <w:rPr>
          <w:rFonts w:ascii="David" w:hAnsi="David" w:hint="cs"/>
          <w:rtl/>
        </w:rPr>
        <w:t xml:space="preserve">כאילו לא נכתבו ולא יובאו בחשבון בעת הדיון בהצעה </w:t>
      </w:r>
      <w:r w:rsidRPr="00750729">
        <w:rPr>
          <w:rFonts w:ascii="David" w:hAnsi="David" w:hint="cs"/>
          <w:rtl/>
        </w:rPr>
        <w:t>ולא יחייבו את המשרד.</w:t>
      </w:r>
    </w:p>
    <w:p w:rsidR="00C841A0" w:rsidRPr="00750729" w:rsidRDefault="00C841A0" w:rsidP="00646F93">
      <w:pPr>
        <w:numPr>
          <w:ilvl w:val="2"/>
          <w:numId w:val="29"/>
        </w:numPr>
        <w:ind w:left="1287"/>
        <w:rPr>
          <w:rFonts w:ascii="David" w:hAnsi="David"/>
        </w:rPr>
      </w:pPr>
      <w:r w:rsidRPr="00750729">
        <w:rPr>
          <w:rFonts w:ascii="David" w:hAnsi="David"/>
          <w:rtl/>
        </w:rPr>
        <w:t>להורות</w:t>
      </w:r>
      <w:r w:rsidRPr="00750729">
        <w:rPr>
          <w:rFonts w:ascii="David" w:hAnsi="David" w:hint="cs"/>
          <w:rtl/>
        </w:rPr>
        <w:t>,</w:t>
      </w:r>
      <w:r w:rsidRPr="00750729">
        <w:rPr>
          <w:rFonts w:ascii="David" w:hAnsi="David"/>
          <w:rtl/>
        </w:rPr>
        <w:t xml:space="preserve"> אם </w:t>
      </w:r>
      <w:r w:rsidRPr="00750729">
        <w:rPr>
          <w:rFonts w:ascii="David" w:hAnsi="David" w:hint="cs"/>
          <w:rtl/>
        </w:rPr>
        <w:t>נ</w:t>
      </w:r>
      <w:r w:rsidRPr="00750729">
        <w:rPr>
          <w:rFonts w:ascii="David" w:hAnsi="David"/>
          <w:rtl/>
        </w:rPr>
        <w:t xml:space="preserve">מצא כי החלטה זו משרתת באופן </w:t>
      </w:r>
      <w:r w:rsidR="00B41590" w:rsidRPr="00750729">
        <w:rPr>
          <w:rFonts w:ascii="David" w:hAnsi="David" w:hint="cs"/>
          <w:rtl/>
        </w:rPr>
        <w:t>המרבי</w:t>
      </w:r>
      <w:r w:rsidRPr="00750729">
        <w:rPr>
          <w:rFonts w:ascii="David" w:hAnsi="David"/>
          <w:rtl/>
        </w:rPr>
        <w:t xml:space="preserve"> את טובת הציבור ואת תכליתו של מכרז זה</w:t>
      </w:r>
      <w:r w:rsidRPr="00750729">
        <w:rPr>
          <w:rFonts w:ascii="David" w:hAnsi="David" w:hint="cs"/>
          <w:rtl/>
        </w:rPr>
        <w:t>,</w:t>
      </w:r>
      <w:r w:rsidRPr="00750729">
        <w:rPr>
          <w:rFonts w:ascii="David" w:hAnsi="David"/>
          <w:rtl/>
        </w:rPr>
        <w:t xml:space="preserve"> מנימוקים שיירשמו</w:t>
      </w:r>
      <w:r w:rsidRPr="00750729">
        <w:rPr>
          <w:rFonts w:ascii="David" w:hAnsi="David" w:hint="cs"/>
          <w:rtl/>
        </w:rPr>
        <w:t>,</w:t>
      </w:r>
      <w:r w:rsidRPr="00750729">
        <w:rPr>
          <w:rFonts w:ascii="David" w:hAnsi="David"/>
          <w:rtl/>
        </w:rPr>
        <w:t xml:space="preserve"> על תיקון </w:t>
      </w:r>
      <w:r w:rsidRPr="00750729">
        <w:rPr>
          <w:rFonts w:ascii="David" w:hAnsi="David" w:hint="cs"/>
          <w:rtl/>
        </w:rPr>
        <w:t xml:space="preserve">של </w:t>
      </w:r>
      <w:r w:rsidRPr="00750729">
        <w:rPr>
          <w:rFonts w:ascii="David" w:hAnsi="David"/>
          <w:rtl/>
        </w:rPr>
        <w:t>כל פגם שנפל בהצעה או להבליג על הפגם.</w:t>
      </w:r>
    </w:p>
    <w:p w:rsidR="00656F64" w:rsidRPr="00750729" w:rsidRDefault="00656F64" w:rsidP="00656F64">
      <w:pPr>
        <w:pStyle w:val="20"/>
        <w:numPr>
          <w:ilvl w:val="1"/>
          <w:numId w:val="30"/>
        </w:numPr>
        <w:ind w:right="0"/>
        <w:rPr>
          <w:rFonts w:ascii="David" w:hAnsi="David"/>
          <w:sz w:val="28"/>
        </w:rPr>
      </w:pPr>
      <w:bookmarkStart w:id="264" w:name="_Toc435712133"/>
      <w:r w:rsidRPr="00750729">
        <w:rPr>
          <w:rFonts w:ascii="David" w:hAnsi="David"/>
          <w:sz w:val="28"/>
          <w:rtl/>
        </w:rPr>
        <w:lastRenderedPageBreak/>
        <w:t>הארכת מועדים</w:t>
      </w:r>
      <w:bookmarkEnd w:id="264"/>
    </w:p>
    <w:p w:rsidR="00656F64" w:rsidRPr="00750729" w:rsidRDefault="00656F64" w:rsidP="00656F64">
      <w:pPr>
        <w:pStyle w:val="afb"/>
        <w:numPr>
          <w:ilvl w:val="2"/>
          <w:numId w:val="30"/>
        </w:numPr>
        <w:bidi/>
        <w:ind w:left="1247" w:hanging="680"/>
        <w:rPr>
          <w:rFonts w:ascii="David" w:hAnsi="David"/>
          <w:rtl/>
        </w:rPr>
      </w:pPr>
      <w:r w:rsidRPr="00750729">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750729">
        <w:rPr>
          <w:rFonts w:ascii="David" w:hAnsi="David" w:hint="cs"/>
          <w:rtl/>
        </w:rPr>
        <w:t>"</w:t>
      </w:r>
    </w:p>
    <w:p w:rsidR="007568D3" w:rsidRPr="00750729" w:rsidRDefault="00FE6C91" w:rsidP="00646F93">
      <w:pPr>
        <w:pStyle w:val="20"/>
        <w:numPr>
          <w:ilvl w:val="1"/>
          <w:numId w:val="30"/>
        </w:numPr>
        <w:ind w:right="0"/>
        <w:rPr>
          <w:rFonts w:ascii="David" w:hAnsi="David"/>
          <w:rtl/>
        </w:rPr>
      </w:pPr>
      <w:bookmarkStart w:id="265" w:name="_Toc273834907"/>
      <w:bookmarkStart w:id="266" w:name="_Toc280124821"/>
      <w:bookmarkStart w:id="267" w:name="_Toc378247251"/>
      <w:bookmarkStart w:id="268" w:name="_Toc378751242"/>
      <w:bookmarkStart w:id="269" w:name="_Toc365486653"/>
      <w:bookmarkStart w:id="270" w:name="_Toc435712134"/>
      <w:r w:rsidRPr="00750729">
        <w:rPr>
          <w:rFonts w:ascii="David" w:hAnsi="David" w:hint="eastAsia"/>
          <w:sz w:val="28"/>
          <w:rtl/>
        </w:rPr>
        <w:t>בעלות</w:t>
      </w:r>
      <w:r w:rsidRPr="00750729">
        <w:rPr>
          <w:rFonts w:ascii="David" w:hAnsi="David"/>
          <w:sz w:val="28"/>
          <w:rtl/>
        </w:rPr>
        <w:t xml:space="preserve"> </w:t>
      </w:r>
      <w:r w:rsidRPr="00750729">
        <w:rPr>
          <w:rFonts w:ascii="David" w:hAnsi="David" w:hint="eastAsia"/>
          <w:sz w:val="28"/>
          <w:rtl/>
        </w:rPr>
        <w:t>על</w:t>
      </w:r>
      <w:r w:rsidRPr="00750729">
        <w:rPr>
          <w:rFonts w:ascii="David" w:hAnsi="David"/>
          <w:sz w:val="28"/>
          <w:rtl/>
        </w:rPr>
        <w:t xml:space="preserve"> </w:t>
      </w:r>
      <w:r w:rsidRPr="00750729">
        <w:rPr>
          <w:rFonts w:ascii="David" w:hAnsi="David" w:hint="cs"/>
          <w:sz w:val="28"/>
          <w:rtl/>
        </w:rPr>
        <w:t>ה</w:t>
      </w:r>
      <w:r w:rsidR="001163A1" w:rsidRPr="00750729">
        <w:rPr>
          <w:rFonts w:ascii="David" w:hAnsi="David" w:hint="cs"/>
          <w:sz w:val="28"/>
          <w:rtl/>
        </w:rPr>
        <w:t>מכרז</w:t>
      </w:r>
      <w:r w:rsidRPr="00750729">
        <w:rPr>
          <w:rFonts w:ascii="David" w:hAnsi="David"/>
          <w:sz w:val="28"/>
          <w:rtl/>
        </w:rPr>
        <w:t xml:space="preserve"> </w:t>
      </w:r>
      <w:r w:rsidRPr="00750729">
        <w:rPr>
          <w:rFonts w:ascii="David" w:hAnsi="David" w:hint="eastAsia"/>
          <w:sz w:val="28"/>
          <w:rtl/>
        </w:rPr>
        <w:t>ועל</w:t>
      </w:r>
      <w:r w:rsidRPr="00750729">
        <w:rPr>
          <w:rFonts w:ascii="David" w:hAnsi="David"/>
          <w:sz w:val="28"/>
          <w:rtl/>
        </w:rPr>
        <w:t xml:space="preserve"> </w:t>
      </w:r>
      <w:r w:rsidRPr="00750729">
        <w:rPr>
          <w:rFonts w:ascii="David" w:hAnsi="David" w:hint="eastAsia"/>
          <w:sz w:val="28"/>
          <w:rtl/>
        </w:rPr>
        <w:t>ההצעה</w:t>
      </w:r>
      <w:bookmarkEnd w:id="265"/>
      <w:bookmarkEnd w:id="266"/>
      <w:bookmarkEnd w:id="267"/>
      <w:bookmarkEnd w:id="268"/>
      <w:bookmarkEnd w:id="269"/>
      <w:bookmarkEnd w:id="270"/>
    </w:p>
    <w:p w:rsidR="00480134" w:rsidRPr="00750729" w:rsidRDefault="00480134" w:rsidP="00480134">
      <w:pPr>
        <w:pStyle w:val="afb"/>
        <w:numPr>
          <w:ilvl w:val="1"/>
          <w:numId w:val="29"/>
        </w:numPr>
        <w:bidi/>
        <w:contextualSpacing w:val="0"/>
        <w:rPr>
          <w:rFonts w:ascii="David" w:hAnsi="David"/>
          <w:vanish/>
          <w:rtl/>
        </w:rPr>
      </w:pPr>
    </w:p>
    <w:p w:rsidR="00480134" w:rsidRPr="00750729" w:rsidRDefault="00480134" w:rsidP="00480134">
      <w:pPr>
        <w:pStyle w:val="afb"/>
        <w:numPr>
          <w:ilvl w:val="1"/>
          <w:numId w:val="29"/>
        </w:numPr>
        <w:bidi/>
        <w:contextualSpacing w:val="0"/>
        <w:rPr>
          <w:rFonts w:ascii="David" w:hAnsi="David"/>
          <w:vanish/>
          <w:rtl/>
        </w:rPr>
      </w:pPr>
    </w:p>
    <w:p w:rsidR="00FE6C91" w:rsidRPr="00750729" w:rsidRDefault="001163A1" w:rsidP="00480134">
      <w:pPr>
        <w:numPr>
          <w:ilvl w:val="2"/>
          <w:numId w:val="29"/>
        </w:numPr>
        <w:ind w:left="1287"/>
        <w:rPr>
          <w:rFonts w:ascii="David" w:hAnsi="David"/>
        </w:rPr>
      </w:pPr>
      <w:r w:rsidRPr="00750729">
        <w:rPr>
          <w:rFonts w:ascii="David" w:hAnsi="David" w:hint="cs"/>
          <w:rtl/>
        </w:rPr>
        <w:t>מכרז</w:t>
      </w:r>
      <w:r w:rsidR="00FE6C91" w:rsidRPr="00750729">
        <w:rPr>
          <w:rFonts w:ascii="David" w:hAnsi="David" w:hint="cs"/>
          <w:rtl/>
        </w:rPr>
        <w:t xml:space="preserve"> זה הוא קניינו של המשרד והוא מועבר למציע לצורך הגשת </w:t>
      </w:r>
      <w:r w:rsidR="002971EC" w:rsidRPr="00750729">
        <w:rPr>
          <w:rFonts w:ascii="David" w:hAnsi="David" w:hint="cs"/>
          <w:rtl/>
        </w:rPr>
        <w:t>ה</w:t>
      </w:r>
      <w:r w:rsidR="00FE6C91" w:rsidRPr="00750729">
        <w:rPr>
          <w:rFonts w:ascii="David" w:hAnsi="David" w:hint="cs"/>
          <w:rtl/>
        </w:rPr>
        <w:t>הצעה בלבד. אין לעשות בו ש</w:t>
      </w:r>
      <w:r w:rsidR="002971EC" w:rsidRPr="00750729">
        <w:rPr>
          <w:rFonts w:ascii="David" w:hAnsi="David" w:hint="cs"/>
          <w:rtl/>
        </w:rPr>
        <w:t>י</w:t>
      </w:r>
      <w:r w:rsidR="00FE6C91" w:rsidRPr="00750729">
        <w:rPr>
          <w:rFonts w:ascii="David" w:hAnsi="David" w:hint="cs"/>
          <w:rtl/>
        </w:rPr>
        <w:t>מוש, שאינו לצורך הכנת ההצעה.</w:t>
      </w:r>
    </w:p>
    <w:p w:rsidR="00FE6C91" w:rsidRPr="00750729" w:rsidRDefault="00FE6C91" w:rsidP="00480134">
      <w:pPr>
        <w:numPr>
          <w:ilvl w:val="2"/>
          <w:numId w:val="29"/>
        </w:numPr>
        <w:ind w:left="1287"/>
        <w:rPr>
          <w:rFonts w:ascii="David" w:hAnsi="David"/>
        </w:rPr>
      </w:pPr>
      <w:r w:rsidRPr="00750729">
        <w:rPr>
          <w:rFonts w:ascii="David" w:hAnsi="David"/>
          <w:rtl/>
        </w:rPr>
        <w:t>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והמידע שבה הם קני</w:t>
      </w:r>
      <w:r w:rsidRPr="00750729">
        <w:rPr>
          <w:rFonts w:ascii="David" w:hAnsi="David" w:hint="cs"/>
          <w:rtl/>
        </w:rPr>
        <w:t>י</w:t>
      </w:r>
      <w:r w:rsidRPr="00750729">
        <w:rPr>
          <w:rFonts w:ascii="David" w:hAnsi="David"/>
          <w:rtl/>
        </w:rPr>
        <w:t xml:space="preserve">נו של </w:t>
      </w:r>
      <w:r w:rsidRPr="00750729">
        <w:rPr>
          <w:rFonts w:ascii="David" w:hAnsi="David" w:hint="cs"/>
          <w:rtl/>
        </w:rPr>
        <w:t>ה</w:t>
      </w:r>
      <w:r w:rsidRPr="00750729">
        <w:rPr>
          <w:rFonts w:ascii="David" w:hAnsi="David"/>
          <w:rtl/>
        </w:rPr>
        <w:t xml:space="preserve">משרד. </w:t>
      </w:r>
      <w:r w:rsidRPr="00750729">
        <w:rPr>
          <w:rFonts w:ascii="David" w:hAnsi="David" w:hint="cs"/>
          <w:rtl/>
        </w:rPr>
        <w:t>למציע</w:t>
      </w:r>
      <w:r w:rsidRPr="00750729">
        <w:rPr>
          <w:rFonts w:ascii="David" w:hAnsi="David"/>
          <w:rtl/>
        </w:rPr>
        <w:t xml:space="preserve"> תהא אפשרות להשתמש בהצעה ובמידע שבה </w:t>
      </w:r>
      <w:r w:rsidRPr="00750729">
        <w:rPr>
          <w:rFonts w:ascii="David" w:hAnsi="David" w:hint="cs"/>
          <w:rtl/>
        </w:rPr>
        <w:t>להכנתן של</w:t>
      </w:r>
      <w:r w:rsidRPr="00750729">
        <w:rPr>
          <w:rFonts w:ascii="David" w:hAnsi="David"/>
          <w:rtl/>
        </w:rPr>
        <w:t xml:space="preserve"> הצעות אחרות. </w:t>
      </w:r>
      <w:r w:rsidRPr="00750729">
        <w:rPr>
          <w:rFonts w:ascii="David" w:hAnsi="David" w:hint="cs"/>
          <w:rtl/>
        </w:rPr>
        <w:t>המשרד</w:t>
      </w:r>
      <w:r w:rsidRPr="00750729">
        <w:rPr>
          <w:rFonts w:ascii="David" w:hAnsi="David"/>
          <w:rtl/>
        </w:rPr>
        <w:t xml:space="preserve"> מתחייב לא לגלות </w:t>
      </w:r>
      <w:r w:rsidRPr="00750729">
        <w:rPr>
          <w:rFonts w:ascii="David" w:hAnsi="David" w:hint="cs"/>
          <w:rtl/>
        </w:rPr>
        <w:t xml:space="preserve">את </w:t>
      </w:r>
      <w:r w:rsidRPr="00750729">
        <w:rPr>
          <w:rFonts w:ascii="David" w:hAnsi="David"/>
          <w:rtl/>
        </w:rPr>
        <w:t>תוכן ההצעה לצד שלישי, טרם בחירת הספק, זולת ליועצים</w:t>
      </w:r>
      <w:r w:rsidRPr="00750729">
        <w:rPr>
          <w:rFonts w:ascii="David" w:hAnsi="David" w:hint="cs"/>
          <w:rtl/>
        </w:rPr>
        <w:t>,</w:t>
      </w:r>
      <w:r w:rsidRPr="00750729">
        <w:rPr>
          <w:rFonts w:ascii="David" w:hAnsi="David"/>
          <w:rtl/>
        </w:rPr>
        <w:t xml:space="preserve"> המועסקים על</w:t>
      </w:r>
      <w:r w:rsidRPr="00750729">
        <w:rPr>
          <w:rFonts w:ascii="David" w:hAnsi="David" w:hint="cs"/>
          <w:rtl/>
        </w:rPr>
        <w:t>-</w:t>
      </w:r>
      <w:r w:rsidRPr="00750729">
        <w:rPr>
          <w:rFonts w:ascii="David" w:hAnsi="David"/>
          <w:rtl/>
        </w:rPr>
        <w:t>ידו</w:t>
      </w:r>
      <w:r w:rsidRPr="00750729">
        <w:rPr>
          <w:rFonts w:ascii="David" w:hAnsi="David" w:hint="cs"/>
          <w:rtl/>
        </w:rPr>
        <w:t xml:space="preserve"> (ולמעט למציעים, שלא זכו במכרז, כמפורט להלן)</w:t>
      </w:r>
      <w:r w:rsidRPr="00750729">
        <w:rPr>
          <w:rFonts w:ascii="David" w:hAnsi="David"/>
          <w:rtl/>
        </w:rPr>
        <w:t>, אשר גם עליהם תחול חובת הסודיות ואי ש</w:t>
      </w:r>
      <w:r w:rsidR="002971EC" w:rsidRPr="00750729">
        <w:rPr>
          <w:rFonts w:ascii="David" w:hAnsi="David" w:hint="cs"/>
          <w:rtl/>
        </w:rPr>
        <w:t>י</w:t>
      </w:r>
      <w:r w:rsidRPr="00750729">
        <w:rPr>
          <w:rFonts w:ascii="David" w:hAnsi="David"/>
          <w:rtl/>
        </w:rPr>
        <w:t>מוש בהצעת</w:t>
      </w:r>
      <w:r w:rsidRPr="00750729">
        <w:rPr>
          <w:rFonts w:ascii="David" w:hAnsi="David" w:hint="cs"/>
          <w:rtl/>
        </w:rPr>
        <w:t>ו של</w:t>
      </w:r>
      <w:r w:rsidRPr="00750729">
        <w:rPr>
          <w:rFonts w:ascii="David" w:hAnsi="David"/>
          <w:rtl/>
        </w:rPr>
        <w:t xml:space="preserve"> </w:t>
      </w:r>
      <w:r w:rsidRPr="00750729">
        <w:rPr>
          <w:rFonts w:ascii="David" w:hAnsi="David" w:hint="cs"/>
          <w:rtl/>
        </w:rPr>
        <w:t>המציע</w:t>
      </w:r>
      <w:r w:rsidRPr="00750729">
        <w:rPr>
          <w:rFonts w:ascii="David" w:hAnsi="David"/>
          <w:rtl/>
        </w:rPr>
        <w:t xml:space="preserve">, אלא לצרכי מכרז זה, או אם </w:t>
      </w:r>
      <w:r w:rsidRPr="00750729">
        <w:rPr>
          <w:rFonts w:ascii="David" w:hAnsi="David" w:hint="cs"/>
          <w:rtl/>
        </w:rPr>
        <w:t xml:space="preserve">הדבר </w:t>
      </w:r>
      <w:r w:rsidRPr="00750729">
        <w:rPr>
          <w:rFonts w:ascii="David" w:hAnsi="David"/>
          <w:rtl/>
        </w:rPr>
        <w:t>מתחייב על</w:t>
      </w:r>
      <w:r w:rsidRPr="00750729">
        <w:rPr>
          <w:rFonts w:ascii="David" w:hAnsi="David" w:hint="cs"/>
          <w:rtl/>
        </w:rPr>
        <w:t>-</w:t>
      </w:r>
      <w:r w:rsidRPr="00750729">
        <w:rPr>
          <w:rFonts w:ascii="David" w:hAnsi="David"/>
          <w:rtl/>
        </w:rPr>
        <w:t>פי כל דין</w:t>
      </w:r>
      <w:r w:rsidRPr="00750729">
        <w:rPr>
          <w:rFonts w:ascii="David" w:hAnsi="David" w:hint="cs"/>
          <w:rtl/>
        </w:rPr>
        <w:t>.</w:t>
      </w:r>
    </w:p>
    <w:p w:rsidR="00B51983" w:rsidRPr="00750729" w:rsidRDefault="00B51983" w:rsidP="00480134">
      <w:pPr>
        <w:numPr>
          <w:ilvl w:val="2"/>
          <w:numId w:val="29"/>
        </w:numPr>
        <w:ind w:left="1287"/>
        <w:rPr>
          <w:rFonts w:ascii="David" w:hAnsi="David"/>
          <w:rtl/>
        </w:rPr>
      </w:pPr>
      <w:bookmarkStart w:id="271" w:name="_Toc143794529"/>
      <w:bookmarkStart w:id="272" w:name="_Toc273834908"/>
      <w:bookmarkStart w:id="273" w:name="_Toc280124822"/>
      <w:r w:rsidRPr="00750729">
        <w:rPr>
          <w:rFonts w:ascii="David" w:hAnsi="David" w:hint="cs"/>
          <w:rtl/>
        </w:rPr>
        <w:t xml:space="preserve">כל מציע המבקש לעיין בהצעה הזוכה </w:t>
      </w:r>
      <w:r w:rsidR="00B41590" w:rsidRPr="00750729">
        <w:rPr>
          <w:rFonts w:ascii="David" w:hAnsi="David" w:hint="cs"/>
          <w:rtl/>
        </w:rPr>
        <w:t>יידר</w:t>
      </w:r>
      <w:r w:rsidR="00B41590" w:rsidRPr="00750729">
        <w:rPr>
          <w:rFonts w:ascii="David" w:hAnsi="David" w:hint="eastAsia"/>
          <w:rtl/>
        </w:rPr>
        <w:t>ש</w:t>
      </w:r>
      <w:r w:rsidRPr="00750729">
        <w:rPr>
          <w:rFonts w:ascii="David" w:hAnsi="David" w:hint="cs"/>
          <w:rtl/>
        </w:rPr>
        <w:t xml:space="preserve"> לשלם סך </w:t>
      </w:r>
      <w:r w:rsidR="00FF0BC1" w:rsidRPr="00750729">
        <w:rPr>
          <w:rFonts w:ascii="David" w:hAnsi="David" w:hint="cs"/>
          <w:rtl/>
        </w:rPr>
        <w:t>של</w:t>
      </w:r>
      <w:r w:rsidR="00294EA9" w:rsidRPr="00750729">
        <w:rPr>
          <w:rFonts w:ascii="David" w:hAnsi="David" w:hint="cs"/>
          <w:rtl/>
        </w:rPr>
        <w:t xml:space="preserve"> </w:t>
      </w:r>
      <w:r w:rsidR="00294EA9" w:rsidRPr="00750729">
        <w:rPr>
          <w:rFonts w:ascii="David" w:hAnsi="David"/>
          <w:rtl/>
        </w:rPr>
        <w:fldChar w:fldCharType="begin" w:fldLock="1">
          <w:ffData>
            <w:name w:val="Text28"/>
            <w:enabled/>
            <w:calcOnExit w:val="0"/>
            <w:textInput>
              <w:default w:val="250"/>
            </w:textInput>
          </w:ffData>
        </w:fldChar>
      </w:r>
      <w:r w:rsidR="00294EA9" w:rsidRPr="00750729">
        <w:rPr>
          <w:rFonts w:ascii="David" w:hAnsi="David"/>
          <w:rtl/>
        </w:rPr>
        <w:instrText xml:space="preserve"> </w:instrText>
      </w:r>
      <w:r w:rsidR="00294EA9" w:rsidRPr="00750729">
        <w:rPr>
          <w:rFonts w:ascii="David" w:hAnsi="David"/>
        </w:rPr>
        <w:instrText>FORMTEXT</w:instrText>
      </w:r>
      <w:r w:rsidR="00294EA9" w:rsidRPr="00750729">
        <w:rPr>
          <w:rFonts w:ascii="David" w:hAnsi="David"/>
          <w:rtl/>
        </w:rPr>
        <w:instrText xml:space="preserve"> </w:instrText>
      </w:r>
      <w:r w:rsidR="00294EA9" w:rsidRPr="00750729">
        <w:rPr>
          <w:rFonts w:ascii="David" w:hAnsi="David"/>
          <w:rtl/>
        </w:rPr>
      </w:r>
      <w:r w:rsidR="00294EA9" w:rsidRPr="00750729">
        <w:rPr>
          <w:rFonts w:ascii="David" w:hAnsi="David"/>
          <w:rtl/>
        </w:rPr>
        <w:fldChar w:fldCharType="separate"/>
      </w:r>
      <w:r w:rsidR="00F708EC" w:rsidRPr="00750729">
        <w:rPr>
          <w:rFonts w:ascii="David" w:hAnsi="David"/>
          <w:noProof/>
          <w:rtl/>
        </w:rPr>
        <w:t>250</w:t>
      </w:r>
      <w:r w:rsidR="00294EA9" w:rsidRPr="00750729">
        <w:rPr>
          <w:rFonts w:ascii="David" w:hAnsi="David"/>
          <w:rtl/>
        </w:rPr>
        <w:fldChar w:fldCharType="end"/>
      </w:r>
      <w:r w:rsidR="00DD1F98" w:rsidRPr="00750729">
        <w:rPr>
          <w:rFonts w:ascii="David" w:hAnsi="David" w:hint="cs"/>
          <w:rtl/>
        </w:rPr>
        <w:t xml:space="preserve"> </w:t>
      </w:r>
      <w:r w:rsidR="00980FD4" w:rsidRPr="00750729">
        <w:rPr>
          <w:rFonts w:ascii="David" w:hAnsi="David" w:hint="cs"/>
          <w:rtl/>
        </w:rPr>
        <w:t>₪</w:t>
      </w:r>
      <w:r w:rsidR="00002B42" w:rsidRPr="00750729">
        <w:rPr>
          <w:rFonts w:ascii="David" w:hAnsi="David" w:hint="cs"/>
          <w:rtl/>
        </w:rPr>
        <w:t>.</w:t>
      </w:r>
    </w:p>
    <w:p w:rsidR="00F82CBA" w:rsidRPr="00750729" w:rsidRDefault="00F82CBA" w:rsidP="00656F64">
      <w:pPr>
        <w:pStyle w:val="20"/>
        <w:numPr>
          <w:ilvl w:val="1"/>
          <w:numId w:val="75"/>
        </w:numPr>
        <w:ind w:left="567" w:right="0" w:hanging="567"/>
        <w:rPr>
          <w:rFonts w:ascii="David" w:hAnsi="David"/>
          <w:sz w:val="28"/>
          <w:rtl/>
        </w:rPr>
      </w:pPr>
      <w:bookmarkStart w:id="274" w:name="_Ref435544394"/>
      <w:bookmarkStart w:id="275" w:name="_Toc435712135"/>
      <w:r w:rsidRPr="00750729">
        <w:rPr>
          <w:rFonts w:ascii="David" w:hAnsi="David" w:hint="cs"/>
          <w:sz w:val="28"/>
          <w:rtl/>
        </w:rPr>
        <w:t>פרסום ההתקשרות</w:t>
      </w:r>
      <w:bookmarkEnd w:id="274"/>
      <w:bookmarkEnd w:id="275"/>
      <w:r w:rsidRPr="00750729">
        <w:rPr>
          <w:rFonts w:ascii="David" w:hAnsi="David" w:hint="cs"/>
          <w:sz w:val="28"/>
          <w:rtl/>
        </w:rPr>
        <w:t xml:space="preserve"> </w:t>
      </w:r>
    </w:p>
    <w:p w:rsidR="00697827" w:rsidRPr="00750729" w:rsidRDefault="00697827" w:rsidP="00656F64">
      <w:pPr>
        <w:pStyle w:val="afb"/>
        <w:numPr>
          <w:ilvl w:val="1"/>
          <w:numId w:val="75"/>
        </w:numPr>
        <w:bidi/>
        <w:contextualSpacing w:val="0"/>
        <w:rPr>
          <w:rFonts w:ascii="David" w:hAnsi="David"/>
          <w:vanish/>
          <w:rtl/>
        </w:rPr>
      </w:pPr>
    </w:p>
    <w:p w:rsidR="00480134" w:rsidRPr="00750729" w:rsidRDefault="00480134" w:rsidP="00480134">
      <w:pPr>
        <w:pStyle w:val="afb"/>
        <w:numPr>
          <w:ilvl w:val="1"/>
          <w:numId w:val="30"/>
        </w:numPr>
        <w:bidi/>
        <w:rPr>
          <w:rFonts w:ascii="David" w:hAnsi="David"/>
          <w:vanish/>
          <w:rtl/>
        </w:rPr>
      </w:pPr>
    </w:p>
    <w:p w:rsidR="00F82CBA" w:rsidRPr="00750729" w:rsidRDefault="00F82CBA" w:rsidP="00480134">
      <w:pPr>
        <w:pStyle w:val="afb"/>
        <w:numPr>
          <w:ilvl w:val="2"/>
          <w:numId w:val="30"/>
        </w:numPr>
        <w:tabs>
          <w:tab w:val="clear" w:pos="1728"/>
          <w:tab w:val="num" w:pos="1274"/>
        </w:tabs>
        <w:bidi/>
        <w:ind w:left="1274" w:hanging="707"/>
        <w:rPr>
          <w:rFonts w:ascii="David" w:hAnsi="David"/>
          <w:rtl/>
        </w:rPr>
      </w:pPr>
      <w:r w:rsidRPr="00750729">
        <w:rPr>
          <w:rFonts w:ascii="David" w:hAnsi="David" w:hint="cs"/>
          <w:rtl/>
        </w:rPr>
        <w:t>בהתאם להחלטת ממשלה מס' 1116 מיום 29.12.2013 שעניינה פרסום היתרים ומסמכי התקשרות</w:t>
      </w:r>
      <w:r w:rsidR="00AC79CC" w:rsidRPr="00750729">
        <w:rPr>
          <w:rFonts w:ascii="David" w:hAnsi="David" w:hint="cs"/>
          <w:rtl/>
        </w:rPr>
        <w:t xml:space="preserve"> </w:t>
      </w:r>
      <w:r w:rsidRPr="00750729">
        <w:rPr>
          <w:rFonts w:ascii="David" w:hAnsi="David" w:hint="cs"/>
          <w:rtl/>
        </w:rPr>
        <w:t xml:space="preserve">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w:t>
      </w:r>
      <w:r w:rsidRPr="00750729">
        <w:rPr>
          <w:rFonts w:ascii="David" w:hAnsi="David" w:hint="cs"/>
          <w:rtl/>
        </w:rPr>
        <w:t xml:space="preserve"> </w:t>
      </w:r>
      <w:r w:rsidRPr="00750729">
        <w:rPr>
          <w:rFonts w:ascii="David" w:hAnsi="David" w:hint="cs"/>
          <w:b/>
          <w:bCs/>
          <w:rtl/>
        </w:rPr>
        <w:t>הממשלה</w:t>
      </w:r>
      <w:r w:rsidRPr="00750729">
        <w:rPr>
          <w:rFonts w:ascii="David" w:hAnsi="David" w:hint="cs"/>
          <w:rtl/>
        </w:rPr>
        <w:t xml:space="preserve">"), יפורסם ההסכם הסופי החתום באתר חופש המידע המרכזי שכתובתו </w:t>
      </w:r>
      <w:hyperlink r:id="rId14" w:history="1">
        <w:r w:rsidRPr="00750729">
          <w:rPr>
            <w:rStyle w:val="Hyperlink"/>
            <w:rFonts w:ascii="David" w:hAnsi="David"/>
          </w:rPr>
          <w:t>www.foi.gov.il</w:t>
        </w:r>
      </w:hyperlink>
      <w:r w:rsidRPr="00750729">
        <w:rPr>
          <w:rFonts w:ascii="David" w:hAnsi="David" w:hint="cs"/>
          <w:rtl/>
        </w:rPr>
        <w:t>, וזאת בתוך חודש ימים מיום חתימתו.</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rsidR="00F82CBA" w:rsidRPr="00750729" w:rsidRDefault="00F82CBA" w:rsidP="00656F64">
      <w:pPr>
        <w:pStyle w:val="afb"/>
        <w:numPr>
          <w:ilvl w:val="2"/>
          <w:numId w:val="30"/>
        </w:numPr>
        <w:bidi/>
        <w:ind w:left="1247" w:hanging="680"/>
        <w:rPr>
          <w:rFonts w:ascii="David" w:hAnsi="David"/>
          <w:rtl/>
        </w:rPr>
      </w:pPr>
      <w:bookmarkStart w:id="276" w:name="_Ref387819302"/>
      <w:r w:rsidRPr="00750729">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76"/>
    </w:p>
    <w:p w:rsidR="00F82CBA" w:rsidRPr="00750729" w:rsidRDefault="00F82CBA" w:rsidP="00656F64">
      <w:pPr>
        <w:pStyle w:val="afb"/>
        <w:numPr>
          <w:ilvl w:val="2"/>
          <w:numId w:val="30"/>
        </w:numPr>
        <w:bidi/>
        <w:ind w:left="1247" w:hanging="680"/>
        <w:rPr>
          <w:rFonts w:ascii="David" w:hAnsi="David"/>
          <w:rtl/>
        </w:rPr>
      </w:pPr>
      <w:bookmarkStart w:id="277" w:name="_Ref387819170"/>
      <w:r w:rsidRPr="00750729">
        <w:rPr>
          <w:rFonts w:ascii="David" w:hAnsi="David" w:hint="cs"/>
          <w:rtl/>
        </w:rPr>
        <w:lastRenderedPageBreak/>
        <w:t xml:space="preserve">המשרד יהיה רשאי לדחות את התנגדות הספק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Ref387819302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4.12.3</w:t>
      </w:r>
      <w:r w:rsidRPr="00750729">
        <w:rPr>
          <w:rFonts w:ascii="David" w:hAnsi="David"/>
          <w:rtl/>
        </w:rPr>
        <w:fldChar w:fldCharType="end"/>
      </w:r>
      <w:r w:rsidRPr="00750729">
        <w:rPr>
          <w:rFonts w:ascii="David" w:hAnsi="David" w:hint="cs"/>
          <w:rtl/>
        </w:rPr>
        <w:t xml:space="preserve"> לעיל אם מצא כי לא מתקיים חריג בדין לפרסום ההתקשרות או אם השתכנע כי בנסיבות העניין משקלו של </w:t>
      </w:r>
      <w:r w:rsidR="00B41590" w:rsidRPr="00750729">
        <w:rPr>
          <w:rFonts w:ascii="David" w:hAnsi="David" w:hint="cs"/>
          <w:rtl/>
        </w:rPr>
        <w:t>האינטרס</w:t>
      </w:r>
      <w:r w:rsidRPr="00750729">
        <w:rPr>
          <w:rFonts w:ascii="David" w:hAnsi="David" w:hint="cs"/>
          <w:rtl/>
        </w:rPr>
        <w:t xml:space="preserve"> הציבורי בגילוי המידע עולה על עוצמת הנזק הצפויה </w:t>
      </w:r>
      <w:r w:rsidR="006865EA" w:rsidRPr="00750729">
        <w:rPr>
          <w:rFonts w:ascii="David" w:hAnsi="David" w:hint="cs"/>
          <w:rtl/>
        </w:rPr>
        <w:t>לספק</w:t>
      </w:r>
      <w:r w:rsidRPr="00750729">
        <w:rPr>
          <w:rFonts w:ascii="David" w:hAnsi="David" w:hint="cs"/>
          <w:rtl/>
        </w:rPr>
        <w:t xml:space="preserve"> כתוצאה מפרסום המידע.</w:t>
      </w:r>
      <w:bookmarkEnd w:id="277"/>
      <w:r w:rsidRPr="00750729">
        <w:rPr>
          <w:rFonts w:ascii="David" w:hAnsi="David" w:hint="cs"/>
          <w:rtl/>
        </w:rPr>
        <w:t xml:space="preserve"> </w:t>
      </w:r>
    </w:p>
    <w:p w:rsidR="00F82CBA" w:rsidRPr="00750729" w:rsidRDefault="00F82CBA" w:rsidP="00656F64">
      <w:pPr>
        <w:pStyle w:val="afb"/>
        <w:numPr>
          <w:ilvl w:val="2"/>
          <w:numId w:val="30"/>
        </w:numPr>
        <w:bidi/>
        <w:ind w:left="1247" w:hanging="680"/>
        <w:rPr>
          <w:rFonts w:ascii="David" w:hAnsi="David"/>
          <w:rtl/>
        </w:rPr>
      </w:pPr>
      <w:r w:rsidRPr="00750729">
        <w:rPr>
          <w:rFonts w:ascii="David" w:hAnsi="David" w:hint="cs"/>
          <w:rtl/>
        </w:rPr>
        <w:t xml:space="preserve">דחה המשרד התנגדות לפרסום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Ref387819170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4.12.4</w:t>
      </w:r>
      <w:r w:rsidRPr="00750729">
        <w:rPr>
          <w:rFonts w:ascii="David" w:hAnsi="David"/>
          <w:rtl/>
        </w:rPr>
        <w:fldChar w:fldCharType="end"/>
      </w:r>
      <w:r w:rsidRPr="00750729">
        <w:rPr>
          <w:rFonts w:ascii="David" w:hAnsi="David" w:hint="cs"/>
          <w:rtl/>
        </w:rPr>
        <w:t xml:space="preserve"> לעיל, יהיה רשאי </w:t>
      </w:r>
      <w:r w:rsidR="006865EA" w:rsidRPr="00750729">
        <w:rPr>
          <w:rFonts w:ascii="David" w:hAnsi="David" w:hint="cs"/>
          <w:rtl/>
        </w:rPr>
        <w:t>הספק</w:t>
      </w:r>
      <w:r w:rsidRPr="00750729">
        <w:rPr>
          <w:rFonts w:ascii="David" w:hAnsi="David"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750729" w:rsidRDefault="00FE6C91" w:rsidP="00656F64">
      <w:pPr>
        <w:pStyle w:val="20"/>
        <w:numPr>
          <w:ilvl w:val="1"/>
          <w:numId w:val="30"/>
        </w:numPr>
        <w:ind w:right="0"/>
        <w:rPr>
          <w:rFonts w:ascii="David" w:hAnsi="David"/>
          <w:sz w:val="28"/>
          <w:rtl/>
        </w:rPr>
      </w:pPr>
      <w:bookmarkStart w:id="278" w:name="_Toc344802328"/>
      <w:bookmarkStart w:id="279" w:name="_Toc344807625"/>
      <w:bookmarkStart w:id="280" w:name="_Toc273834910"/>
      <w:bookmarkStart w:id="281" w:name="_Toc280124824"/>
      <w:bookmarkStart w:id="282" w:name="_Toc378247254"/>
      <w:bookmarkStart w:id="283" w:name="_Toc378751245"/>
      <w:bookmarkStart w:id="284" w:name="_Toc365486656"/>
      <w:bookmarkStart w:id="285" w:name="_Toc435712136"/>
      <w:bookmarkEnd w:id="271"/>
      <w:bookmarkEnd w:id="272"/>
      <w:bookmarkEnd w:id="273"/>
      <w:bookmarkEnd w:id="278"/>
      <w:bookmarkEnd w:id="279"/>
      <w:r w:rsidRPr="00750729">
        <w:rPr>
          <w:rFonts w:ascii="David" w:hAnsi="David" w:hint="eastAsia"/>
          <w:sz w:val="28"/>
          <w:rtl/>
        </w:rPr>
        <w:t>סמכות</w:t>
      </w:r>
      <w:r w:rsidRPr="00750729">
        <w:rPr>
          <w:rFonts w:ascii="David" w:hAnsi="David"/>
          <w:sz w:val="28"/>
          <w:rtl/>
        </w:rPr>
        <w:t xml:space="preserve"> </w:t>
      </w:r>
      <w:r w:rsidRPr="00750729">
        <w:rPr>
          <w:rFonts w:ascii="David" w:hAnsi="David" w:hint="eastAsia"/>
          <w:sz w:val="28"/>
          <w:rtl/>
        </w:rPr>
        <w:t>השיפוט</w:t>
      </w:r>
      <w:bookmarkEnd w:id="280"/>
      <w:bookmarkEnd w:id="281"/>
      <w:bookmarkEnd w:id="282"/>
      <w:bookmarkEnd w:id="283"/>
      <w:bookmarkEnd w:id="284"/>
      <w:bookmarkEnd w:id="285"/>
    </w:p>
    <w:p w:rsidR="00FE6C91" w:rsidRPr="00750729" w:rsidRDefault="00FE6C91" w:rsidP="001C3259">
      <w:pPr>
        <w:pStyle w:val="HNormal"/>
        <w:spacing w:after="360" w:line="360" w:lineRule="auto"/>
        <w:ind w:left="578"/>
        <w:rPr>
          <w:rFonts w:ascii="David" w:hAnsi="David" w:cs="David"/>
          <w:rtl/>
        </w:rPr>
      </w:pPr>
      <w:r w:rsidRPr="00750729">
        <w:rPr>
          <w:rFonts w:ascii="David" w:hAnsi="David" w:cs="David" w:hint="cs"/>
          <w:rtl/>
        </w:rPr>
        <w:t>מובהר בזאת כי בהתאם לתקנה 2 לתקנות בתי משפט לעניני</w:t>
      </w:r>
      <w:r w:rsidRPr="00750729">
        <w:rPr>
          <w:rFonts w:ascii="David" w:hAnsi="David" w:cs="David" w:hint="eastAsia"/>
          <w:rtl/>
        </w:rPr>
        <w:t>ם</w:t>
      </w:r>
      <w:r w:rsidRPr="00750729">
        <w:rPr>
          <w:rFonts w:ascii="David" w:hAnsi="David" w:cs="David" w:hint="cs"/>
          <w:rtl/>
        </w:rPr>
        <w:t xml:space="preserve"> מנהליים (סדרי דין), התשס"א - 2000, תובענה בקשר למכרז זה תוגש אך ורק לבית המשפט המוסמך בעיר ירושלים.</w:t>
      </w:r>
    </w:p>
    <w:p w:rsidR="00F979EB" w:rsidRPr="00750729" w:rsidRDefault="00F979EB" w:rsidP="00656F64">
      <w:pPr>
        <w:pStyle w:val="11"/>
        <w:numPr>
          <w:ilvl w:val="0"/>
          <w:numId w:val="30"/>
        </w:numPr>
        <w:ind w:left="142" w:hanging="142"/>
        <w:rPr>
          <w:rFonts w:ascii="David" w:eastAsiaTheme="majorEastAsia" w:hAnsi="David"/>
          <w:noProof w:val="0"/>
          <w:kern w:val="0"/>
          <w:sz w:val="32"/>
          <w:rtl/>
          <w:lang w:eastAsia="en-US"/>
        </w:rPr>
      </w:pPr>
      <w:bookmarkStart w:id="286" w:name="_Toc378247003"/>
      <w:bookmarkStart w:id="287" w:name="_Toc378247258"/>
      <w:bookmarkStart w:id="288" w:name="_Toc377379053"/>
      <w:bookmarkStart w:id="289" w:name="_Toc344802342"/>
      <w:bookmarkStart w:id="290" w:name="_Toc344807639"/>
      <w:bookmarkStart w:id="291" w:name="_Toc265018239"/>
      <w:bookmarkStart w:id="292" w:name="_Toc265104997"/>
      <w:bookmarkStart w:id="293" w:name="_Toc265018240"/>
      <w:bookmarkStart w:id="294" w:name="_Toc265104998"/>
      <w:bookmarkStart w:id="295" w:name="_Toc265018241"/>
      <w:bookmarkStart w:id="296" w:name="_Toc265104999"/>
      <w:bookmarkStart w:id="297" w:name="_Toc265018242"/>
      <w:bookmarkStart w:id="298" w:name="_Toc265105000"/>
      <w:bookmarkStart w:id="299" w:name="_Toc265018243"/>
      <w:bookmarkStart w:id="300" w:name="_Toc265105001"/>
      <w:bookmarkStart w:id="301" w:name="_Toc339198075"/>
      <w:bookmarkStart w:id="302" w:name="_Toc339198078"/>
      <w:bookmarkStart w:id="303" w:name="_Toc339198081"/>
      <w:bookmarkStart w:id="304" w:name="_Toc339198082"/>
      <w:bookmarkStart w:id="305" w:name="_Toc339198084"/>
      <w:bookmarkStart w:id="306" w:name="_Toc339198086"/>
      <w:bookmarkStart w:id="307" w:name="_Toc339198087"/>
      <w:bookmarkStart w:id="308" w:name="_Toc339198088"/>
      <w:bookmarkStart w:id="309" w:name="_Toc339198090"/>
      <w:bookmarkStart w:id="310" w:name="_Toc339198091"/>
      <w:bookmarkStart w:id="311" w:name="_Toc339198092"/>
      <w:bookmarkStart w:id="312" w:name="_Toc339198093"/>
      <w:bookmarkStart w:id="313" w:name="_Toc339198094"/>
      <w:bookmarkStart w:id="314" w:name="_Toc339198095"/>
      <w:bookmarkStart w:id="315" w:name="_Toc339198097"/>
      <w:bookmarkStart w:id="316" w:name="_Toc339198098"/>
      <w:bookmarkStart w:id="317" w:name="_Toc435712137"/>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Pr="00750729">
        <w:rPr>
          <w:rFonts w:ascii="David" w:eastAsiaTheme="majorEastAsia" w:hAnsi="David" w:hint="cs"/>
          <w:noProof w:val="0"/>
          <w:kern w:val="0"/>
          <w:sz w:val="32"/>
          <w:rtl/>
          <w:lang w:eastAsia="en-US"/>
        </w:rPr>
        <w:lastRenderedPageBreak/>
        <w:t>עלות</w:t>
      </w:r>
      <w:bookmarkEnd w:id="317"/>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0"/>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6A1FC7" w:rsidRPr="00750729" w:rsidRDefault="006A1FC7" w:rsidP="006A1FC7">
      <w:pPr>
        <w:pStyle w:val="afb"/>
        <w:numPr>
          <w:ilvl w:val="1"/>
          <w:numId w:val="3"/>
        </w:numPr>
        <w:bidi/>
        <w:spacing w:before="360" w:after="120"/>
        <w:contextualSpacing w:val="0"/>
        <w:outlineLvl w:val="1"/>
        <w:rPr>
          <w:rFonts w:ascii="David" w:hAnsi="David"/>
          <w:b/>
          <w:bCs/>
          <w:noProof/>
          <w:vanish/>
          <w:sz w:val="22"/>
          <w:szCs w:val="28"/>
          <w:u w:val="single"/>
          <w:rtl/>
        </w:rPr>
      </w:pPr>
    </w:p>
    <w:p w:rsidR="00E32317" w:rsidRPr="00750729" w:rsidRDefault="001E029C" w:rsidP="00646F93">
      <w:pPr>
        <w:numPr>
          <w:ilvl w:val="1"/>
          <w:numId w:val="33"/>
        </w:numPr>
        <w:ind w:left="565"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הצעת_מחיר_אופן_הגשה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lang w:eastAsia="en-US"/>
        </w:rPr>
        <w:t xml:space="preserve">הצעת המחיר תוגש בנוסח המופיע </w:t>
      </w:r>
      <w:r w:rsidR="00F708EC" w:rsidRPr="00750729">
        <w:rPr>
          <w:rFonts w:ascii="David" w:hAnsi="David"/>
          <w:rtl/>
        </w:rPr>
        <w:t>ב</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19 </w:t>
      </w:r>
      <w:r w:rsidR="00F708EC" w:rsidRPr="00750729">
        <w:rPr>
          <w:rFonts w:ascii="David" w:hAnsi="David" w:hint="cs"/>
          <w:rtl/>
          <w:lang w:eastAsia="en-US"/>
        </w:rPr>
        <w:t>המצ"</w:t>
      </w:r>
      <w:r w:rsidR="00F708EC" w:rsidRPr="00750729">
        <w:rPr>
          <w:rFonts w:ascii="David" w:hAnsi="David" w:hint="cs"/>
          <w:rtl/>
        </w:rPr>
        <w:t xml:space="preserve">ב. על המציע להגיש הצעת מחיר עבור הרכיבים הבאים, לא כולל מע"מ – </w:t>
      </w:r>
      <w:r w:rsidRPr="00750729">
        <w:rPr>
          <w:rFonts w:ascii="David" w:hAnsi="David"/>
          <w:rtl/>
        </w:rPr>
        <w:fldChar w:fldCharType="end"/>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שעת הדרכה (פרטנית או קבוצתית</w:t>
      </w:r>
      <w:r w:rsidR="00F708EC" w:rsidRPr="00750729">
        <w:rPr>
          <w:rFonts w:ascii="David" w:hAnsi="David" w:hint="cs"/>
          <w:b/>
          <w:bCs/>
          <w:u w:val="single"/>
          <w:rtl/>
        </w:rPr>
        <w:t>)</w:t>
      </w:r>
      <w:r w:rsidR="00F708EC" w:rsidRPr="00750729">
        <w:rPr>
          <w:rFonts w:ascii="David" w:hAnsi="David" w:hint="cs"/>
          <w:b/>
          <w:bCs/>
          <w:rtl/>
        </w:rPr>
        <w:t xml:space="preserve">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הצעת_מחיר_אופן_הגשה_3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עריכת קורס בסיסי </w:t>
      </w:r>
      <w:r w:rsidR="00F708EC" w:rsidRPr="00750729">
        <w:rPr>
          <w:rFonts w:ascii="David" w:hAnsi="David" w:hint="cs"/>
          <w:b/>
          <w:bCs/>
          <w:u w:val="single"/>
          <w:rtl/>
        </w:rPr>
        <w:t>אחד</w:t>
      </w:r>
      <w:r w:rsidRPr="00750729">
        <w:rPr>
          <w:rFonts w:ascii="David" w:hAnsi="David"/>
          <w:b/>
          <w:bCs/>
          <w:u w:val="single"/>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הצעת_מחיר_אופן_הגשה_6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עלות למשתתף </w:t>
      </w:r>
      <w:r w:rsidR="00F708EC" w:rsidRPr="00750729">
        <w:rPr>
          <w:rFonts w:ascii="David" w:hAnsi="David" w:hint="cs"/>
          <w:b/>
          <w:bCs/>
          <w:u w:val="single"/>
          <w:rtl/>
        </w:rPr>
        <w:t>אחד</w:t>
      </w:r>
      <w:r w:rsidR="00F708EC" w:rsidRPr="00750729">
        <w:rPr>
          <w:rFonts w:ascii="David" w:hAnsi="David" w:hint="cs"/>
          <w:b/>
          <w:bCs/>
          <w:rtl/>
        </w:rPr>
        <w:t xml:space="preserve"> ביום עיון מחוזי</w:t>
      </w:r>
      <w:r w:rsidRPr="00750729">
        <w:rPr>
          <w:rFonts w:ascii="David" w:hAnsi="David"/>
          <w:b/>
          <w:bCs/>
          <w:rtl/>
        </w:rPr>
        <w:fldChar w:fldCharType="end"/>
      </w:r>
      <w:r w:rsidRPr="00750729">
        <w:rPr>
          <w:rFonts w:ascii="David" w:hAnsi="David" w:hint="cs"/>
          <w:b/>
          <w:bCs/>
          <w:rtl/>
        </w:rPr>
        <w:t>;</w:t>
      </w:r>
    </w:p>
    <w:p w:rsidR="00DA39DA" w:rsidRPr="00750729" w:rsidRDefault="00DA39DA" w:rsidP="00DA39DA">
      <w:pPr>
        <w:numPr>
          <w:ilvl w:val="2"/>
          <w:numId w:val="33"/>
        </w:numPr>
        <w:ind w:left="1416" w:hanging="851"/>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הצעת_מחיר_אופן_הגשה_8 \</w:instrText>
      </w:r>
      <w:r w:rsidRPr="00750729">
        <w:rPr>
          <w:rFonts w:ascii="David" w:hAnsi="David"/>
          <w:b/>
          <w:bCs/>
        </w:rPr>
        <w:instrText>h  \* 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אספקת שירותי המעטפת ויתר השירותים השוטפים המבוקשים במכרז, </w:t>
      </w:r>
      <w:r w:rsidR="00F708EC" w:rsidRPr="00750729">
        <w:rPr>
          <w:rFonts w:ascii="David" w:hAnsi="David" w:hint="cs"/>
          <w:b/>
          <w:bCs/>
          <w:u w:val="single"/>
          <w:rtl/>
        </w:rPr>
        <w:t>לחודש</w:t>
      </w:r>
      <w:r w:rsidRPr="00750729">
        <w:rPr>
          <w:rFonts w:ascii="David" w:hAnsi="David"/>
          <w:b/>
          <w:bCs/>
          <w:rtl/>
        </w:rPr>
        <w:fldChar w:fldCharType="end"/>
      </w:r>
      <w:r w:rsidRPr="00750729">
        <w:rPr>
          <w:rFonts w:ascii="David" w:hAnsi="David" w:hint="cs"/>
          <w:b/>
          <w:bCs/>
          <w:rtl/>
        </w:rPr>
        <w:t>.</w:t>
      </w:r>
    </w:p>
    <w:p w:rsidR="009546EA" w:rsidRPr="00750729" w:rsidRDefault="00BD3C89" w:rsidP="00BD3C89">
      <w:pPr>
        <w:numPr>
          <w:ilvl w:val="1"/>
          <w:numId w:val="33"/>
        </w:numPr>
        <w:ind w:left="565" w:hanging="567"/>
        <w:rPr>
          <w:rFonts w:ascii="David" w:hAnsi="David"/>
        </w:rPr>
      </w:pPr>
      <w:r w:rsidRPr="00750729">
        <w:rPr>
          <w:rFonts w:ascii="David" w:hAnsi="David"/>
          <w:b/>
          <w:bCs/>
          <w:rtl/>
        </w:rPr>
        <w:t xml:space="preserve">מובהר כי טופס </w:t>
      </w:r>
      <w:r w:rsidRPr="00750729">
        <w:rPr>
          <w:rFonts w:ascii="David" w:hAnsi="David" w:hint="cs"/>
          <w:b/>
          <w:bCs/>
          <w:rtl/>
        </w:rPr>
        <w:t>הצעת המחיר</w:t>
      </w:r>
      <w:r w:rsidRPr="00750729">
        <w:rPr>
          <w:rFonts w:ascii="David" w:hAnsi="David"/>
          <w:b/>
          <w:bCs/>
          <w:rtl/>
        </w:rPr>
        <w:t xml:space="preserve"> </w:t>
      </w:r>
      <w:r w:rsidRPr="00750729">
        <w:rPr>
          <w:rFonts w:ascii="David" w:hAnsi="David" w:hint="cs"/>
          <w:b/>
          <w:bCs/>
          <w:rtl/>
        </w:rPr>
        <w:t>(</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נספח_הצעת_מחיר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19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t>יצורף במעטפה אטומה נפרדת שתכיל את טופס זה בלבד (בשני עותקים)</w:t>
      </w:r>
      <w:r w:rsidR="009546EA" w:rsidRPr="00750729">
        <w:rPr>
          <w:rFonts w:ascii="David" w:hAnsi="David" w:hint="cs"/>
          <w:b/>
          <w:bCs/>
          <w:rtl/>
        </w:rPr>
        <w:t xml:space="preserve">. עוד מובהר כי </w:t>
      </w:r>
      <w:r w:rsidR="009546EA" w:rsidRPr="00750729">
        <w:rPr>
          <w:rFonts w:ascii="David" w:hAnsi="David"/>
          <w:b/>
          <w:bCs/>
          <w:u w:val="single"/>
          <w:rtl/>
        </w:rPr>
        <w:t>אין לצרף את הצעת המחיר ליתר מסמכי המכרז</w:t>
      </w:r>
      <w:r w:rsidR="009546EA" w:rsidRPr="00750729">
        <w:rPr>
          <w:rFonts w:ascii="David" w:hAnsi="David"/>
          <w:rtl/>
        </w:rPr>
        <w:t>.</w:t>
      </w:r>
    </w:p>
    <w:p w:rsidR="00F656B3" w:rsidRPr="00750729" w:rsidRDefault="00F656B3" w:rsidP="00646F93">
      <w:pPr>
        <w:numPr>
          <w:ilvl w:val="1"/>
          <w:numId w:val="33"/>
        </w:numPr>
        <w:ind w:left="565" w:hanging="567"/>
        <w:rPr>
          <w:rFonts w:ascii="David" w:hAnsi="David"/>
          <w:rtl/>
        </w:rPr>
      </w:pPr>
      <w:r w:rsidRPr="00750729">
        <w:rPr>
          <w:rFonts w:ascii="David" w:hAnsi="David"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750729">
        <w:rPr>
          <w:rFonts w:ascii="David" w:hAnsi="David" w:hint="cs"/>
          <w:rtl/>
        </w:rPr>
        <w:t>ד, ובכפוף לתנאים, המפורטים במכרז זה</w:t>
      </w:r>
      <w:r w:rsidRPr="00750729">
        <w:rPr>
          <w:rFonts w:ascii="David" w:hAnsi="David" w:hint="cs"/>
          <w:rtl/>
        </w:rPr>
        <w:t xml:space="preserve"> ובהסכם להלן.</w:t>
      </w:r>
    </w:p>
    <w:p w:rsidR="006A1FC7" w:rsidRPr="00750729" w:rsidRDefault="006A1FC7" w:rsidP="00646F93">
      <w:pPr>
        <w:numPr>
          <w:ilvl w:val="1"/>
          <w:numId w:val="33"/>
        </w:numPr>
        <w:ind w:left="565" w:hanging="567"/>
        <w:rPr>
          <w:rFonts w:ascii="David" w:hAnsi="David"/>
        </w:rPr>
      </w:pPr>
      <w:r w:rsidRPr="00750729">
        <w:rPr>
          <w:rFonts w:ascii="David" w:hAnsi="David" w:hint="cs"/>
          <w:rtl/>
        </w:rPr>
        <w:t>מנגנון תשלום ותנאי התשלום שיחולו על ההתקשרות עם הספק יהיו כמפורט ב</w:t>
      </w:r>
      <w:r w:rsidR="001E029C" w:rsidRPr="00750729">
        <w:rPr>
          <w:rFonts w:ascii="David" w:hAnsi="David" w:hint="cs"/>
          <w:rtl/>
        </w:rPr>
        <w:t xml:space="preserve">סעיף </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_</w:instrText>
      </w:r>
      <w:r w:rsidR="001E029C" w:rsidRPr="00750729">
        <w:rPr>
          <w:rFonts w:ascii="David" w:hAnsi="David" w:hint="cs"/>
        </w:rPr>
        <w:instrText>Ref391234558 \n \h</w:instrText>
      </w:r>
      <w:r w:rsidR="001E029C" w:rsidRPr="00750729">
        <w:rPr>
          <w:rFonts w:ascii="David" w:hAnsi="David"/>
          <w:rtl/>
        </w:rPr>
        <w:instrText xml:space="preserve">  \* </w:instrText>
      </w:r>
      <w:r w:rsidR="001E029C" w:rsidRPr="00750729">
        <w:rPr>
          <w:rFonts w:ascii="David" w:hAnsi="David"/>
        </w:rPr>
        <w:instrText>MERGEFORMAT</w:instrText>
      </w:r>
      <w:r w:rsidR="001E029C"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cs/>
        </w:rPr>
        <w:t>‎</w:t>
      </w:r>
      <w:r w:rsidR="00F708EC" w:rsidRPr="00750729">
        <w:rPr>
          <w:rFonts w:ascii="David" w:hAnsi="David"/>
        </w:rPr>
        <w:t>22</w:t>
      </w:r>
      <w:r w:rsidR="001E029C" w:rsidRPr="00750729">
        <w:rPr>
          <w:rFonts w:ascii="David" w:hAnsi="David"/>
          <w:rtl/>
        </w:rPr>
        <w:fldChar w:fldCharType="end"/>
      </w:r>
      <w:r w:rsidR="001E029C" w:rsidRPr="00750729">
        <w:rPr>
          <w:rFonts w:ascii="David" w:hAnsi="David" w:hint="cs"/>
          <w:rtl/>
        </w:rPr>
        <w:t xml:space="preserve"> ל</w:t>
      </w:r>
      <w:r w:rsidRPr="00750729">
        <w:rPr>
          <w:rFonts w:ascii="David" w:hAnsi="David" w:hint="cs"/>
          <w:rtl/>
        </w:rPr>
        <w:t>הסכם</w:t>
      </w:r>
      <w:r w:rsidR="001E029C" w:rsidRPr="00750729">
        <w:rPr>
          <w:rFonts w:ascii="David" w:hAnsi="David" w:hint="cs"/>
          <w:rtl/>
        </w:rPr>
        <w:t xml:space="preserve"> המצ"ב כ</w:t>
      </w:r>
      <w:r w:rsidR="001E029C" w:rsidRPr="00750729">
        <w:rPr>
          <w:rFonts w:ascii="David" w:hAnsi="David"/>
          <w:rtl/>
        </w:rPr>
        <w:fldChar w:fldCharType="begin" w:fldLock="1"/>
      </w:r>
      <w:r w:rsidR="001E029C" w:rsidRPr="00750729">
        <w:rPr>
          <w:rFonts w:ascii="David" w:hAnsi="David"/>
          <w:rtl/>
        </w:rPr>
        <w:instrText xml:space="preserve"> </w:instrText>
      </w:r>
      <w:r w:rsidR="001E029C" w:rsidRPr="00750729">
        <w:rPr>
          <w:rFonts w:ascii="David" w:hAnsi="David" w:hint="cs"/>
        </w:rPr>
        <w:instrText>REF</w:instrText>
      </w:r>
      <w:r w:rsidR="001E029C" w:rsidRPr="00750729">
        <w:rPr>
          <w:rFonts w:ascii="David" w:hAnsi="David" w:hint="cs"/>
          <w:rtl/>
        </w:rPr>
        <w:instrText xml:space="preserve"> נספח_הסכם \</w:instrText>
      </w:r>
      <w:r w:rsidR="001E029C" w:rsidRPr="00750729">
        <w:rPr>
          <w:rFonts w:ascii="David" w:hAnsi="David" w:hint="cs"/>
        </w:rPr>
        <w:instrText>h</w:instrText>
      </w:r>
      <w:r w:rsidR="001E029C"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029C" w:rsidRPr="00750729">
        <w:rPr>
          <w:rFonts w:ascii="David" w:hAnsi="David"/>
          <w:rtl/>
        </w:rPr>
      </w:r>
      <w:r w:rsidR="001E029C"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17 </w:t>
      </w:r>
      <w:r w:rsidR="001E029C" w:rsidRPr="00750729">
        <w:rPr>
          <w:rFonts w:ascii="David" w:hAnsi="David"/>
          <w:rtl/>
        </w:rPr>
        <w:fldChar w:fldCharType="end"/>
      </w:r>
      <w:r w:rsidR="001E029C" w:rsidRPr="00750729">
        <w:rPr>
          <w:rFonts w:ascii="David" w:hAnsi="David" w:hint="cs"/>
          <w:rtl/>
        </w:rPr>
        <w:t>למכרז</w:t>
      </w:r>
      <w:r w:rsidRPr="00750729">
        <w:rPr>
          <w:rFonts w:ascii="David" w:hAnsi="David" w:hint="cs"/>
          <w:rtl/>
        </w:rPr>
        <w:t>.</w:t>
      </w:r>
    </w:p>
    <w:p w:rsidR="000E58CE" w:rsidRPr="00750729" w:rsidRDefault="000E58CE" w:rsidP="00646F93">
      <w:pPr>
        <w:numPr>
          <w:ilvl w:val="1"/>
          <w:numId w:val="33"/>
        </w:numPr>
        <w:ind w:left="565" w:hanging="567"/>
        <w:rPr>
          <w:rFonts w:ascii="David" w:hAnsi="David"/>
          <w:rtl/>
        </w:rPr>
      </w:pPr>
      <w:r w:rsidRPr="00750729">
        <w:rPr>
          <w:rFonts w:ascii="David" w:hAnsi="David"/>
          <w:rtl/>
        </w:rPr>
        <w:t>תנאי ההצמדה מפורטים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נספח_פירוט_קביעת_הצמדה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Pr="00750729">
        <w:rPr>
          <w:rFonts w:ascii="David" w:hAnsi="David"/>
          <w:rtl/>
        </w:rPr>
        <w:fldChar w:fldCharType="end"/>
      </w:r>
      <w:r w:rsidRPr="00750729">
        <w:rPr>
          <w:rFonts w:ascii="David" w:hAnsi="David" w:hint="cs"/>
          <w:rtl/>
        </w:rPr>
        <w:t>המצ"ב</w:t>
      </w:r>
      <w:r w:rsidRPr="00750729">
        <w:rPr>
          <w:rFonts w:ascii="David" w:hAnsi="David"/>
          <w:rtl/>
        </w:rPr>
        <w:t xml:space="preserve">. המציע מתבקש לאשר את הסכמתו לתנאים אלה, ע"י חתימה בתחתיתו של </w:t>
      </w:r>
      <w:r w:rsidRPr="00750729">
        <w:rPr>
          <w:rFonts w:ascii="David" w:hAnsi="David" w:hint="cs"/>
          <w:rtl/>
        </w:rPr>
        <w:t>הנספח כאמור.</w:t>
      </w:r>
      <w:r w:rsidRPr="00750729">
        <w:rPr>
          <w:rFonts w:ascii="David" w:hAnsi="David"/>
          <w:rtl/>
        </w:rPr>
        <w:t xml:space="preserve"> </w:t>
      </w:r>
    </w:p>
    <w:p w:rsidR="00F979EB" w:rsidRPr="00750729" w:rsidRDefault="00F979EB" w:rsidP="006A1FC7">
      <w:pPr>
        <w:rPr>
          <w:rFonts w:ascii="David" w:hAnsi="David"/>
          <w:rtl/>
        </w:rPr>
      </w:pPr>
    </w:p>
    <w:p w:rsidR="00F979EB" w:rsidRPr="00750729" w:rsidRDefault="00F979EB" w:rsidP="00F979EB">
      <w:pPr>
        <w:rPr>
          <w:rFonts w:ascii="David" w:hAnsi="David"/>
          <w:rtl/>
        </w:rPr>
      </w:pPr>
    </w:p>
    <w:p w:rsidR="00F979EB" w:rsidRPr="00750729" w:rsidRDefault="00F979EB" w:rsidP="00F979EB">
      <w:pPr>
        <w:pStyle w:val="Hnormal1"/>
        <w:spacing w:after="360"/>
        <w:ind w:left="1152"/>
        <w:rPr>
          <w:rFonts w:ascii="David" w:hAnsi="David"/>
          <w:noProof w:val="0"/>
          <w:rtl/>
        </w:rPr>
      </w:pPr>
    </w:p>
    <w:p w:rsidR="00F61194" w:rsidRPr="00750729" w:rsidRDefault="00F61194" w:rsidP="00807C56">
      <w:pPr>
        <w:tabs>
          <w:tab w:val="left" w:pos="1473"/>
        </w:tabs>
        <w:autoSpaceDE w:val="0"/>
        <w:autoSpaceDN w:val="0"/>
        <w:ind w:left="576"/>
        <w:rPr>
          <w:rFonts w:ascii="David" w:hAnsi="David"/>
          <w:b/>
          <w:bCs/>
        </w:rPr>
      </w:pPr>
    </w:p>
    <w:p w:rsidR="00B60FDD" w:rsidRPr="00750729" w:rsidRDefault="004D2EF0" w:rsidP="00656F64">
      <w:pPr>
        <w:pStyle w:val="11"/>
        <w:numPr>
          <w:ilvl w:val="0"/>
          <w:numId w:val="30"/>
        </w:numPr>
        <w:ind w:left="142" w:hanging="142"/>
        <w:rPr>
          <w:rFonts w:ascii="David" w:eastAsiaTheme="majorEastAsia" w:hAnsi="David"/>
          <w:noProof w:val="0"/>
          <w:kern w:val="0"/>
          <w:sz w:val="32"/>
          <w:rtl/>
          <w:lang w:eastAsia="en-US"/>
        </w:rPr>
      </w:pPr>
      <w:bookmarkStart w:id="318" w:name="_Toc378247013"/>
      <w:bookmarkStart w:id="319" w:name="_Toc378247268"/>
      <w:bookmarkStart w:id="320" w:name="_Toc378247269"/>
      <w:bookmarkStart w:id="321" w:name="_Toc378751258"/>
      <w:bookmarkStart w:id="322" w:name="_Toc435712138"/>
      <w:bookmarkStart w:id="323" w:name="_Toc285980545"/>
      <w:bookmarkStart w:id="324" w:name="_Toc365486674"/>
      <w:bookmarkEnd w:id="318"/>
      <w:bookmarkEnd w:id="319"/>
      <w:r w:rsidRPr="00750729">
        <w:rPr>
          <w:rFonts w:ascii="David" w:eastAsiaTheme="majorEastAsia" w:hAnsi="David" w:hint="cs"/>
          <w:noProof w:val="0"/>
          <w:kern w:val="0"/>
          <w:sz w:val="32"/>
          <w:rtl/>
          <w:lang w:eastAsia="en-US"/>
        </w:rPr>
        <w:lastRenderedPageBreak/>
        <w:t>נספחים</w:t>
      </w:r>
      <w:bookmarkEnd w:id="320"/>
      <w:bookmarkEnd w:id="321"/>
      <w:bookmarkEnd w:id="322"/>
    </w:p>
    <w:p w:rsidR="00936ACE" w:rsidRPr="00750729" w:rsidRDefault="00691F04" w:rsidP="008B762D">
      <w:pPr>
        <w:pStyle w:val="8"/>
        <w:pageBreakBefore w:val="0"/>
        <w:rPr>
          <w:rFonts w:ascii="David" w:hAnsi="David"/>
          <w:rtl/>
        </w:rPr>
      </w:pPr>
      <w:bookmarkStart w:id="325" w:name="_Toc378247270"/>
      <w:bookmarkStart w:id="326" w:name="_Toc378751259"/>
      <w:bookmarkStart w:id="327" w:name="_Toc435712139"/>
      <w:bookmarkEnd w:id="323"/>
      <w:r w:rsidRPr="00750729">
        <w:rPr>
          <w:rFonts w:ascii="David" w:hAnsi="David" w:hint="eastAsia"/>
          <w:rtl/>
        </w:rPr>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00936ACE"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bookmarkEnd w:id="324"/>
      <w:bookmarkEnd w:id="325"/>
      <w:bookmarkEnd w:id="326"/>
      <w:r w:rsidR="002B4BDF" w:rsidRPr="00750729">
        <w:rPr>
          <w:rFonts w:ascii="David" w:hAnsi="David" w:hint="cs"/>
          <w:rtl/>
        </w:rPr>
        <w:t xml:space="preserve"> הכלליים</w:t>
      </w:r>
      <w:bookmarkEnd w:id="32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56"/>
          <w:tblHeader/>
          <w:jc w:val="right"/>
        </w:trPr>
        <w:tc>
          <w:tcPr>
            <w:tcW w:w="567"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60"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60"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trHeight w:val="51"/>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Ref384665050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תנאי_סף_אישור_רישום_במרשם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על רישום המציע במרשם הרלוונטי, בהתאם לדין החל עליו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w:instrText>
            </w:r>
            <w:r w:rsidRPr="00750729">
              <w:rPr>
                <w:rFonts w:hint="cs"/>
                <w:sz w:val="20"/>
                <w:szCs w:val="20"/>
                <w:rtl/>
              </w:rPr>
              <w:instrText>1</w:instrText>
            </w:r>
            <w:r w:rsidRPr="00750729">
              <w:rPr>
                <w:sz w:val="20"/>
                <w:szCs w:val="20"/>
                <w:rtl/>
              </w:rPr>
              <w:instrText xml:space="preserve">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 על ניהו</w:t>
            </w:r>
            <w:r w:rsidR="00F708EC" w:rsidRPr="00750729">
              <w:rPr>
                <w:rFonts w:hint="eastAsia"/>
                <w:sz w:val="20"/>
                <w:szCs w:val="20"/>
                <w:rtl/>
              </w:rPr>
              <w:t>ל</w:t>
            </w:r>
            <w:r w:rsidR="00F708EC" w:rsidRPr="00750729">
              <w:rPr>
                <w:rFonts w:hint="cs"/>
                <w:sz w:val="20"/>
                <w:szCs w:val="20"/>
                <w:rtl/>
              </w:rPr>
              <w:t xml:space="preserve"> ספרים</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תנאי_סף_אישור_2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ניכוי מס במקור</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83079F" w:rsidRPr="00750729" w:rsidTr="001074A8">
        <w:trPr>
          <w:cantSplit/>
          <w:jc w:val="right"/>
        </w:trPr>
        <w:tc>
          <w:tcPr>
            <w:tcW w:w="567" w:type="dxa"/>
          </w:tcPr>
          <w:p w:rsidR="0083079F" w:rsidRPr="00750729" w:rsidRDefault="0083079F" w:rsidP="0083079F">
            <w:pPr>
              <w:widowControl w:val="0"/>
              <w:numPr>
                <w:ilvl w:val="0"/>
                <w:numId w:val="9"/>
              </w:numPr>
              <w:spacing w:before="60" w:after="60" w:line="240" w:lineRule="auto"/>
              <w:jc w:val="center"/>
              <w:rPr>
                <w:rFonts w:ascii="David" w:hAnsi="David"/>
                <w:sz w:val="20"/>
                <w:szCs w:val="20"/>
                <w:rtl/>
              </w:rPr>
            </w:pPr>
          </w:p>
        </w:tc>
        <w:tc>
          <w:tcPr>
            <w:tcW w:w="1134" w:type="dxa"/>
          </w:tcPr>
          <w:p w:rsidR="0083079F" w:rsidRPr="00750729" w:rsidRDefault="0083079F" w:rsidP="0083079F">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2.1.3</w:t>
            </w:r>
            <w:r w:rsidRPr="00750729">
              <w:rPr>
                <w:rFonts w:ascii="David" w:hAnsi="David"/>
                <w:sz w:val="20"/>
                <w:szCs w:val="20"/>
                <w:rtl/>
              </w:rPr>
              <w:fldChar w:fldCharType="end"/>
            </w:r>
          </w:p>
        </w:tc>
        <w:tc>
          <w:tcPr>
            <w:tcW w:w="6406" w:type="dxa"/>
          </w:tcPr>
          <w:p w:rsidR="0083079F" w:rsidRPr="00750729" w:rsidRDefault="0083079F" w:rsidP="0083079F">
            <w:pPr>
              <w:widowControl w:val="0"/>
              <w:spacing w:before="60" w:after="60" w:line="240" w:lineRule="auto"/>
              <w:rPr>
                <w:rFonts w:ascii="David" w:hAnsi="David"/>
                <w:sz w:val="20"/>
                <w:szCs w:val="20"/>
                <w:rtl/>
              </w:rPr>
            </w:pPr>
            <w:r w:rsidRPr="00750729">
              <w:rPr>
                <w:sz w:val="20"/>
                <w:szCs w:val="20"/>
                <w:rtl/>
              </w:rPr>
              <w:fldChar w:fldCharType="begin" w:fldLock="1"/>
            </w:r>
            <w:r w:rsidRPr="00750729">
              <w:rPr>
                <w:sz w:val="20"/>
                <w:szCs w:val="20"/>
                <w:rtl/>
              </w:rPr>
              <w:instrText xml:space="preserve"> </w:instrText>
            </w:r>
            <w:r w:rsidRPr="00750729">
              <w:rPr>
                <w:sz w:val="20"/>
                <w:szCs w:val="20"/>
              </w:rPr>
              <w:instrText>REF</w:instrText>
            </w:r>
            <w:r w:rsidRPr="00750729">
              <w:rPr>
                <w:sz w:val="20"/>
                <w:szCs w:val="20"/>
                <w:rtl/>
              </w:rPr>
              <w:instrText xml:space="preserve"> תנאי_סף_אישור_פתיחה \</w:instrText>
            </w:r>
            <w:r w:rsidRPr="00750729">
              <w:rPr>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אישור עדכני ותקף</w:t>
            </w:r>
            <w:r w:rsidRPr="00750729">
              <w:rPr>
                <w:sz w:val="20"/>
                <w:szCs w:val="20"/>
                <w:rtl/>
              </w:rPr>
              <w:fldChar w:fldCharType="end"/>
            </w:r>
            <w:r w:rsidRPr="00750729">
              <w:rPr>
                <w:rFonts w:hint="cs"/>
                <w:sz w:val="20"/>
                <w:szCs w:val="20"/>
                <w:rtl/>
              </w:rPr>
              <w:t xml:space="preserve"> על </w:t>
            </w:r>
            <w:r w:rsidRPr="00750729">
              <w:rPr>
                <w:sz w:val="20"/>
                <w:szCs w:val="20"/>
                <w:rtl/>
              </w:rPr>
              <w:fldChar w:fldCharType="begin" w:fldLock="1"/>
            </w:r>
            <w:r w:rsidRPr="00750729">
              <w:rPr>
                <w:sz w:val="20"/>
                <w:szCs w:val="20"/>
                <w:rtl/>
              </w:rPr>
              <w:instrText xml:space="preserve"> </w:instrText>
            </w:r>
            <w:r w:rsidRPr="00750729">
              <w:rPr>
                <w:rFonts w:hint="cs"/>
                <w:sz w:val="20"/>
                <w:szCs w:val="20"/>
              </w:rPr>
              <w:instrText>REF</w:instrText>
            </w:r>
            <w:r w:rsidRPr="00750729">
              <w:rPr>
                <w:rFonts w:hint="cs"/>
                <w:sz w:val="20"/>
                <w:szCs w:val="20"/>
                <w:rtl/>
              </w:rPr>
              <w:instrText xml:space="preserve"> תנאי_סף_אישור_3 \</w:instrText>
            </w:r>
            <w:r w:rsidRPr="00750729">
              <w:rPr>
                <w:rFonts w:hint="cs"/>
                <w:sz w:val="20"/>
                <w:szCs w:val="20"/>
              </w:rPr>
              <w:instrText>h</w:instrText>
            </w:r>
            <w:r w:rsidRPr="00750729">
              <w:rPr>
                <w:sz w:val="20"/>
                <w:szCs w:val="20"/>
                <w:rtl/>
              </w:rPr>
              <w:instrText xml:space="preserve">  \* </w:instrText>
            </w:r>
            <w:r w:rsidRPr="00750729">
              <w:rPr>
                <w:sz w:val="20"/>
                <w:szCs w:val="20"/>
              </w:rPr>
              <w:instrText>MERGEFORMAT</w:instrText>
            </w:r>
            <w:r w:rsidRPr="00750729">
              <w:rPr>
                <w:sz w:val="20"/>
                <w:szCs w:val="20"/>
                <w:rtl/>
              </w:rPr>
              <w:instrText xml:space="preserve"> </w:instrText>
            </w:r>
            <w:r w:rsidRPr="00750729">
              <w:rPr>
                <w:sz w:val="20"/>
                <w:szCs w:val="20"/>
                <w:rtl/>
              </w:rPr>
            </w:r>
            <w:r w:rsidRPr="00750729">
              <w:rPr>
                <w:sz w:val="20"/>
                <w:szCs w:val="20"/>
                <w:rtl/>
              </w:rPr>
              <w:fldChar w:fldCharType="separate"/>
            </w:r>
            <w:r w:rsidR="00F708EC" w:rsidRPr="00750729">
              <w:rPr>
                <w:rFonts w:hint="cs"/>
                <w:sz w:val="20"/>
                <w:szCs w:val="20"/>
                <w:rtl/>
              </w:rPr>
              <w:t>רישום במע"מ</w:t>
            </w:r>
            <w:r w:rsidRPr="00750729">
              <w:rPr>
                <w:sz w:val="20"/>
                <w:szCs w:val="20"/>
                <w:rtl/>
              </w:rPr>
              <w:fldChar w:fldCharType="end"/>
            </w:r>
            <w:r w:rsidRPr="00750729">
              <w:rPr>
                <w:rFonts w:hint="cs"/>
                <w:sz w:val="20"/>
                <w:szCs w:val="20"/>
                <w:rtl/>
              </w:rPr>
              <w:t>.</w:t>
            </w:r>
          </w:p>
        </w:tc>
        <w:tc>
          <w:tcPr>
            <w:tcW w:w="624" w:type="dxa"/>
          </w:tcPr>
          <w:p w:rsidR="0083079F" w:rsidRPr="00750729" w:rsidRDefault="0083079F" w:rsidP="0083079F">
            <w:pPr>
              <w:widowControl w:val="0"/>
              <w:spacing w:before="60" w:after="60" w:line="240" w:lineRule="auto"/>
              <w:rPr>
                <w:rFonts w:ascii="David" w:hAnsi="David"/>
                <w:sz w:val="20"/>
                <w:szCs w:val="20"/>
                <w:rtl/>
              </w:rPr>
            </w:pPr>
          </w:p>
        </w:tc>
        <w:tc>
          <w:tcPr>
            <w:tcW w:w="624" w:type="dxa"/>
            <w:shd w:val="clear" w:color="auto" w:fill="auto"/>
          </w:tcPr>
          <w:p w:rsidR="0083079F" w:rsidRPr="00750729" w:rsidRDefault="0083079F" w:rsidP="0083079F">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Ref384665056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2.1.4</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תנאי_סף_נסח_חברה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 xml:space="preserve">נסח חברה/שותפות עדכני. </w:t>
            </w:r>
            <w:r w:rsidR="00F708EC" w:rsidRPr="00750729">
              <w:rPr>
                <w:rFonts w:ascii="David" w:hAnsi="David" w:hint="cs"/>
                <w:sz w:val="20"/>
                <w:szCs w:val="20"/>
                <w:rtl/>
              </w:rPr>
              <w:t xml:space="preserve">הנסח </w:t>
            </w:r>
            <w:r w:rsidR="00F708EC" w:rsidRPr="00750729">
              <w:rPr>
                <w:rFonts w:ascii="David" w:hAnsi="David"/>
                <w:sz w:val="20"/>
                <w:szCs w:val="20"/>
                <w:rtl/>
              </w:rPr>
              <w:t>ניתן להפקה דרך אתר האינטרנט של רשות התאגידים</w:t>
            </w:r>
            <w:r w:rsidR="00F708EC" w:rsidRPr="00750729">
              <w:rPr>
                <w:rFonts w:ascii="David" w:hAnsi="David" w:hint="cs"/>
                <w:sz w:val="20"/>
                <w:szCs w:val="20"/>
                <w:rtl/>
              </w:rPr>
              <w:t xml:space="preserve"> בכתובת </w:t>
            </w:r>
            <w:r w:rsidR="00F708EC" w:rsidRPr="00750729">
              <w:rPr>
                <w:rFonts w:ascii="David" w:hAnsi="David"/>
                <w:sz w:val="20"/>
                <w:szCs w:val="20"/>
              </w:rPr>
              <w:t>www.justice.gov.il/mojheb/rasuthataagidim</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Ref384665078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2.1.5</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תנאי_סף_אישור_ניהול_תקין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אישור מטעם רשם העמותות על ניהול תקין, תקף לשנת </w:t>
            </w:r>
            <w:r w:rsidR="00F708EC" w:rsidRPr="00750729">
              <w:rPr>
                <w:rFonts w:ascii="David" w:hAnsi="David"/>
                <w:sz w:val="20"/>
                <w:szCs w:val="20"/>
                <w:rtl/>
              </w:rPr>
              <w:t>2015</w:t>
            </w:r>
            <w:r w:rsidR="00F708EC" w:rsidRPr="00750729">
              <w:rPr>
                <w:rFonts w:ascii="David" w:hAnsi="David" w:hint="cs"/>
                <w:sz w:val="20"/>
                <w:szCs w:val="20"/>
                <w:rtl/>
              </w:rPr>
              <w:t>.</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Ref383425067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2.1.6</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תנאי_סף_אישור_מורשי_חתימה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rtl/>
              </w:rPr>
              <w:t>אישור מעורך-דין</w:t>
            </w:r>
            <w:r w:rsidR="00F708EC" w:rsidRPr="00750729">
              <w:rPr>
                <w:rFonts w:ascii="David" w:hAnsi="David" w:hint="cs"/>
                <w:sz w:val="20"/>
                <w:szCs w:val="20"/>
                <w:rtl/>
              </w:rPr>
              <w:t xml:space="preserve"> או מרואה-חשבון</w:t>
            </w:r>
            <w:r w:rsidR="00F708EC" w:rsidRPr="00750729">
              <w:rPr>
                <w:rFonts w:ascii="David" w:hAnsi="David"/>
                <w:sz w:val="20"/>
                <w:szCs w:val="20"/>
                <w:rtl/>
              </w:rPr>
              <w:t xml:space="preserve"> על שמות</w:t>
            </w:r>
            <w:r w:rsidR="00F708EC" w:rsidRPr="00750729">
              <w:rPr>
                <w:rFonts w:ascii="David" w:hAnsi="David" w:hint="cs"/>
                <w:sz w:val="20"/>
                <w:szCs w:val="20"/>
                <w:rtl/>
              </w:rPr>
              <w:t>יהם של</w:t>
            </w:r>
            <w:r w:rsidR="00F708EC" w:rsidRPr="00750729">
              <w:rPr>
                <w:rFonts w:ascii="David" w:hAnsi="David"/>
                <w:sz w:val="20"/>
                <w:szCs w:val="20"/>
                <w:rtl/>
              </w:rPr>
              <w:t xml:space="preserve"> </w:t>
            </w:r>
            <w:r w:rsidR="00F708EC" w:rsidRPr="00750729">
              <w:rPr>
                <w:rFonts w:ascii="David" w:hAnsi="David" w:hint="cs"/>
                <w:sz w:val="20"/>
                <w:szCs w:val="20"/>
                <w:rtl/>
              </w:rPr>
              <w:t xml:space="preserve">מורשי החתימה של </w:t>
            </w:r>
            <w:r w:rsidR="00F708EC" w:rsidRPr="00750729">
              <w:rPr>
                <w:rFonts w:ascii="David" w:hAnsi="David"/>
                <w:sz w:val="20"/>
                <w:szCs w:val="20"/>
                <w:rtl/>
              </w:rPr>
              <w:t>המציע</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r w:rsidR="001074A8" w:rsidRPr="00750729" w:rsidTr="001074A8">
        <w:trPr>
          <w:cantSplit/>
          <w:jc w:val="right"/>
        </w:trPr>
        <w:tc>
          <w:tcPr>
            <w:tcW w:w="567" w:type="dxa"/>
          </w:tcPr>
          <w:p w:rsidR="001074A8" w:rsidRPr="00750729" w:rsidRDefault="001074A8" w:rsidP="003C7505">
            <w:pPr>
              <w:widowControl w:val="0"/>
              <w:numPr>
                <w:ilvl w:val="0"/>
                <w:numId w:val="9"/>
              </w:numPr>
              <w:spacing w:before="60" w:after="60" w:line="240" w:lineRule="auto"/>
              <w:jc w:val="center"/>
              <w:rPr>
                <w:rFonts w:ascii="David" w:hAnsi="David"/>
                <w:sz w:val="20"/>
                <w:szCs w:val="20"/>
                <w:rtl/>
              </w:rPr>
            </w:pPr>
          </w:p>
        </w:tc>
        <w:tc>
          <w:tcPr>
            <w:tcW w:w="1134" w:type="dxa"/>
          </w:tcPr>
          <w:p w:rsidR="001074A8" w:rsidRPr="00750729" w:rsidRDefault="001074A8" w:rsidP="00316D48">
            <w:pPr>
              <w:widowControl w:val="0"/>
              <w:spacing w:before="60" w:after="60"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_</w:instrText>
            </w:r>
            <w:r w:rsidRPr="00750729">
              <w:rPr>
                <w:rFonts w:ascii="David" w:hAnsi="David"/>
                <w:sz w:val="20"/>
                <w:szCs w:val="20"/>
              </w:rPr>
              <w:instrText>Ref384665087 \n \h</w:instrText>
            </w:r>
            <w:r w:rsidRPr="00750729">
              <w:rPr>
                <w:rFonts w:ascii="David" w:hAnsi="David"/>
                <w:sz w:val="20"/>
                <w:szCs w:val="20"/>
                <w:rtl/>
              </w:rPr>
              <w:instrText xml:space="preserve"> </w:instrText>
            </w:r>
            <w:r w:rsidR="001E7ECA" w:rsidRPr="00750729">
              <w:rPr>
                <w:rFonts w:ascii="David" w:hAnsi="David"/>
                <w:sz w:val="20"/>
                <w:szCs w:val="20"/>
                <w:rtl/>
              </w:rPr>
              <w:instrText xml:space="preserve"> \* </w:instrText>
            </w:r>
            <w:r w:rsidR="001E7ECA" w:rsidRPr="00750729">
              <w:rPr>
                <w:rFonts w:ascii="David" w:hAnsi="David"/>
                <w:sz w:val="20"/>
                <w:szCs w:val="20"/>
              </w:rPr>
              <w:instrText>MERGEFORMAT</w:instrText>
            </w:r>
            <w:r w:rsidR="001E7ECA"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2.1.12</w:t>
            </w:r>
            <w:r w:rsidRPr="00750729">
              <w:rPr>
                <w:rFonts w:ascii="David" w:hAnsi="David"/>
                <w:sz w:val="20"/>
                <w:szCs w:val="20"/>
                <w:rtl/>
              </w:rPr>
              <w:fldChar w:fldCharType="end"/>
            </w:r>
          </w:p>
        </w:tc>
        <w:tc>
          <w:tcPr>
            <w:tcW w:w="6406" w:type="dxa"/>
          </w:tcPr>
          <w:p w:rsidR="001074A8" w:rsidRPr="00750729" w:rsidRDefault="001074A8" w:rsidP="00316D48">
            <w:pPr>
              <w:widowControl w:val="0"/>
              <w:spacing w:before="60" w:after="60" w:line="240" w:lineRule="auto"/>
              <w:rPr>
                <w:rFonts w:ascii="David" w:hAnsi="David"/>
                <w:sz w:val="20"/>
                <w:szCs w:val="20"/>
                <w:rtl/>
                <w:lang w:eastAsia="en-US"/>
              </w:rPr>
            </w:pPr>
            <w:r w:rsidRPr="00750729">
              <w:rPr>
                <w:rFonts w:ascii="David" w:hAnsi="David"/>
                <w:sz w:val="20"/>
                <w:szCs w:val="20"/>
                <w:rtl/>
              </w:rPr>
              <w:fldChar w:fldCharType="begin" w:fldLock="1"/>
            </w:r>
            <w:r w:rsidRPr="00750729">
              <w:rPr>
                <w:rFonts w:ascii="David" w:hAnsi="David"/>
                <w:sz w:val="20"/>
                <w:szCs w:val="20"/>
                <w:rtl/>
                <w:lang w:eastAsia="en-US"/>
              </w:rPr>
              <w:instrText xml:space="preserve"> </w:instrText>
            </w:r>
            <w:r w:rsidRPr="00750729">
              <w:rPr>
                <w:rFonts w:ascii="David" w:hAnsi="David"/>
                <w:sz w:val="20"/>
                <w:szCs w:val="20"/>
                <w:lang w:eastAsia="en-US"/>
              </w:rPr>
              <w:instrText>REF</w:instrText>
            </w:r>
            <w:r w:rsidRPr="00750729">
              <w:rPr>
                <w:rFonts w:ascii="David" w:hAnsi="David"/>
                <w:sz w:val="20"/>
                <w:szCs w:val="20"/>
                <w:rtl/>
                <w:lang w:eastAsia="en-US"/>
              </w:rPr>
              <w:instrText xml:space="preserve"> תנאי_סף_אישור_רכישת_מכרז \</w:instrText>
            </w:r>
            <w:r w:rsidRPr="00750729">
              <w:rPr>
                <w:rFonts w:ascii="David" w:hAnsi="David"/>
                <w:sz w:val="20"/>
                <w:szCs w:val="20"/>
                <w:lang w:eastAsia="en-US"/>
              </w:rPr>
              <w:instrText>h</w:instrText>
            </w:r>
            <w:r w:rsidRPr="00750729">
              <w:rPr>
                <w:rFonts w:ascii="David" w:hAnsi="David"/>
                <w:sz w:val="20"/>
                <w:szCs w:val="20"/>
                <w:rtl/>
                <w:lang w:eastAsia="en-US"/>
              </w:rPr>
              <w:instrText xml:space="preserve"> </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עותק של אישור ביצוע התשלום לצורך רכישת מסמכי המכרז באינטרנט או של קבלה חתומה ע"י בנק הדואר. א</w:t>
            </w:r>
            <w:r w:rsidR="00F708EC" w:rsidRPr="00750729">
              <w:rPr>
                <w:rFonts w:ascii="David" w:hAnsi="David"/>
                <w:sz w:val="20"/>
                <w:szCs w:val="20"/>
                <w:rtl/>
              </w:rPr>
              <w:t>ישור התשלום או הקבלה יהיו על שם המציע בלב</w:t>
            </w:r>
            <w:r w:rsidR="00F708EC" w:rsidRPr="00750729">
              <w:rPr>
                <w:rFonts w:ascii="David" w:hAnsi="David" w:hint="cs"/>
                <w:sz w:val="20"/>
                <w:szCs w:val="20"/>
                <w:rtl/>
              </w:rPr>
              <w:t>ד או מי מטעמו</w:t>
            </w:r>
            <w:r w:rsidRPr="00750729">
              <w:rPr>
                <w:rFonts w:ascii="David" w:hAnsi="David"/>
                <w:sz w:val="20"/>
                <w:szCs w:val="20"/>
                <w:rtl/>
              </w:rPr>
              <w:fldChar w:fldCharType="end"/>
            </w:r>
          </w:p>
        </w:tc>
        <w:tc>
          <w:tcPr>
            <w:tcW w:w="624" w:type="dxa"/>
          </w:tcPr>
          <w:p w:rsidR="001074A8" w:rsidRPr="00750729"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750729" w:rsidRDefault="001074A8" w:rsidP="00316D48">
            <w:pPr>
              <w:widowControl w:val="0"/>
              <w:spacing w:before="60" w:after="60" w:line="240" w:lineRule="auto"/>
              <w:rPr>
                <w:rFonts w:ascii="David" w:hAnsi="David"/>
                <w:sz w:val="20"/>
                <w:szCs w:val="20"/>
                <w:rtl/>
              </w:rPr>
            </w:pPr>
          </w:p>
        </w:tc>
      </w:tr>
    </w:tbl>
    <w:p w:rsidR="00691F04" w:rsidRPr="00750729" w:rsidRDefault="00691F04" w:rsidP="00C92698">
      <w:pPr>
        <w:pStyle w:val="HNormal"/>
        <w:widowControl w:val="0"/>
        <w:rPr>
          <w:rFonts w:ascii="David" w:hAnsi="David" w:cs="David"/>
          <w:rtl/>
        </w:rPr>
      </w:pPr>
    </w:p>
    <w:p w:rsidR="00886DBB" w:rsidRPr="00750729" w:rsidRDefault="000A1223">
      <w:pPr>
        <w:bidi w:val="0"/>
        <w:spacing w:line="240" w:lineRule="auto"/>
        <w:jc w:val="left"/>
        <w:rPr>
          <w:rFonts w:asciiTheme="minorHAnsi" w:hAnsiTheme="minorHAnsi"/>
          <w:noProof/>
          <w:sz w:val="20"/>
        </w:rPr>
      </w:pPr>
      <w:r w:rsidRPr="00750729">
        <w:rPr>
          <w:rFonts w:ascii="David" w:hAnsi="David" w:hint="cs"/>
          <w:rtl/>
        </w:rPr>
        <w:t>המציע מתבקש לצרף את המסמכים 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נספח_פרטי_המציע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נספח </w:t>
      </w:r>
      <w:r w:rsidR="00F708EC" w:rsidRPr="00750729">
        <w:rPr>
          <w:rFonts w:ascii="David" w:hAnsi="David"/>
          <w:rtl/>
        </w:rPr>
        <w:t xml:space="preserve">2 </w:t>
      </w:r>
      <w:r w:rsidRPr="00750729">
        <w:rPr>
          <w:rFonts w:ascii="David" w:hAnsi="David"/>
          <w:rtl/>
        </w:rPr>
        <w:fldChar w:fldCharType="end"/>
      </w:r>
      <w:r w:rsidRPr="00750729">
        <w:rPr>
          <w:rFonts w:ascii="David" w:hAnsi="David" w:hint="cs"/>
          <w:rtl/>
        </w:rPr>
        <w:t>בהתאם סדר הרשום בטבלה.</w:t>
      </w:r>
      <w:r w:rsidR="00886DBB" w:rsidRPr="00750729">
        <w:rPr>
          <w:rFonts w:ascii="David" w:hAnsi="David"/>
          <w:rtl/>
        </w:rPr>
        <w:br w:type="page"/>
      </w:r>
    </w:p>
    <w:p w:rsidR="00886DBB" w:rsidRPr="00750729" w:rsidRDefault="00886DBB" w:rsidP="008B762D">
      <w:pPr>
        <w:pStyle w:val="8"/>
        <w:pageBreakBefore w:val="0"/>
        <w:rPr>
          <w:rFonts w:ascii="David" w:hAnsi="David"/>
          <w:rtl/>
        </w:rPr>
      </w:pPr>
      <w:bookmarkStart w:id="328" w:name="_Toc435712140"/>
      <w:r w:rsidRPr="00750729">
        <w:rPr>
          <w:rFonts w:ascii="David" w:hAnsi="David" w:hint="eastAsia"/>
          <w:rtl/>
        </w:rPr>
        <w:lastRenderedPageBreak/>
        <w:t>מסמכים</w:t>
      </w:r>
      <w:r w:rsidRPr="00750729">
        <w:rPr>
          <w:rFonts w:ascii="David" w:hAnsi="David"/>
          <w:rtl/>
        </w:rPr>
        <w:t xml:space="preserve"> </w:t>
      </w:r>
      <w:r w:rsidRPr="00750729">
        <w:rPr>
          <w:rFonts w:ascii="David" w:hAnsi="David" w:hint="eastAsia"/>
          <w:rtl/>
        </w:rPr>
        <w:t>שעל</w:t>
      </w:r>
      <w:r w:rsidRPr="00750729">
        <w:rPr>
          <w:rFonts w:ascii="David" w:hAnsi="David"/>
          <w:rtl/>
        </w:rPr>
        <w:t xml:space="preserve"> </w:t>
      </w:r>
      <w:r w:rsidRPr="00750729">
        <w:rPr>
          <w:rFonts w:ascii="David" w:hAnsi="David" w:hint="eastAsia"/>
          <w:rtl/>
        </w:rPr>
        <w:t>המציע</w:t>
      </w:r>
      <w:r w:rsidRPr="00750729">
        <w:rPr>
          <w:rFonts w:ascii="David" w:hAnsi="David"/>
          <w:rtl/>
        </w:rPr>
        <w:t xml:space="preserve"> </w:t>
      </w:r>
      <w:r w:rsidRPr="00750729">
        <w:rPr>
          <w:rFonts w:ascii="David" w:hAnsi="David" w:hint="eastAsia"/>
          <w:rtl/>
        </w:rPr>
        <w:t>לצרף</w:t>
      </w:r>
      <w:r w:rsidRPr="00750729">
        <w:rPr>
          <w:rFonts w:ascii="David" w:hAnsi="David"/>
          <w:rtl/>
        </w:rPr>
        <w:t xml:space="preserve"> </w:t>
      </w:r>
      <w:r w:rsidRPr="00750729">
        <w:rPr>
          <w:rFonts w:ascii="David" w:hAnsi="David" w:hint="eastAsia"/>
          <w:rtl/>
        </w:rPr>
        <w:t>לפי</w:t>
      </w:r>
      <w:r w:rsidRPr="00750729">
        <w:rPr>
          <w:rFonts w:ascii="David" w:hAnsi="David"/>
          <w:rtl/>
        </w:rPr>
        <w:t xml:space="preserve"> </w:t>
      </w:r>
      <w:r w:rsidRPr="00750729">
        <w:rPr>
          <w:rFonts w:ascii="David" w:hAnsi="David" w:hint="eastAsia"/>
          <w:rtl/>
        </w:rPr>
        <w:t>תנאי</w:t>
      </w:r>
      <w:r w:rsidRPr="00750729">
        <w:rPr>
          <w:rFonts w:ascii="David" w:hAnsi="David"/>
          <w:rtl/>
        </w:rPr>
        <w:t xml:space="preserve"> </w:t>
      </w:r>
      <w:r w:rsidRPr="00750729">
        <w:rPr>
          <w:rFonts w:ascii="David" w:hAnsi="David" w:hint="eastAsia"/>
          <w:rtl/>
        </w:rPr>
        <w:t>הסף</w:t>
      </w:r>
      <w:r w:rsidRPr="00750729">
        <w:rPr>
          <w:rFonts w:ascii="David" w:hAnsi="David" w:hint="cs"/>
          <w:rtl/>
        </w:rPr>
        <w:t xml:space="preserve"> </w:t>
      </w:r>
      <w:r w:rsidR="00A7778A" w:rsidRPr="00750729">
        <w:rPr>
          <w:rFonts w:ascii="David" w:hAnsi="David" w:hint="cs"/>
          <w:rtl/>
        </w:rPr>
        <w:t>הספציפיים</w:t>
      </w:r>
      <w:r w:rsidR="001074A8" w:rsidRPr="00750729">
        <w:rPr>
          <w:rFonts w:ascii="David" w:hAnsi="David" w:hint="cs"/>
          <w:rtl/>
        </w:rPr>
        <w:t xml:space="preserve"> ואמות המידה</w:t>
      </w:r>
      <w:bookmarkEnd w:id="32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750729" w:rsidTr="001074A8">
        <w:trPr>
          <w:cantSplit/>
          <w:trHeight w:val="447"/>
          <w:tblHeader/>
          <w:jc w:val="right"/>
        </w:trPr>
        <w:tc>
          <w:tcPr>
            <w:tcW w:w="567"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מס.</w:t>
            </w:r>
          </w:p>
        </w:tc>
        <w:tc>
          <w:tcPr>
            <w:tcW w:w="1134"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סעיף במכרז</w:t>
            </w:r>
          </w:p>
        </w:tc>
        <w:tc>
          <w:tcPr>
            <w:tcW w:w="6406" w:type="dxa"/>
            <w:shd w:val="clear" w:color="auto" w:fill="F2F2F2"/>
          </w:tcPr>
          <w:p w:rsidR="001074A8" w:rsidRPr="00750729" w:rsidRDefault="001074A8" w:rsidP="00316D48">
            <w:pPr>
              <w:widowControl w:val="0"/>
              <w:spacing w:before="60" w:afterLines="60" w:after="144" w:line="240" w:lineRule="auto"/>
              <w:rPr>
                <w:rFonts w:ascii="David" w:hAnsi="David"/>
                <w:b/>
                <w:bCs/>
                <w:sz w:val="20"/>
                <w:szCs w:val="20"/>
                <w:rtl/>
              </w:rPr>
            </w:pPr>
            <w:r w:rsidRPr="00750729">
              <w:rPr>
                <w:rFonts w:ascii="David" w:hAnsi="David" w:hint="cs"/>
                <w:b/>
                <w:bCs/>
                <w:sz w:val="20"/>
                <w:szCs w:val="20"/>
                <w:rtl/>
              </w:rPr>
              <w:t>תעודה/אישור</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קיים</w:t>
            </w:r>
          </w:p>
        </w:tc>
        <w:tc>
          <w:tcPr>
            <w:tcW w:w="624" w:type="dxa"/>
            <w:shd w:val="clear" w:color="auto" w:fill="F2F2F2"/>
          </w:tcPr>
          <w:p w:rsidR="001074A8" w:rsidRPr="00750729" w:rsidRDefault="001074A8" w:rsidP="00316D48">
            <w:pPr>
              <w:widowControl w:val="0"/>
              <w:spacing w:before="60" w:afterLines="60" w:after="144" w:line="240" w:lineRule="auto"/>
              <w:jc w:val="center"/>
              <w:rPr>
                <w:rFonts w:ascii="David" w:hAnsi="David"/>
                <w:b/>
                <w:bCs/>
                <w:sz w:val="20"/>
                <w:szCs w:val="20"/>
                <w:rtl/>
              </w:rPr>
            </w:pPr>
            <w:r w:rsidRPr="00750729">
              <w:rPr>
                <w:rFonts w:ascii="David" w:hAnsi="David" w:hint="cs"/>
                <w:b/>
                <w:bCs/>
                <w:sz w:val="20"/>
                <w:szCs w:val="20"/>
                <w:rtl/>
              </w:rPr>
              <w:t>לא קיים</w:t>
            </w: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widowControl w:val="0"/>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Ref384665922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2.2.3</w:t>
            </w:r>
            <w:r w:rsidRPr="00750729">
              <w:rPr>
                <w:rFonts w:ascii="David" w:hAnsi="David"/>
                <w:sz w:val="20"/>
                <w:szCs w:val="20"/>
                <w:rtl/>
              </w:rPr>
              <w:fldChar w:fldCharType="end"/>
            </w:r>
          </w:p>
        </w:tc>
        <w:tc>
          <w:tcPr>
            <w:tcW w:w="6406" w:type="dxa"/>
          </w:tcPr>
          <w:p w:rsidR="00747593" w:rsidRPr="00750729" w:rsidRDefault="00747593" w:rsidP="00747593">
            <w:pPr>
              <w:pStyle w:val="afffa"/>
              <w:numPr>
                <w:ilvl w:val="0"/>
                <w:numId w:val="78"/>
              </w:numPr>
              <w:spacing w:before="60"/>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תעודות המעידות על השכלתו של הצוות המוצע (הרכז הארצי, והרכזים האזוריים) (ולעניין השכלה אקדמית, </w:t>
            </w:r>
            <w:r w:rsidR="00F708EC" w:rsidRPr="00750729">
              <w:rPr>
                <w:rFonts w:ascii="David" w:hAnsi="David"/>
                <w:sz w:val="20"/>
                <w:szCs w:val="20"/>
                <w:rtl/>
              </w:rPr>
              <w:t>אם התואר לא נרכש בארץ – יצ</w:t>
            </w:r>
            <w:r w:rsidR="00F708EC" w:rsidRPr="00750729">
              <w:rPr>
                <w:rFonts w:ascii="David" w:hAnsi="David" w:hint="cs"/>
                <w:sz w:val="20"/>
                <w:szCs w:val="20"/>
                <w:rtl/>
              </w:rPr>
              <w:t>ו</w:t>
            </w:r>
            <w:r w:rsidR="00F708EC" w:rsidRPr="00750729">
              <w:rPr>
                <w:rFonts w:ascii="David" w:hAnsi="David"/>
                <w:sz w:val="20"/>
                <w:szCs w:val="20"/>
                <w:rtl/>
              </w:rPr>
              <w:t>רף אישור הגף להערכת תארים אקדמיים מחו"ל במשרד החינוך ו/או אישור כי התואר מוכר ע"י המל"ג</w:t>
            </w:r>
            <w:r w:rsidR="00F708EC" w:rsidRPr="00750729">
              <w:rPr>
                <w:rFonts w:ascii="David" w:hAnsi="David" w:hint="cs"/>
                <w:sz w:val="20"/>
                <w:szCs w:val="20"/>
                <w:rtl/>
              </w:rPr>
              <w:t>)</w:t>
            </w:r>
            <w:r w:rsidRPr="00750729">
              <w:rPr>
                <w:rFonts w:ascii="David" w:hAnsi="David"/>
                <w:sz w:val="20"/>
                <w:szCs w:val="20"/>
                <w:rtl/>
              </w:rPr>
              <w:fldChar w:fldCharType="end"/>
            </w:r>
            <w:r w:rsidRPr="00750729">
              <w:rPr>
                <w:rFonts w:ascii="David" w:hAnsi="David"/>
                <w:sz w:val="20"/>
                <w:szCs w:val="20"/>
                <w:rtl/>
              </w:rPr>
              <w:t>.</w:t>
            </w:r>
          </w:p>
          <w:p w:rsidR="00747593" w:rsidRPr="00750729" w:rsidRDefault="00747593" w:rsidP="00747593">
            <w:pPr>
              <w:pStyle w:val="afffa"/>
              <w:numPr>
                <w:ilvl w:val="0"/>
                <w:numId w:val="78"/>
              </w:numPr>
              <w:ind w:left="357" w:hanging="357"/>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תנאי_סף_ספציפי_צוות_מוצע_אישורים_2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אישורים על רישום בפנקסים הרלוונטיים, לפי העניין</w:t>
            </w:r>
            <w:r w:rsidRPr="00750729">
              <w:rPr>
                <w:rFonts w:ascii="David" w:hAnsi="David"/>
                <w:sz w:val="20"/>
                <w:szCs w:val="20"/>
                <w:rtl/>
              </w:rPr>
              <w:fldChar w:fldCharType="end"/>
            </w:r>
            <w:r w:rsidRPr="00750729">
              <w:rPr>
                <w:rFonts w:ascii="David" w:hAnsi="David"/>
                <w:sz w:val="20"/>
                <w:szCs w:val="20"/>
                <w:rtl/>
              </w:rPr>
              <w:t>.</w:t>
            </w:r>
          </w:p>
          <w:p w:rsidR="001074A8" w:rsidRPr="00750729" w:rsidRDefault="00747593" w:rsidP="00E93097">
            <w:pPr>
              <w:pStyle w:val="afffa"/>
              <w:numPr>
                <w:ilvl w:val="0"/>
                <w:numId w:val="78"/>
              </w:numPr>
              <w:ind w:left="357" w:hanging="357"/>
              <w:rPr>
                <w:szCs w:val="20"/>
                <w:rtl/>
                <w:lang w:eastAsia="en-US"/>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תנאי_סף_ספציפי_צוות_מוצע_אישורים_3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קורות חיים מפורטים ועדכניים נכון למועד הגשת ההצעה</w:t>
            </w:r>
            <w:r w:rsidRPr="00750729">
              <w:rPr>
                <w:rFonts w:ascii="David" w:hAnsi="David"/>
                <w:sz w:val="20"/>
                <w:szCs w:val="20"/>
                <w:rtl/>
              </w:rPr>
              <w:fldChar w:fldCharType="end"/>
            </w:r>
            <w:r w:rsidRPr="00750729">
              <w:rPr>
                <w:rFonts w:ascii="David" w:hAnsi="David"/>
                <w:sz w:val="20"/>
                <w:szCs w:val="20"/>
                <w:rtl/>
              </w:rPr>
              <w:t>.</w:t>
            </w:r>
          </w:p>
          <w:p w:rsidR="000A1223" w:rsidRPr="00750729" w:rsidRDefault="000A1223" w:rsidP="00C52D6D">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נספח_ניסיון_צוות \</w:instrText>
            </w:r>
            <w:r w:rsidRPr="00750729">
              <w:rPr>
                <w:rFonts w:ascii="David" w:hAnsi="David"/>
                <w:b/>
                <w:bCs/>
                <w:sz w:val="20"/>
                <w:szCs w:val="20"/>
              </w:rPr>
              <w:instrText>h  \* 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12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r w:rsidR="001074A8" w:rsidRPr="00750729" w:rsidTr="001074A8">
        <w:trPr>
          <w:cantSplit/>
          <w:jc w:val="right"/>
        </w:trPr>
        <w:tc>
          <w:tcPr>
            <w:tcW w:w="567" w:type="dxa"/>
          </w:tcPr>
          <w:p w:rsidR="001074A8" w:rsidRPr="00750729" w:rsidRDefault="001074A8" w:rsidP="00646F93">
            <w:pPr>
              <w:widowControl w:val="0"/>
              <w:numPr>
                <w:ilvl w:val="0"/>
                <w:numId w:val="19"/>
              </w:numPr>
              <w:spacing w:before="60" w:afterLines="60" w:after="144" w:line="240" w:lineRule="auto"/>
              <w:jc w:val="center"/>
              <w:rPr>
                <w:rFonts w:ascii="David" w:hAnsi="David"/>
                <w:sz w:val="20"/>
                <w:szCs w:val="20"/>
                <w:rtl/>
              </w:rPr>
            </w:pPr>
          </w:p>
        </w:tc>
        <w:tc>
          <w:tcPr>
            <w:tcW w:w="1134"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_</w:instrText>
            </w:r>
            <w:r w:rsidRPr="00750729">
              <w:rPr>
                <w:rFonts w:ascii="David" w:hAnsi="David" w:hint="cs"/>
                <w:sz w:val="20"/>
                <w:szCs w:val="20"/>
              </w:rPr>
              <w:instrText>Ref379975997 \n \h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sz w:val="20"/>
                <w:szCs w:val="20"/>
                <w:cs/>
              </w:rPr>
              <w:t>‎</w:t>
            </w:r>
            <w:r w:rsidR="00F708EC" w:rsidRPr="00750729">
              <w:rPr>
                <w:rFonts w:ascii="David" w:hAnsi="David"/>
                <w:sz w:val="20"/>
                <w:szCs w:val="20"/>
              </w:rPr>
              <w:t>3.2.7</w:t>
            </w:r>
            <w:r w:rsidRPr="00750729">
              <w:rPr>
                <w:rFonts w:ascii="David" w:hAnsi="David"/>
                <w:sz w:val="20"/>
                <w:szCs w:val="20"/>
                <w:rtl/>
              </w:rPr>
              <w:fldChar w:fldCharType="end"/>
            </w:r>
          </w:p>
        </w:tc>
        <w:tc>
          <w:tcPr>
            <w:tcW w:w="6406" w:type="dxa"/>
          </w:tcPr>
          <w:p w:rsidR="001074A8" w:rsidRPr="00750729" w:rsidRDefault="001074A8" w:rsidP="001074A8">
            <w:pPr>
              <w:spacing w:before="60" w:afterLines="60" w:after="144"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תנאי_סף_ספציפי_המלצות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המלצות</w:t>
            </w:r>
            <w:r w:rsidRPr="00750729">
              <w:rPr>
                <w:rFonts w:ascii="David" w:hAnsi="David"/>
                <w:sz w:val="20"/>
                <w:szCs w:val="20"/>
                <w:rtl/>
              </w:rPr>
              <w:fldChar w:fldCharType="end"/>
            </w:r>
            <w:r w:rsidR="001D206F" w:rsidRPr="00750729">
              <w:rPr>
                <w:rFonts w:ascii="David" w:hAnsi="David" w:hint="cs"/>
                <w:sz w:val="20"/>
                <w:szCs w:val="20"/>
                <w:rtl/>
              </w:rPr>
              <w:t>.</w:t>
            </w:r>
          </w:p>
          <w:p w:rsidR="000A1223" w:rsidRPr="00750729" w:rsidRDefault="000A1223" w:rsidP="001074A8">
            <w:pPr>
              <w:spacing w:before="60" w:afterLines="60" w:after="144" w:line="240" w:lineRule="auto"/>
              <w:rPr>
                <w:rFonts w:ascii="David" w:hAnsi="David"/>
                <w:sz w:val="20"/>
                <w:szCs w:val="20"/>
                <w:rtl/>
              </w:rPr>
            </w:pPr>
            <w:r w:rsidRPr="00750729">
              <w:rPr>
                <w:rFonts w:ascii="David" w:hAnsi="David" w:hint="cs"/>
                <w:b/>
                <w:bCs/>
                <w:sz w:val="20"/>
                <w:szCs w:val="20"/>
                <w:rtl/>
                <w:lang w:eastAsia="en-US"/>
              </w:rPr>
              <w:t xml:space="preserve">המסמכים יצורפו בסופו של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b/>
                <w:bCs/>
                <w:sz w:val="20"/>
                <w:szCs w:val="20"/>
              </w:rPr>
              <w:instrText>REF</w:instrText>
            </w:r>
            <w:r w:rsidRPr="00750729">
              <w:rPr>
                <w:rFonts w:ascii="David" w:hAnsi="David"/>
                <w:b/>
                <w:bCs/>
                <w:sz w:val="20"/>
                <w:szCs w:val="20"/>
                <w:rtl/>
              </w:rPr>
              <w:instrText xml:space="preserve"> נספח_ניסיון_מציע_וצוות \</w:instrText>
            </w:r>
            <w:r w:rsidRPr="00750729">
              <w:rPr>
                <w:rFonts w:ascii="David" w:hAnsi="David"/>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 xml:space="preserve">נספח </w:t>
            </w:r>
            <w:r w:rsidR="00F708EC" w:rsidRPr="00750729">
              <w:rPr>
                <w:rFonts w:ascii="David" w:hAnsi="David"/>
                <w:b/>
                <w:bCs/>
                <w:sz w:val="20"/>
                <w:szCs w:val="20"/>
                <w:rtl/>
              </w:rPr>
              <w:t xml:space="preserve">10 </w:t>
            </w:r>
            <w:r w:rsidRPr="00750729">
              <w:rPr>
                <w:rFonts w:ascii="David" w:hAnsi="David"/>
                <w:b/>
                <w:bCs/>
                <w:sz w:val="20"/>
                <w:szCs w:val="20"/>
                <w:rtl/>
              </w:rPr>
              <w:fldChar w:fldCharType="end"/>
            </w:r>
            <w:r w:rsidRPr="00750729">
              <w:rPr>
                <w:rFonts w:ascii="David" w:hAnsi="David" w:hint="cs"/>
                <w:b/>
                <w:bCs/>
                <w:sz w:val="20"/>
                <w:szCs w:val="20"/>
                <w:rtl/>
                <w:lang w:eastAsia="en-US"/>
              </w:rPr>
              <w:t>.</w:t>
            </w:r>
          </w:p>
        </w:tc>
        <w:tc>
          <w:tcPr>
            <w:tcW w:w="624" w:type="dxa"/>
          </w:tcPr>
          <w:p w:rsidR="001074A8" w:rsidRPr="00750729"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750729" w:rsidRDefault="001074A8" w:rsidP="001074A8">
            <w:pPr>
              <w:widowControl w:val="0"/>
              <w:spacing w:before="60" w:afterLines="60" w:after="144" w:line="240" w:lineRule="auto"/>
              <w:jc w:val="center"/>
              <w:rPr>
                <w:rFonts w:ascii="David" w:hAnsi="David"/>
                <w:sz w:val="20"/>
                <w:szCs w:val="20"/>
                <w:rtl/>
              </w:rPr>
            </w:pPr>
          </w:p>
        </w:tc>
      </w:tr>
    </w:tbl>
    <w:p w:rsidR="001B27DB" w:rsidRPr="00750729" w:rsidRDefault="001B27DB" w:rsidP="00C92698">
      <w:pPr>
        <w:pStyle w:val="HNormal"/>
        <w:widowControl w:val="0"/>
        <w:rPr>
          <w:rFonts w:ascii="David" w:hAnsi="David" w:cs="David"/>
          <w:rtl/>
        </w:rPr>
      </w:pPr>
    </w:p>
    <w:p w:rsidR="00886DBB" w:rsidRPr="00750729" w:rsidRDefault="00886DBB" w:rsidP="00C92698">
      <w:pPr>
        <w:pStyle w:val="HNormal"/>
        <w:widowControl w:val="0"/>
        <w:rPr>
          <w:rFonts w:ascii="David" w:hAnsi="David" w:cs="David"/>
          <w:rtl/>
        </w:rPr>
      </w:pPr>
    </w:p>
    <w:p w:rsidR="00691F04" w:rsidRPr="00750729" w:rsidRDefault="00691F04" w:rsidP="008B762D">
      <w:pPr>
        <w:pStyle w:val="8"/>
        <w:rPr>
          <w:rFonts w:ascii="David" w:hAnsi="David"/>
          <w:rtl/>
        </w:rPr>
      </w:pPr>
      <w:bookmarkStart w:id="329" w:name="_Toc365486675"/>
      <w:bookmarkStart w:id="330" w:name="_Toc378247271"/>
      <w:bookmarkStart w:id="331" w:name="_Toc378751260"/>
      <w:bookmarkStart w:id="332" w:name="_Toc435712141"/>
      <w:r w:rsidRPr="00750729">
        <w:rPr>
          <w:rFonts w:ascii="David" w:hAnsi="David"/>
          <w:rtl/>
        </w:rPr>
        <w:lastRenderedPageBreak/>
        <w:t xml:space="preserve">מסמכים שעל המציע </w:t>
      </w:r>
      <w:r w:rsidR="004E4CE7" w:rsidRPr="00750729">
        <w:rPr>
          <w:rFonts w:ascii="David" w:hAnsi="David" w:hint="cs"/>
          <w:rtl/>
        </w:rPr>
        <w:t xml:space="preserve">לחתום עליהם / </w:t>
      </w:r>
      <w:r w:rsidRPr="00750729">
        <w:rPr>
          <w:rFonts w:ascii="David" w:hAnsi="David"/>
          <w:rtl/>
        </w:rPr>
        <w:t>למלא</w:t>
      </w:r>
      <w:bookmarkEnd w:id="329"/>
      <w:bookmarkEnd w:id="330"/>
      <w:bookmarkEnd w:id="331"/>
      <w:bookmarkEnd w:id="33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750729" w:rsidTr="00D44AD0">
        <w:trPr>
          <w:cantSplit/>
          <w:tblHeader/>
          <w:jc w:val="right"/>
        </w:trPr>
        <w:tc>
          <w:tcPr>
            <w:tcW w:w="1047" w:type="dxa"/>
            <w:shd w:val="pct12" w:color="auto" w:fill="auto"/>
          </w:tcPr>
          <w:p w:rsidR="00990666" w:rsidRPr="00750729" w:rsidRDefault="000B50C9" w:rsidP="00D44AD0">
            <w:pPr>
              <w:pStyle w:val="table1"/>
              <w:spacing w:after="0" w:line="240" w:lineRule="auto"/>
              <w:ind w:left="0"/>
              <w:rPr>
                <w:rFonts w:ascii="David" w:hAnsi="David" w:cs="David"/>
                <w:szCs w:val="20"/>
                <w:u w:val="none"/>
              </w:rPr>
            </w:pPr>
            <w:r w:rsidRPr="00750729">
              <w:rPr>
                <w:rFonts w:ascii="David" w:hAnsi="David" w:cs="David" w:hint="cs"/>
                <w:szCs w:val="20"/>
                <w:u w:val="none"/>
                <w:rtl/>
              </w:rPr>
              <w:t>מס.</w:t>
            </w:r>
          </w:p>
        </w:tc>
        <w:tc>
          <w:tcPr>
            <w:tcW w:w="4876" w:type="dxa"/>
            <w:shd w:val="pct12" w:color="auto" w:fill="auto"/>
          </w:tcPr>
          <w:p w:rsidR="00990666" w:rsidRPr="00750729" w:rsidRDefault="00990666" w:rsidP="00D44AD0">
            <w:pPr>
              <w:widowControl w:val="0"/>
              <w:spacing w:line="240" w:lineRule="auto"/>
              <w:rPr>
                <w:rFonts w:ascii="David" w:hAnsi="David"/>
                <w:sz w:val="20"/>
                <w:szCs w:val="20"/>
              </w:rPr>
            </w:pPr>
            <w:r w:rsidRPr="00750729">
              <w:rPr>
                <w:rFonts w:ascii="David" w:hAnsi="David" w:hint="cs"/>
                <w:sz w:val="20"/>
                <w:szCs w:val="20"/>
                <w:rtl/>
              </w:rPr>
              <w:t>הנושא</w:t>
            </w:r>
          </w:p>
        </w:tc>
        <w:tc>
          <w:tcPr>
            <w:tcW w:w="3402" w:type="dxa"/>
            <w:shd w:val="pct12" w:color="auto" w:fill="auto"/>
          </w:tcPr>
          <w:p w:rsidR="00990666" w:rsidRPr="00750729" w:rsidRDefault="00C428A9" w:rsidP="00D44AD0">
            <w:pPr>
              <w:widowControl w:val="0"/>
              <w:spacing w:line="240" w:lineRule="auto"/>
              <w:rPr>
                <w:rFonts w:ascii="David" w:hAnsi="David"/>
                <w:sz w:val="20"/>
                <w:szCs w:val="20"/>
              </w:rPr>
            </w:pPr>
            <w:r w:rsidRPr="00750729">
              <w:rPr>
                <w:rFonts w:ascii="David" w:hAnsi="David" w:hint="cs"/>
                <w:sz w:val="20"/>
                <w:szCs w:val="20"/>
                <w:rtl/>
              </w:rPr>
              <w:t>הערות</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נספח_פירוט_השירותים_כותרת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השירותים הנדרשים ואופן הביצוע שלהם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נספח_פרטי_המציע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2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נספח_פרטי_המציע_כותרת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פרטי</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3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נספח_ערבות_הצעה_כותרת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הצעה</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לצרף ערבות מקורית חתומה ע"י הבנק או חברת הביטוח.</w:t>
            </w:r>
          </w:p>
        </w:tc>
      </w:tr>
      <w:tr w:rsidR="003336F8" w:rsidRPr="00750729" w:rsidTr="00D44AD0">
        <w:trPr>
          <w:cantSplit/>
          <w:jc w:val="right"/>
        </w:trPr>
        <w:tc>
          <w:tcPr>
            <w:tcW w:w="1047" w:type="dxa"/>
          </w:tcPr>
          <w:p w:rsidR="003336F8" w:rsidRPr="00750729" w:rsidRDefault="003336F8" w:rsidP="003336F8">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4 </w:t>
            </w:r>
            <w:r w:rsidRPr="00750729">
              <w:rPr>
                <w:rFonts w:ascii="David" w:hAnsi="David"/>
                <w:sz w:val="20"/>
                <w:szCs w:val="20"/>
                <w:rtl/>
              </w:rPr>
              <w:fldChar w:fldCharType="end"/>
            </w:r>
          </w:p>
        </w:tc>
        <w:tc>
          <w:tcPr>
            <w:tcW w:w="4876" w:type="dxa"/>
          </w:tcPr>
          <w:p w:rsidR="003336F8" w:rsidRPr="00750729" w:rsidRDefault="003336F8" w:rsidP="003336F8">
            <w:pPr>
              <w:widowControl w:val="0"/>
              <w:spacing w:line="240" w:lineRule="auto"/>
              <w:jc w:val="left"/>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נספח_עובדים_זרים_כותרת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הצהרה</w:t>
            </w:r>
            <w:r w:rsidR="00F708EC" w:rsidRPr="00750729">
              <w:rPr>
                <w:rFonts w:ascii="David" w:hAnsi="David"/>
                <w:sz w:val="20"/>
                <w:szCs w:val="20"/>
                <w:rtl/>
              </w:rPr>
              <w:t xml:space="preserve"> </w:t>
            </w:r>
            <w:r w:rsidR="00F708EC" w:rsidRPr="00750729">
              <w:rPr>
                <w:rFonts w:ascii="David" w:hAnsi="David" w:hint="eastAsia"/>
                <w:sz w:val="20"/>
                <w:szCs w:val="20"/>
                <w:rtl/>
              </w:rPr>
              <w:t>בדבר</w:t>
            </w:r>
            <w:r w:rsidR="00F708EC" w:rsidRPr="00750729">
              <w:rPr>
                <w:rFonts w:ascii="David" w:hAnsi="David"/>
                <w:sz w:val="20"/>
                <w:szCs w:val="20"/>
                <w:rtl/>
              </w:rPr>
              <w:t xml:space="preserve"> </w:t>
            </w:r>
            <w:r w:rsidR="00F708EC" w:rsidRPr="00750729">
              <w:rPr>
                <w:rFonts w:ascii="David" w:hAnsi="David" w:hint="eastAsia"/>
                <w:sz w:val="20"/>
                <w:szCs w:val="20"/>
                <w:rtl/>
              </w:rPr>
              <w:t>העדר</w:t>
            </w:r>
            <w:r w:rsidR="00F708EC" w:rsidRPr="00750729">
              <w:rPr>
                <w:rFonts w:ascii="David" w:hAnsi="David"/>
                <w:sz w:val="20"/>
                <w:szCs w:val="20"/>
                <w:rtl/>
              </w:rPr>
              <w:t xml:space="preserve"> </w:t>
            </w:r>
            <w:r w:rsidR="00F708EC" w:rsidRPr="00750729">
              <w:rPr>
                <w:rFonts w:ascii="David" w:hAnsi="David" w:hint="eastAsia"/>
                <w:sz w:val="20"/>
                <w:szCs w:val="20"/>
                <w:rtl/>
              </w:rPr>
              <w:t>הרשעות</w:t>
            </w:r>
            <w:r w:rsidR="00F708EC" w:rsidRPr="00750729">
              <w:rPr>
                <w:rFonts w:ascii="David" w:hAnsi="David"/>
                <w:sz w:val="20"/>
                <w:szCs w:val="20"/>
                <w:rtl/>
              </w:rPr>
              <w:t xml:space="preserve"> </w:t>
            </w:r>
            <w:r w:rsidR="00F708EC" w:rsidRPr="00750729">
              <w:rPr>
                <w:rFonts w:ascii="David" w:hAnsi="David" w:hint="eastAsia"/>
                <w:sz w:val="20"/>
                <w:szCs w:val="20"/>
                <w:rtl/>
              </w:rPr>
              <w:t>בגין</w:t>
            </w:r>
            <w:r w:rsidR="00F708EC" w:rsidRPr="00750729">
              <w:rPr>
                <w:rFonts w:ascii="David" w:hAnsi="David"/>
                <w:sz w:val="20"/>
                <w:szCs w:val="20"/>
                <w:rtl/>
              </w:rPr>
              <w:t xml:space="preserve"> </w:t>
            </w:r>
            <w:r w:rsidR="00F708EC" w:rsidRPr="00750729">
              <w:rPr>
                <w:rFonts w:ascii="David" w:hAnsi="David" w:hint="eastAsia"/>
                <w:sz w:val="20"/>
                <w:szCs w:val="20"/>
                <w:rtl/>
              </w:rPr>
              <w:t>העסקת</w:t>
            </w:r>
            <w:r w:rsidR="00F708EC" w:rsidRPr="00750729">
              <w:rPr>
                <w:rFonts w:ascii="David" w:hAnsi="David"/>
                <w:sz w:val="20"/>
                <w:szCs w:val="20"/>
                <w:rtl/>
              </w:rPr>
              <w:t xml:space="preserve"> </w:t>
            </w:r>
            <w:r w:rsidR="00F708EC" w:rsidRPr="00750729">
              <w:rPr>
                <w:rFonts w:ascii="David" w:hAnsi="David" w:hint="eastAsia"/>
                <w:sz w:val="20"/>
                <w:szCs w:val="20"/>
                <w:rtl/>
              </w:rPr>
              <w:t>עובדים</w:t>
            </w:r>
            <w:r w:rsidR="00F708EC" w:rsidRPr="00750729">
              <w:rPr>
                <w:rFonts w:ascii="David" w:hAnsi="David"/>
                <w:sz w:val="20"/>
                <w:szCs w:val="20"/>
                <w:rtl/>
              </w:rPr>
              <w:t xml:space="preserve"> </w:t>
            </w:r>
            <w:r w:rsidR="00F708EC" w:rsidRPr="00750729">
              <w:rPr>
                <w:rFonts w:ascii="David" w:hAnsi="David" w:hint="eastAsia"/>
                <w:sz w:val="20"/>
                <w:szCs w:val="20"/>
                <w:rtl/>
              </w:rPr>
              <w:t>זרים</w:t>
            </w:r>
            <w:r w:rsidR="00F708EC" w:rsidRPr="00750729">
              <w:rPr>
                <w:rFonts w:ascii="David" w:hAnsi="David"/>
                <w:sz w:val="20"/>
                <w:szCs w:val="20"/>
                <w:rtl/>
              </w:rPr>
              <w:t xml:space="preserve"> </w:t>
            </w:r>
            <w:r w:rsidR="00F708EC" w:rsidRPr="00750729">
              <w:rPr>
                <w:rFonts w:ascii="David" w:hAnsi="David" w:hint="eastAsia"/>
                <w:sz w:val="20"/>
                <w:szCs w:val="20"/>
                <w:rtl/>
              </w:rPr>
              <w:t>ותשלום</w:t>
            </w:r>
            <w:r w:rsidR="00F708EC" w:rsidRPr="00750729">
              <w:rPr>
                <w:rFonts w:ascii="David" w:hAnsi="David"/>
                <w:sz w:val="20"/>
                <w:szCs w:val="20"/>
                <w:rtl/>
              </w:rPr>
              <w:t xml:space="preserve"> </w:t>
            </w:r>
            <w:r w:rsidR="00F708EC" w:rsidRPr="00750729">
              <w:rPr>
                <w:rFonts w:ascii="David" w:hAnsi="David" w:hint="eastAsia"/>
                <w:sz w:val="20"/>
                <w:szCs w:val="20"/>
                <w:rtl/>
              </w:rPr>
              <w:t>שכר</w:t>
            </w:r>
            <w:r w:rsidR="00F708EC" w:rsidRPr="00750729">
              <w:rPr>
                <w:rFonts w:ascii="David" w:hAnsi="David"/>
                <w:sz w:val="20"/>
                <w:szCs w:val="20"/>
                <w:rtl/>
              </w:rPr>
              <w:t xml:space="preserve"> </w:t>
            </w:r>
            <w:r w:rsidR="00F708EC" w:rsidRPr="00750729">
              <w:rPr>
                <w:rFonts w:ascii="David" w:hAnsi="David" w:hint="eastAsia"/>
                <w:sz w:val="20"/>
                <w:szCs w:val="20"/>
                <w:rtl/>
              </w:rPr>
              <w:t>מינימום</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3336F8" w:rsidRPr="00750729" w:rsidRDefault="003336F8" w:rsidP="003336F8">
            <w:pPr>
              <w:widowControl w:val="0"/>
              <w:spacing w:line="240" w:lineRule="auto"/>
              <w:rPr>
                <w:rFonts w:ascii="David" w:hAnsi="David"/>
                <w:sz w:val="20"/>
                <w:szCs w:val="20"/>
              </w:rPr>
            </w:pPr>
            <w:r w:rsidRPr="00750729">
              <w:rPr>
                <w:rFonts w:ascii="David" w:hAnsi="David" w:hint="cs"/>
                <w:sz w:val="20"/>
                <w:szCs w:val="20"/>
                <w:rtl/>
              </w:rPr>
              <w:t>נדרשת חתימת עו"ד.</w:t>
            </w:r>
          </w:p>
        </w:tc>
      </w:tr>
      <w:tr w:rsidR="003336F8" w:rsidRPr="00750729" w:rsidTr="00D44AD0">
        <w:trPr>
          <w:cantSplit/>
          <w:jc w:val="right"/>
        </w:trPr>
        <w:tc>
          <w:tcPr>
            <w:tcW w:w="1047"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5 </w:t>
            </w:r>
            <w:r w:rsidRPr="00750729">
              <w:rPr>
                <w:rFonts w:ascii="David" w:hAnsi="David"/>
                <w:sz w:val="20"/>
                <w:szCs w:val="20"/>
                <w:rtl/>
              </w:rPr>
              <w:fldChar w:fldCharType="end"/>
            </w:r>
          </w:p>
        </w:tc>
        <w:tc>
          <w:tcPr>
            <w:tcW w:w="4876" w:type="dxa"/>
          </w:tcPr>
          <w:p w:rsidR="003336F8" w:rsidRPr="00750729" w:rsidRDefault="003336F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נספח_סודיות_כותרת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שמירת</w:t>
            </w:r>
            <w:r w:rsidR="00F708EC" w:rsidRPr="00750729">
              <w:rPr>
                <w:rFonts w:ascii="David" w:hAnsi="David"/>
                <w:sz w:val="20"/>
                <w:szCs w:val="20"/>
                <w:rtl/>
              </w:rPr>
              <w:t xml:space="preserve"> </w:t>
            </w:r>
            <w:r w:rsidR="00F708EC" w:rsidRPr="00750729">
              <w:rPr>
                <w:rFonts w:ascii="David" w:hAnsi="David" w:hint="eastAsia"/>
                <w:sz w:val="20"/>
                <w:szCs w:val="20"/>
                <w:rtl/>
              </w:rPr>
              <w:t>סודיות</w:t>
            </w:r>
            <w:r w:rsidRPr="00750729">
              <w:rPr>
                <w:rFonts w:ascii="David" w:hAnsi="David"/>
                <w:sz w:val="20"/>
                <w:szCs w:val="20"/>
                <w:rtl/>
              </w:rPr>
              <w:fldChar w:fldCharType="end"/>
            </w:r>
          </w:p>
        </w:tc>
        <w:tc>
          <w:tcPr>
            <w:tcW w:w="3402" w:type="dxa"/>
          </w:tcPr>
          <w:p w:rsidR="003336F8" w:rsidRPr="00750729" w:rsidRDefault="003336F8" w:rsidP="003336F8">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C4628" w:rsidRPr="00750729" w:rsidTr="00D44AD0">
        <w:trPr>
          <w:cantSplit/>
          <w:jc w:val="right"/>
        </w:trPr>
        <w:tc>
          <w:tcPr>
            <w:tcW w:w="1047"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6 </w:t>
            </w:r>
            <w:r w:rsidRPr="00750729">
              <w:rPr>
                <w:rFonts w:ascii="David" w:hAnsi="David"/>
                <w:sz w:val="20"/>
                <w:szCs w:val="20"/>
                <w:rtl/>
              </w:rPr>
              <w:fldChar w:fldCharType="end"/>
            </w:r>
          </w:p>
        </w:tc>
        <w:tc>
          <w:tcPr>
            <w:tcW w:w="4876" w:type="dxa"/>
          </w:tcPr>
          <w:p w:rsidR="006C4628" w:rsidRPr="00750729" w:rsidRDefault="006C4628" w:rsidP="006C4628">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נספח_תיאום_הצעות_כותרת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תצהיר בדבר אי תיאום הצעות במכרז</w:t>
            </w:r>
            <w:r w:rsidRPr="00750729">
              <w:rPr>
                <w:rFonts w:ascii="David" w:hAnsi="David"/>
                <w:sz w:val="20"/>
                <w:szCs w:val="20"/>
                <w:rtl/>
              </w:rPr>
              <w:fldChar w:fldCharType="end"/>
            </w:r>
          </w:p>
        </w:tc>
        <w:tc>
          <w:tcPr>
            <w:tcW w:w="3402" w:type="dxa"/>
          </w:tcPr>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6C4628" w:rsidRPr="00750729" w:rsidRDefault="006C4628" w:rsidP="003336F8">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נספח_ביטוחים_כותרת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בדבר קיום ביטוחים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נספח_הצהרה_עמידה_בתנאי_סף_כותרת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והתחייבות המציע בדבר עמידה בתנאי הסף הכלליים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נספח_שכר_מינימום_עובדים_סוציאלייפ_כותרת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התחייבות המציע לתשלום שכר מינימום ענפי לעובדים הסוציאליים</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jc w:val="left"/>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נספח_ניסיון_מציע_וצוות_כותרת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המציע</w:t>
            </w:r>
            <w:r w:rsidR="00F708EC" w:rsidRPr="00750729">
              <w:rPr>
                <w:rFonts w:ascii="David" w:hAnsi="David"/>
                <w:sz w:val="20"/>
                <w:szCs w:val="20"/>
                <w:rtl/>
              </w:rPr>
              <w:t xml:space="preserve"> </w:t>
            </w:r>
            <w:r w:rsidR="00F708EC" w:rsidRPr="00750729">
              <w:rPr>
                <w:rFonts w:ascii="David" w:hAnsi="David" w:hint="cs"/>
                <w:sz w:val="20"/>
                <w:szCs w:val="20"/>
                <w:rtl/>
              </w:rPr>
              <w:t xml:space="preserve">והמלצות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r w:rsidR="003354EB" w:rsidRPr="00750729">
              <w:rPr>
                <w:rFonts w:ascii="David" w:hAnsi="David" w:hint="cs"/>
                <w:sz w:val="20"/>
                <w:szCs w:val="20"/>
                <w:rtl/>
              </w:rPr>
              <w:t xml:space="preserve"> (לצורך אימות) ואישור רו"ח (לצורך זיהוי בלבד)</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נספח_אישור_מחזור_שירותים_כותרת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אישור רואה חשבון על היקף כספי של מתן שירותי פיתוח והפעלה של תכניות בתחום החברתי</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רו"ח.</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נספח_ניסיון_צוות_כותרת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ניסיון</w:t>
            </w:r>
            <w:r w:rsidR="00F708EC" w:rsidRPr="00750729">
              <w:rPr>
                <w:rFonts w:ascii="David" w:hAnsi="David"/>
                <w:sz w:val="20"/>
                <w:szCs w:val="20"/>
                <w:rtl/>
              </w:rPr>
              <w:t xml:space="preserve"> </w:t>
            </w:r>
            <w:r w:rsidR="00F708EC" w:rsidRPr="00750729">
              <w:rPr>
                <w:rFonts w:ascii="David" w:hAnsi="David" w:hint="eastAsia"/>
                <w:sz w:val="20"/>
                <w:szCs w:val="20"/>
                <w:rtl/>
              </w:rPr>
              <w:t>ה</w:t>
            </w:r>
            <w:r w:rsidR="00F708EC" w:rsidRPr="00750729">
              <w:rPr>
                <w:rFonts w:ascii="David" w:hAnsi="David" w:hint="cs"/>
                <w:sz w:val="20"/>
                <w:szCs w:val="20"/>
                <w:rtl/>
              </w:rPr>
              <w:t>צוות</w:t>
            </w:r>
            <w:r w:rsidR="00F708EC" w:rsidRPr="00750729">
              <w:rPr>
                <w:rFonts w:ascii="David" w:hAnsi="David"/>
                <w:sz w:val="20"/>
                <w:szCs w:val="20"/>
                <w:rtl/>
              </w:rPr>
              <w:t xml:space="preserve"> </w:t>
            </w:r>
            <w:r w:rsidR="00F708EC" w:rsidRPr="00750729">
              <w:rPr>
                <w:rFonts w:ascii="David" w:hAnsi="David" w:hint="eastAsia"/>
                <w:sz w:val="20"/>
                <w:szCs w:val="20"/>
                <w:rtl/>
              </w:rPr>
              <w:t>לבדיקת</w:t>
            </w:r>
            <w:r w:rsidR="00F708EC" w:rsidRPr="00750729">
              <w:rPr>
                <w:rFonts w:ascii="David" w:hAnsi="David"/>
                <w:sz w:val="20"/>
                <w:szCs w:val="20"/>
                <w:rtl/>
              </w:rPr>
              <w:t xml:space="preserve"> </w:t>
            </w:r>
            <w:r w:rsidR="00F708EC" w:rsidRPr="00750729">
              <w:rPr>
                <w:rFonts w:ascii="David" w:hAnsi="David" w:hint="eastAsia"/>
                <w:sz w:val="20"/>
                <w:szCs w:val="20"/>
                <w:rtl/>
              </w:rPr>
              <w:t>עמידה</w:t>
            </w:r>
            <w:r w:rsidR="00F708EC" w:rsidRPr="00750729">
              <w:rPr>
                <w:rFonts w:ascii="David" w:hAnsi="David"/>
                <w:sz w:val="20"/>
                <w:szCs w:val="20"/>
                <w:rtl/>
              </w:rPr>
              <w:t xml:space="preserve"> </w:t>
            </w:r>
            <w:r w:rsidR="00F708EC" w:rsidRPr="00750729">
              <w:rPr>
                <w:rFonts w:ascii="David" w:hAnsi="David" w:hint="eastAsia"/>
                <w:sz w:val="20"/>
                <w:szCs w:val="20"/>
                <w:rtl/>
              </w:rPr>
              <w:t>בתנאי</w:t>
            </w:r>
            <w:r w:rsidR="00F708EC" w:rsidRPr="00750729">
              <w:rPr>
                <w:rFonts w:ascii="David" w:hAnsi="David"/>
                <w:sz w:val="20"/>
                <w:szCs w:val="20"/>
                <w:rtl/>
              </w:rPr>
              <w:t xml:space="preserve"> </w:t>
            </w:r>
            <w:r w:rsidR="00F708EC" w:rsidRPr="00750729">
              <w:rPr>
                <w:rFonts w:ascii="David" w:hAnsi="David" w:hint="eastAsia"/>
                <w:sz w:val="20"/>
                <w:szCs w:val="20"/>
                <w:rtl/>
              </w:rPr>
              <w:t>הסף</w:t>
            </w:r>
            <w:r w:rsidR="00F708EC" w:rsidRPr="00750729">
              <w:rPr>
                <w:rFonts w:ascii="David" w:hAnsi="David"/>
                <w:sz w:val="20"/>
                <w:szCs w:val="20"/>
                <w:rtl/>
              </w:rPr>
              <w:t xml:space="preserve"> </w:t>
            </w:r>
            <w:r w:rsidR="00F708EC" w:rsidRPr="00750729">
              <w:rPr>
                <w:rFonts w:ascii="David" w:hAnsi="David" w:hint="eastAsia"/>
                <w:sz w:val="20"/>
                <w:szCs w:val="20"/>
                <w:rtl/>
              </w:rPr>
              <w:t>ו</w:t>
            </w:r>
            <w:r w:rsidR="00F708EC" w:rsidRPr="00750729">
              <w:rPr>
                <w:rFonts w:ascii="David" w:hAnsi="David" w:hint="cs"/>
                <w:sz w:val="20"/>
                <w:szCs w:val="20"/>
                <w:rtl/>
              </w:rPr>
              <w:t>הענקה של ציוני איכות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נדרשת חתימת עו"ד.</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נספח_תכניות_הטיפול_המוצעות_כותרת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תכנית העבודה המוצעת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נספח_חלקים_חסויים_כותרת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חלקים</w:t>
            </w:r>
            <w:r w:rsidR="00F708EC" w:rsidRPr="00750729">
              <w:rPr>
                <w:rFonts w:ascii="David" w:hAnsi="David"/>
                <w:sz w:val="20"/>
                <w:szCs w:val="20"/>
                <w:rtl/>
              </w:rPr>
              <w:t xml:space="preserve"> </w:t>
            </w:r>
            <w:r w:rsidR="00F708EC" w:rsidRPr="00750729">
              <w:rPr>
                <w:rFonts w:ascii="David" w:hAnsi="David" w:hint="eastAsia"/>
                <w:sz w:val="20"/>
                <w:szCs w:val="20"/>
                <w:rtl/>
              </w:rPr>
              <w:t>חסויים</w:t>
            </w:r>
            <w:r w:rsidR="00F708EC" w:rsidRPr="00750729">
              <w:rPr>
                <w:rFonts w:ascii="David" w:hAnsi="David"/>
                <w:sz w:val="20"/>
                <w:szCs w:val="20"/>
                <w:rtl/>
              </w:rPr>
              <w:t xml:space="preserve"> </w:t>
            </w:r>
            <w:r w:rsidR="00F708EC" w:rsidRPr="00750729">
              <w:rPr>
                <w:rFonts w:ascii="David" w:hAnsi="David" w:hint="eastAsia"/>
                <w:sz w:val="20"/>
                <w:szCs w:val="20"/>
                <w:rtl/>
              </w:rPr>
              <w:t>בהצעה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למלא ולחתום.</w:t>
            </w:r>
          </w:p>
        </w:tc>
      </w:tr>
      <w:tr w:rsidR="00B47510" w:rsidRPr="00750729" w:rsidTr="00D44AD0">
        <w:trPr>
          <w:cantSplit/>
          <w:trHeight w:val="51"/>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נספח_ערבות_ביצוע_כותרת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כתב</w:t>
            </w:r>
            <w:r w:rsidR="00F708EC" w:rsidRPr="00750729">
              <w:rPr>
                <w:rFonts w:ascii="David" w:hAnsi="David"/>
                <w:sz w:val="20"/>
                <w:szCs w:val="20"/>
                <w:rtl/>
              </w:rPr>
              <w:t xml:space="preserve"> </w:t>
            </w:r>
            <w:r w:rsidR="00F708EC" w:rsidRPr="00750729">
              <w:rPr>
                <w:rFonts w:ascii="David" w:hAnsi="David" w:hint="eastAsia"/>
                <w:sz w:val="20"/>
                <w:szCs w:val="20"/>
                <w:rtl/>
              </w:rPr>
              <w:t>ערבות</w:t>
            </w:r>
            <w:r w:rsidR="00F708EC" w:rsidRPr="00750729">
              <w:rPr>
                <w:rFonts w:ascii="David" w:hAnsi="David"/>
                <w:sz w:val="20"/>
                <w:szCs w:val="20"/>
                <w:rtl/>
              </w:rPr>
              <w:t xml:space="preserve"> </w:t>
            </w:r>
            <w:r w:rsidR="00F708EC" w:rsidRPr="00750729">
              <w:rPr>
                <w:rFonts w:ascii="David" w:hAnsi="David" w:hint="eastAsia"/>
                <w:sz w:val="20"/>
                <w:szCs w:val="20"/>
                <w:rtl/>
              </w:rPr>
              <w:t>ביצוע</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נספח_נוהל_הגרלה_כותרת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נוהל</w:t>
            </w:r>
            <w:r w:rsidR="00F708EC" w:rsidRPr="00750729">
              <w:rPr>
                <w:rFonts w:ascii="David" w:hAnsi="David"/>
                <w:sz w:val="20"/>
                <w:szCs w:val="20"/>
                <w:rtl/>
              </w:rPr>
              <w:t xml:space="preserve"> </w:t>
            </w:r>
            <w:r w:rsidR="00F708EC" w:rsidRPr="00750729">
              <w:rPr>
                <w:rFonts w:ascii="David" w:hAnsi="David" w:hint="eastAsia"/>
                <w:sz w:val="20"/>
                <w:szCs w:val="20"/>
                <w:rtl/>
              </w:rPr>
              <w:t>הגרלה</w:t>
            </w:r>
            <w:r w:rsidR="00F708EC" w:rsidRPr="00750729">
              <w:rPr>
                <w:rFonts w:ascii="David" w:hAnsi="David"/>
                <w:sz w:val="20"/>
                <w:szCs w:val="20"/>
                <w:rtl/>
              </w:rPr>
              <w:t xml:space="preserve"> </w:t>
            </w:r>
            <w:r w:rsidR="00F708EC" w:rsidRPr="00750729">
              <w:rPr>
                <w:rFonts w:ascii="David" w:hAnsi="David" w:hint="eastAsia"/>
                <w:sz w:val="20"/>
                <w:szCs w:val="20"/>
                <w:rtl/>
              </w:rPr>
              <w:t>לבחירת</w:t>
            </w:r>
            <w:r w:rsidR="00F708EC" w:rsidRPr="00750729">
              <w:rPr>
                <w:rFonts w:ascii="David" w:hAnsi="David"/>
                <w:sz w:val="20"/>
                <w:szCs w:val="20"/>
                <w:rtl/>
              </w:rPr>
              <w:t xml:space="preserve"> </w:t>
            </w:r>
            <w:r w:rsidR="00F708EC" w:rsidRPr="00750729">
              <w:rPr>
                <w:rFonts w:ascii="David" w:hAnsi="David" w:hint="eastAsia"/>
                <w:sz w:val="20"/>
                <w:szCs w:val="20"/>
                <w:rtl/>
              </w:rPr>
              <w:t>הזוכה</w:t>
            </w:r>
            <w:r w:rsidR="00F708EC" w:rsidRPr="00750729">
              <w:rPr>
                <w:rFonts w:ascii="David" w:hAnsi="David"/>
                <w:sz w:val="20"/>
                <w:szCs w:val="20"/>
                <w:rtl/>
              </w:rPr>
              <w:t xml:space="preserve"> </w:t>
            </w:r>
            <w:r w:rsidR="00F708EC" w:rsidRPr="00750729">
              <w:rPr>
                <w:rFonts w:ascii="David" w:hAnsi="David" w:hint="eastAsia"/>
                <w:sz w:val="20"/>
                <w:szCs w:val="20"/>
                <w:rtl/>
              </w:rPr>
              <w:t>למכרז</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spacing w:line="240" w:lineRule="auto"/>
              <w:rPr>
                <w:rFonts w:ascii="David" w:hAnsi="David"/>
                <w:sz w:val="20"/>
                <w:szCs w:val="20"/>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sz w:val="20"/>
                <w:szCs w:val="20"/>
                <w:rtl/>
              </w:rPr>
              <w:t xml:space="preserve">17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נספח_הסכם_כותרת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הסכ</w:t>
            </w:r>
            <w:r w:rsidR="00F708EC" w:rsidRPr="00750729">
              <w:rPr>
                <w:rFonts w:ascii="David" w:hAnsi="David" w:hint="cs"/>
                <w:sz w:val="20"/>
                <w:szCs w:val="20"/>
                <w:rtl/>
              </w:rPr>
              <w:t>ם התקשרות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60315F" w:rsidRPr="00750729" w:rsidTr="00D44AD0">
        <w:trPr>
          <w:cantSplit/>
          <w:jc w:val="right"/>
        </w:trPr>
        <w:tc>
          <w:tcPr>
            <w:tcW w:w="1047"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18 </w:t>
            </w:r>
            <w:r w:rsidRPr="00750729">
              <w:rPr>
                <w:rFonts w:ascii="David" w:hAnsi="David"/>
                <w:sz w:val="20"/>
                <w:szCs w:val="20"/>
                <w:rtl/>
              </w:rPr>
              <w:fldChar w:fldCharType="end"/>
            </w:r>
          </w:p>
        </w:tc>
        <w:tc>
          <w:tcPr>
            <w:tcW w:w="4876" w:type="dxa"/>
          </w:tcPr>
          <w:p w:rsidR="0060315F" w:rsidRPr="00750729" w:rsidRDefault="0060315F"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נספח_פרסום_התקשרות_כותרת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הצהרה בדבר הסכמה לפרסום הסכם ההתקשרות</w:t>
            </w:r>
            <w:r w:rsidRPr="00750729">
              <w:rPr>
                <w:rFonts w:ascii="David" w:hAnsi="David"/>
                <w:sz w:val="20"/>
                <w:szCs w:val="20"/>
                <w:rtl/>
              </w:rPr>
              <w:fldChar w:fldCharType="end"/>
            </w:r>
          </w:p>
        </w:tc>
        <w:tc>
          <w:tcPr>
            <w:tcW w:w="3402" w:type="dxa"/>
          </w:tcPr>
          <w:p w:rsidR="0060315F" w:rsidRPr="00750729" w:rsidRDefault="0060315F" w:rsidP="00B47510">
            <w:pPr>
              <w:widowControl w:val="0"/>
              <w:spacing w:line="240" w:lineRule="auto"/>
              <w:rPr>
                <w:rFonts w:ascii="David" w:hAnsi="David"/>
                <w:sz w:val="20"/>
                <w:szCs w:val="20"/>
                <w:rtl/>
              </w:rPr>
            </w:pPr>
            <w:r w:rsidRPr="00750729">
              <w:rPr>
                <w:rFonts w:ascii="David" w:hAnsi="David" w:hint="cs"/>
                <w:sz w:val="20"/>
                <w:szCs w:val="20"/>
                <w:rtl/>
              </w:rPr>
              <w:t>יש למלא ולחמום.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19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נספח_הצעת_מחיר_כותרת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הצעת מחיר</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eastAsia"/>
                <w:sz w:val="20"/>
                <w:szCs w:val="20"/>
                <w:rtl/>
              </w:rPr>
              <w:t>יש</w:t>
            </w:r>
            <w:r w:rsidRPr="00750729">
              <w:rPr>
                <w:rFonts w:ascii="David" w:hAnsi="David"/>
                <w:sz w:val="20"/>
                <w:szCs w:val="20"/>
                <w:rtl/>
              </w:rPr>
              <w:t xml:space="preserve"> </w:t>
            </w:r>
            <w:r w:rsidRPr="00750729">
              <w:rPr>
                <w:rFonts w:ascii="David" w:hAnsi="David" w:hint="eastAsia"/>
                <w:sz w:val="20"/>
                <w:szCs w:val="20"/>
                <w:rtl/>
              </w:rPr>
              <w:t>למלא</w:t>
            </w:r>
            <w:r w:rsidRPr="00750729">
              <w:rPr>
                <w:rFonts w:ascii="David" w:hAnsi="David"/>
                <w:sz w:val="20"/>
                <w:szCs w:val="20"/>
                <w:rtl/>
              </w:rPr>
              <w:t xml:space="preserve"> </w:t>
            </w:r>
            <w:r w:rsidRPr="00750729">
              <w:rPr>
                <w:rFonts w:ascii="David" w:hAnsi="David" w:hint="eastAsia"/>
                <w:sz w:val="20"/>
                <w:szCs w:val="20"/>
                <w:rtl/>
              </w:rPr>
              <w:t>ולחתום</w:t>
            </w:r>
            <w:r w:rsidRPr="00750729">
              <w:rPr>
                <w:rFonts w:ascii="David" w:hAnsi="David" w:hint="cs"/>
                <w:sz w:val="20"/>
                <w:szCs w:val="20"/>
                <w:rtl/>
              </w:rPr>
              <w:t>.</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נספח_פירוט_קביעת_הצמדה \</w:instrText>
            </w:r>
            <w:r w:rsidRPr="00750729">
              <w:rPr>
                <w:rFonts w:ascii="David" w:hAnsi="David"/>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20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hint="cs"/>
                <w:sz w:val="20"/>
                <w:szCs w:val="20"/>
              </w:rPr>
              <w:instrText>REF</w:instrText>
            </w:r>
            <w:r w:rsidRPr="00750729">
              <w:rPr>
                <w:rFonts w:ascii="David" w:hAnsi="David" w:hint="cs"/>
                <w:sz w:val="20"/>
                <w:szCs w:val="20"/>
                <w:rtl/>
              </w:rPr>
              <w:instrText xml:space="preserve"> נספח_פירוט_קביעת_הצמדה_כותרת \</w:instrText>
            </w:r>
            <w:r w:rsidRPr="00750729">
              <w:rPr>
                <w:rFonts w:ascii="David" w:hAnsi="David" w:hint="cs"/>
                <w:sz w:val="20"/>
                <w:szCs w:val="20"/>
              </w:rPr>
              <w:instrText>h</w:instrText>
            </w:r>
            <w:r w:rsidRPr="00750729">
              <w:rPr>
                <w:rFonts w:ascii="David" w:hAnsi="David"/>
                <w:sz w:val="20"/>
                <w:szCs w:val="20"/>
                <w:rtl/>
              </w:rPr>
              <w:instrText xml:space="preserve">  \* </w:instrText>
            </w:r>
            <w:r w:rsidRPr="00750729">
              <w:rPr>
                <w:rFonts w:ascii="David" w:hAnsi="David"/>
                <w:sz w:val="20"/>
                <w:szCs w:val="20"/>
              </w:rPr>
              <w:instrText>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נספח </w:t>
            </w:r>
            <w:r w:rsidR="00F708EC" w:rsidRPr="00750729">
              <w:rPr>
                <w:rFonts w:ascii="David" w:hAnsi="David" w:hint="eastAsia"/>
                <w:sz w:val="20"/>
                <w:szCs w:val="20"/>
                <w:rtl/>
              </w:rPr>
              <w:t>הצמדה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21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נספח_בקשה_להזמנה_שיווק_כותרת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בקשה להזמנת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22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נספח_דיווח_שעות_הדרכה_למדריך_בחודש_כותרת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 xml:space="preserve">טופס דיווח שעות הדרכה למדריך בחודש </w:t>
            </w:r>
            <w:r w:rsidR="00F708EC" w:rsidRPr="00750729">
              <w:rPr>
                <w:rFonts w:ascii="David" w:hAnsi="David"/>
                <w:sz w:val="20"/>
                <w:szCs w:val="20"/>
                <w:rtl/>
              </w:rPr>
              <w:t>–</w:t>
            </w:r>
            <w:r w:rsidR="00F708EC" w:rsidRPr="00750729">
              <w:rPr>
                <w:rFonts w:ascii="David" w:hAnsi="David" w:hint="cs"/>
                <w:sz w:val="20"/>
                <w:szCs w:val="20"/>
                <w:rtl/>
              </w:rPr>
              <w:t xml:space="preserve">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23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נספח_דיווח_שעות_הדרכה_קבוצה_חודש_כותרת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שעות הדרכה קבוצתית בחודש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24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נספח_דיווח_הדרכה_שנתי_כותרת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דיווח שנתי על הדרכה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25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נספח_תכנית_הדרכה_שנתית_כותרת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תכנון הדרכה שנתית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26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נספח_דוח_וועדת_היגוי_כותרת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דו"ח סטטוס לוועדת היגוי לתכנית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27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נספח_שאלון_מעקב_כותרת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שאלון מעקב למשתתפים - לדוגמה</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tr w:rsidR="00B47510" w:rsidRPr="00750729" w:rsidTr="00D44AD0">
        <w:trPr>
          <w:cantSplit/>
          <w:jc w:val="right"/>
        </w:trPr>
        <w:tc>
          <w:tcPr>
            <w:tcW w:w="1047" w:type="dxa"/>
          </w:tcPr>
          <w:p w:rsidR="00B47510" w:rsidRPr="00750729" w:rsidRDefault="00B47510" w:rsidP="00B47510">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28 </w:t>
            </w:r>
            <w:r w:rsidRPr="00750729">
              <w:rPr>
                <w:rFonts w:ascii="David" w:hAnsi="David"/>
                <w:sz w:val="20"/>
                <w:szCs w:val="20"/>
                <w:rtl/>
              </w:rPr>
              <w:fldChar w:fldCharType="end"/>
            </w:r>
          </w:p>
        </w:tc>
        <w:tc>
          <w:tcPr>
            <w:tcW w:w="4876" w:type="dxa"/>
          </w:tcPr>
          <w:p w:rsidR="00B47510" w:rsidRPr="00750729" w:rsidRDefault="00B47510" w:rsidP="00B47510">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נספח_רשימת_רשויות_נספח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רשימת הרשויות המקומיות בהן פועלת התכנית</w:t>
            </w:r>
            <w:r w:rsidRPr="00750729">
              <w:rPr>
                <w:rFonts w:ascii="David" w:hAnsi="David"/>
                <w:sz w:val="20"/>
                <w:szCs w:val="20"/>
                <w:rtl/>
              </w:rPr>
              <w:fldChar w:fldCharType="end"/>
            </w:r>
          </w:p>
        </w:tc>
        <w:tc>
          <w:tcPr>
            <w:tcW w:w="3402" w:type="dxa"/>
          </w:tcPr>
          <w:p w:rsidR="00B47510" w:rsidRPr="00750729" w:rsidRDefault="00B47510" w:rsidP="00B47510">
            <w:pPr>
              <w:widowControl w:val="0"/>
              <w:spacing w:line="240" w:lineRule="auto"/>
              <w:rPr>
                <w:rFonts w:ascii="David" w:hAnsi="David"/>
                <w:sz w:val="20"/>
                <w:szCs w:val="20"/>
                <w:rtl/>
              </w:rPr>
            </w:pPr>
            <w:r w:rsidRPr="00750729">
              <w:rPr>
                <w:rFonts w:ascii="David" w:hAnsi="David" w:hint="cs"/>
                <w:sz w:val="20"/>
                <w:szCs w:val="20"/>
                <w:rtl/>
              </w:rPr>
              <w:t>יש לחתום.</w:t>
            </w:r>
          </w:p>
        </w:tc>
      </w:tr>
      <w:bookmarkStart w:id="333" w:name="_Ref382520948"/>
      <w:bookmarkStart w:id="334" w:name="_Toc285980552"/>
      <w:bookmarkStart w:id="335" w:name="_Toc378247286"/>
      <w:bookmarkStart w:id="336" w:name="_Toc378751275"/>
      <w:bookmarkStart w:id="337" w:name="_Toc365486689"/>
      <w:bookmarkStart w:id="338" w:name="_Ref382489499"/>
      <w:bookmarkStart w:id="339" w:name="_Toc285980546"/>
      <w:bookmarkStart w:id="340" w:name="_Toc378247272"/>
      <w:bookmarkStart w:id="341" w:name="_Toc378751261"/>
      <w:bookmarkStart w:id="342" w:name="_Toc365486676"/>
      <w:tr w:rsidR="00A746A9" w:rsidRPr="00750729" w:rsidTr="00D44AD0">
        <w:trPr>
          <w:cantSplit/>
          <w:jc w:val="right"/>
        </w:trPr>
        <w:tc>
          <w:tcPr>
            <w:tcW w:w="1047" w:type="dxa"/>
          </w:tcPr>
          <w:p w:rsidR="00A746A9" w:rsidRPr="00750729" w:rsidRDefault="00A746A9" w:rsidP="00A746A9">
            <w:pPr>
              <w:widowControl w:val="0"/>
              <w:overflowPunct w:val="0"/>
              <w:autoSpaceDE w:val="0"/>
              <w:autoSpaceDN w:val="0"/>
              <w:adjustRightInd w:val="0"/>
              <w:spacing w:line="240" w:lineRule="auto"/>
              <w:textAlignment w:val="baseline"/>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eastAsia"/>
                <w:sz w:val="20"/>
                <w:szCs w:val="20"/>
                <w:rtl/>
              </w:rPr>
              <w:t>נספח</w:t>
            </w:r>
            <w:r w:rsidR="00F708EC" w:rsidRPr="00750729">
              <w:rPr>
                <w:rFonts w:ascii="David" w:hAnsi="David" w:hint="cs"/>
                <w:sz w:val="20"/>
                <w:szCs w:val="20"/>
                <w:rtl/>
              </w:rPr>
              <w:t xml:space="preserve"> </w:t>
            </w:r>
            <w:r w:rsidR="00F708EC" w:rsidRPr="00750729">
              <w:rPr>
                <w:rFonts w:ascii="David" w:hAnsi="David"/>
                <w:sz w:val="20"/>
                <w:szCs w:val="20"/>
                <w:rtl/>
              </w:rPr>
              <w:t xml:space="preserve">29 </w:t>
            </w:r>
            <w:r w:rsidRPr="00750729">
              <w:rPr>
                <w:rFonts w:ascii="David" w:hAnsi="David"/>
                <w:sz w:val="20"/>
                <w:szCs w:val="20"/>
                <w:rtl/>
              </w:rPr>
              <w:fldChar w:fldCharType="end"/>
            </w:r>
          </w:p>
        </w:tc>
        <w:tc>
          <w:tcPr>
            <w:tcW w:w="4876" w:type="dxa"/>
          </w:tcPr>
          <w:p w:rsidR="00A746A9" w:rsidRPr="00750729" w:rsidRDefault="00A746A9" w:rsidP="00A746A9">
            <w:pPr>
              <w:widowControl w:val="0"/>
              <w:spacing w:line="240" w:lineRule="auto"/>
              <w:rPr>
                <w:rFonts w:ascii="David" w:hAnsi="David"/>
                <w:sz w:val="20"/>
                <w:szCs w:val="20"/>
                <w:rtl/>
              </w:rPr>
            </w:pPr>
            <w:r w:rsidRPr="00750729">
              <w:rPr>
                <w:rFonts w:ascii="David" w:hAnsi="David"/>
                <w:sz w:val="20"/>
                <w:szCs w:val="20"/>
                <w:rtl/>
              </w:rPr>
              <w:fldChar w:fldCharType="begin" w:fldLock="1"/>
            </w:r>
            <w:r w:rsidRPr="00750729">
              <w:rPr>
                <w:rFonts w:ascii="David" w:hAnsi="David"/>
                <w:sz w:val="20"/>
                <w:szCs w:val="20"/>
                <w:rtl/>
              </w:rPr>
              <w:instrText xml:space="preserve"> </w:instrText>
            </w:r>
            <w:r w:rsidRPr="00750729">
              <w:rPr>
                <w:rFonts w:ascii="David" w:hAnsi="David"/>
                <w:sz w:val="20"/>
                <w:szCs w:val="20"/>
              </w:rPr>
              <w:instrText>REF</w:instrText>
            </w:r>
            <w:r w:rsidRPr="00750729">
              <w:rPr>
                <w:rFonts w:ascii="David" w:hAnsi="David"/>
                <w:sz w:val="20"/>
                <w:szCs w:val="20"/>
                <w:rtl/>
              </w:rPr>
              <w:instrText xml:space="preserve">  נספח_טפסי_הרשמה_לקורס_כותרת \</w:instrText>
            </w:r>
            <w:r w:rsidRPr="00750729">
              <w:rPr>
                <w:rFonts w:ascii="David" w:hAnsi="David"/>
                <w:sz w:val="20"/>
                <w:szCs w:val="20"/>
              </w:rPr>
              <w:instrText>h  \* MERGEFORMAT</w:instrText>
            </w:r>
            <w:r w:rsidRPr="00750729">
              <w:rPr>
                <w:rFonts w:ascii="David" w:hAnsi="David"/>
                <w:sz w:val="20"/>
                <w:szCs w:val="20"/>
                <w:rtl/>
              </w:rPr>
              <w:instrText xml:space="preserve"> </w:instrText>
            </w:r>
            <w:r w:rsidRPr="00750729">
              <w:rPr>
                <w:rFonts w:ascii="David" w:hAnsi="David"/>
                <w:sz w:val="20"/>
                <w:szCs w:val="20"/>
                <w:rtl/>
              </w:rPr>
            </w:r>
            <w:r w:rsidRPr="00750729">
              <w:rPr>
                <w:rFonts w:ascii="David" w:hAnsi="David"/>
                <w:sz w:val="20"/>
                <w:szCs w:val="20"/>
                <w:rtl/>
              </w:rPr>
              <w:fldChar w:fldCharType="separate"/>
            </w:r>
            <w:r w:rsidR="00F708EC" w:rsidRPr="00750729">
              <w:rPr>
                <w:rFonts w:ascii="David" w:hAnsi="David" w:hint="cs"/>
                <w:sz w:val="20"/>
                <w:szCs w:val="20"/>
                <w:rtl/>
              </w:rPr>
              <w:t>טופס הרשמה לקורס בסיסי / מתקדם להנחיית קבוצות 'יחדיו'</w:t>
            </w:r>
            <w:r w:rsidRPr="00750729">
              <w:rPr>
                <w:rFonts w:ascii="David" w:hAnsi="David"/>
                <w:sz w:val="20"/>
                <w:szCs w:val="20"/>
                <w:rtl/>
              </w:rPr>
              <w:fldChar w:fldCharType="end"/>
            </w:r>
          </w:p>
        </w:tc>
        <w:tc>
          <w:tcPr>
            <w:tcW w:w="3402" w:type="dxa"/>
          </w:tcPr>
          <w:p w:rsidR="00A746A9" w:rsidRPr="00750729" w:rsidRDefault="00A746A9" w:rsidP="00A746A9">
            <w:pPr>
              <w:widowControl w:val="0"/>
              <w:spacing w:line="240" w:lineRule="auto"/>
              <w:rPr>
                <w:rFonts w:ascii="David" w:hAnsi="David"/>
                <w:sz w:val="20"/>
                <w:szCs w:val="20"/>
                <w:rtl/>
              </w:rPr>
            </w:pPr>
            <w:r w:rsidRPr="00750729">
              <w:rPr>
                <w:rFonts w:ascii="David" w:hAnsi="David" w:hint="cs"/>
                <w:sz w:val="20"/>
                <w:szCs w:val="20"/>
                <w:rtl/>
              </w:rPr>
              <w:t>יש לחתום.</w:t>
            </w:r>
          </w:p>
        </w:tc>
      </w:tr>
      <w:tr w:rsidR="007A02F7" w:rsidRPr="00750729" w:rsidTr="00D44AD0">
        <w:trPr>
          <w:cantSplit/>
          <w:jc w:val="right"/>
        </w:trPr>
        <w:tc>
          <w:tcPr>
            <w:tcW w:w="1047" w:type="dxa"/>
          </w:tcPr>
          <w:p w:rsidR="007A02F7" w:rsidRPr="00750729" w:rsidRDefault="007A02F7" w:rsidP="0060315F">
            <w:pPr>
              <w:widowControl w:val="0"/>
              <w:overflowPunct w:val="0"/>
              <w:autoSpaceDE w:val="0"/>
              <w:autoSpaceDN w:val="0"/>
              <w:adjustRightInd w:val="0"/>
              <w:spacing w:line="240" w:lineRule="auto"/>
              <w:textAlignment w:val="baseline"/>
              <w:rPr>
                <w:rFonts w:ascii="David" w:hAnsi="David"/>
                <w:sz w:val="20"/>
                <w:szCs w:val="20"/>
                <w:rtl/>
              </w:rPr>
            </w:pPr>
            <w:bookmarkStart w:id="343" w:name="נספח_שאלות_הבהרה"/>
            <w:r w:rsidRPr="00750729">
              <w:rPr>
                <w:rFonts w:hint="cs"/>
                <w:sz w:val="20"/>
                <w:szCs w:val="20"/>
                <w:rtl/>
              </w:rPr>
              <w:t>נספח 3</w:t>
            </w:r>
            <w:r w:rsidR="0060315F" w:rsidRPr="00750729">
              <w:rPr>
                <w:rFonts w:hint="cs"/>
                <w:sz w:val="20"/>
                <w:szCs w:val="20"/>
                <w:rtl/>
              </w:rPr>
              <w:t>0</w:t>
            </w:r>
            <w:r w:rsidRPr="00750729">
              <w:rPr>
                <w:rFonts w:hint="cs"/>
                <w:sz w:val="20"/>
                <w:szCs w:val="20"/>
                <w:rtl/>
              </w:rPr>
              <w:t xml:space="preserve"> </w:t>
            </w:r>
            <w:bookmarkEnd w:id="343"/>
          </w:p>
        </w:tc>
        <w:tc>
          <w:tcPr>
            <w:tcW w:w="4876"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מסמך תשובות לשאלות הבהרה שהופץ על ידי המשרד</w:t>
            </w:r>
          </w:p>
        </w:tc>
        <w:tc>
          <w:tcPr>
            <w:tcW w:w="3402" w:type="dxa"/>
          </w:tcPr>
          <w:p w:rsidR="007A02F7" w:rsidRPr="00750729" w:rsidRDefault="007A02F7" w:rsidP="007A02F7">
            <w:pPr>
              <w:widowControl w:val="0"/>
              <w:spacing w:line="240" w:lineRule="auto"/>
              <w:rPr>
                <w:rFonts w:ascii="David" w:hAnsi="David"/>
                <w:sz w:val="20"/>
                <w:szCs w:val="20"/>
                <w:rtl/>
              </w:rPr>
            </w:pPr>
            <w:r w:rsidRPr="00750729">
              <w:rPr>
                <w:rFonts w:hint="cs"/>
                <w:sz w:val="20"/>
                <w:szCs w:val="20"/>
                <w:rtl/>
              </w:rPr>
              <w:t>יש לחתום.</w:t>
            </w:r>
          </w:p>
        </w:tc>
      </w:tr>
    </w:tbl>
    <w:p w:rsidR="00316D48" w:rsidRPr="00750729" w:rsidRDefault="00316D48" w:rsidP="00316D48">
      <w:pPr>
        <w:pStyle w:val="HNormal"/>
        <w:widowControl w:val="0"/>
        <w:rPr>
          <w:rFonts w:ascii="David" w:hAnsi="David" w:cs="David"/>
          <w:noProof w:val="0"/>
          <w:szCs w:val="20"/>
          <w:rtl/>
        </w:rPr>
      </w:pPr>
    </w:p>
    <w:p w:rsidR="00316D48" w:rsidRPr="00750729" w:rsidRDefault="00316D48" w:rsidP="00316D48">
      <w:pPr>
        <w:pStyle w:val="HNormal"/>
        <w:widowControl w:val="0"/>
        <w:rPr>
          <w:rFonts w:ascii="David" w:hAnsi="David" w:cs="David"/>
          <w:rtl/>
        </w:rPr>
      </w:pPr>
      <w:r w:rsidRPr="00750729">
        <w:rPr>
          <w:rFonts w:ascii="David" w:hAnsi="David" w:cs="David" w:hint="cs"/>
          <w:rtl/>
        </w:rPr>
        <w:t>המציע מתבקש לצרף את המסמכים בסדר הרשום בטבלה.</w:t>
      </w:r>
    </w:p>
    <w:p w:rsidR="003336F8" w:rsidRPr="00750729" w:rsidRDefault="00316D48" w:rsidP="00D44AD0">
      <w:pPr>
        <w:widowControl w:val="0"/>
        <w:tabs>
          <w:tab w:val="left" w:pos="1167"/>
          <w:tab w:val="left" w:pos="6043"/>
        </w:tabs>
        <w:spacing w:line="240" w:lineRule="auto"/>
        <w:ind w:left="120"/>
        <w:jc w:val="left"/>
        <w:rPr>
          <w:rFonts w:ascii="David" w:hAnsi="David"/>
          <w:sz w:val="20"/>
          <w:szCs w:val="20"/>
          <w:rtl/>
        </w:rPr>
      </w:pPr>
      <w:r w:rsidRPr="00750729">
        <w:rPr>
          <w:rFonts w:ascii="David" w:hAnsi="David"/>
          <w:sz w:val="20"/>
          <w:szCs w:val="20"/>
          <w:rtl/>
        </w:rPr>
        <w:tab/>
      </w:r>
    </w:p>
    <w:p w:rsidR="003336F8" w:rsidRPr="00750729" w:rsidRDefault="003336F8">
      <w:pPr>
        <w:bidi w:val="0"/>
        <w:spacing w:line="240" w:lineRule="auto"/>
        <w:jc w:val="left"/>
        <w:rPr>
          <w:rFonts w:asciiTheme="minorHAnsi" w:hAnsiTheme="minorHAnsi"/>
          <w:sz w:val="20"/>
          <w:szCs w:val="20"/>
        </w:rPr>
      </w:pPr>
      <w:r w:rsidRPr="00750729">
        <w:rPr>
          <w:rFonts w:ascii="David" w:hAnsi="David"/>
          <w:sz w:val="20"/>
          <w:szCs w:val="20"/>
          <w:rtl/>
        </w:rPr>
        <w:br w:type="page"/>
      </w:r>
    </w:p>
    <w:p w:rsidR="003336F8" w:rsidRPr="00750729" w:rsidRDefault="003336F8" w:rsidP="003336F8">
      <w:pPr>
        <w:pStyle w:val="8"/>
        <w:rPr>
          <w:rFonts w:ascii="David" w:hAnsi="David"/>
          <w:rtl/>
        </w:rPr>
      </w:pPr>
      <w:bookmarkStart w:id="344" w:name="נספח_פירוט_השירותים"/>
      <w:bookmarkStart w:id="345" w:name="_Toc435712142"/>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344"/>
      <w:r w:rsidRPr="00750729">
        <w:rPr>
          <w:rFonts w:ascii="David" w:hAnsi="David"/>
          <w:rtl/>
        </w:rPr>
        <w:tab/>
      </w:r>
      <w:bookmarkStart w:id="346" w:name="נספח_פירוט_השירותים_כותרת"/>
      <w:r w:rsidRPr="00750729">
        <w:rPr>
          <w:rFonts w:ascii="David" w:hAnsi="David" w:hint="cs"/>
          <w:rtl/>
        </w:rPr>
        <w:t>השי</w:t>
      </w:r>
      <w:smartTag w:uri="urn:schemas-microsoft-com:office:smarttags" w:element="PersonName">
        <w:r w:rsidRPr="00750729">
          <w:rPr>
            <w:rFonts w:ascii="David" w:hAnsi="David" w:hint="cs"/>
            <w:rtl/>
          </w:rPr>
          <w:t>רותי</w:t>
        </w:r>
      </w:smartTag>
      <w:r w:rsidRPr="00750729">
        <w:rPr>
          <w:rFonts w:ascii="David" w:hAnsi="David" w:hint="cs"/>
          <w:rtl/>
        </w:rPr>
        <w:t>ם הנדרשים ואופן הביצוע שלהם</w:t>
      </w:r>
      <w:bookmarkEnd w:id="346"/>
      <w:bookmarkEnd w:id="345"/>
    </w:p>
    <w:p w:rsidR="0055161F" w:rsidRPr="00750729" w:rsidRDefault="0055161F" w:rsidP="0055161F">
      <w:pPr>
        <w:tabs>
          <w:tab w:val="left" w:pos="8787"/>
        </w:tabs>
        <w:spacing w:line="240" w:lineRule="auto"/>
        <w:rPr>
          <w:rFonts w:ascii="David" w:hAnsi="David"/>
          <w:b/>
          <w:bCs/>
          <w:rtl/>
        </w:rPr>
      </w:pPr>
      <w:r w:rsidRPr="00750729">
        <w:rPr>
          <w:rFonts w:ascii="David" w:hAnsi="David" w:hint="cs"/>
          <w:b/>
          <w:bCs/>
          <w:u w:val="single"/>
          <w:rtl/>
        </w:rPr>
        <w:t>נושא</w:t>
      </w:r>
      <w:r w:rsidRPr="00750729">
        <w:rPr>
          <w:rFonts w:ascii="David" w:hAnsi="David" w:hint="cs"/>
          <w:b/>
          <w:bCs/>
          <w:rtl/>
        </w:rPr>
        <w:tab/>
      </w:r>
      <w:r w:rsidRPr="00750729">
        <w:rPr>
          <w:rFonts w:ascii="David" w:hAnsi="David" w:hint="cs"/>
          <w:b/>
          <w:bCs/>
          <w:u w:val="single"/>
          <w:rtl/>
        </w:rPr>
        <w:t>סעיף</w:t>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כללי</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Ref398324607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א</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מקום</w:t>
      </w:r>
      <w:r w:rsidR="00F708EC" w:rsidRPr="00750729">
        <w:rPr>
          <w:rFonts w:ascii="David" w:hAnsi="David"/>
          <w:b/>
          <w:bCs/>
          <w:u w:val="dotted"/>
          <w:rtl/>
        </w:rPr>
        <w:t xml:space="preserve"> </w:t>
      </w:r>
      <w:r w:rsidR="00F708EC" w:rsidRPr="00750729">
        <w:rPr>
          <w:rFonts w:ascii="David" w:hAnsi="David" w:hint="eastAsia"/>
          <w:b/>
          <w:bCs/>
          <w:u w:val="dotted"/>
          <w:rtl/>
        </w:rPr>
        <w:t>מתן</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Ref398324611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ב</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מהות</w:t>
      </w:r>
      <w:r w:rsidR="00F708EC" w:rsidRPr="00750729">
        <w:rPr>
          <w:rFonts w:ascii="David" w:hAnsi="David"/>
          <w:b/>
          <w:bCs/>
          <w:u w:val="dotted"/>
          <w:rtl/>
        </w:rPr>
        <w:t xml:space="preserve"> </w:t>
      </w:r>
      <w:r w:rsidR="00F708EC" w:rsidRPr="00750729">
        <w:rPr>
          <w:rFonts w:ascii="David" w:hAnsi="David" w:hint="eastAsia"/>
          <w:b/>
          <w:bCs/>
          <w:u w:val="dotted"/>
          <w:rtl/>
        </w:rPr>
        <w:t>השירות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Ref398324624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ג</w:t>
      </w:r>
      <w:r w:rsidRPr="00750729">
        <w:rPr>
          <w:rFonts w:ascii="David" w:hAnsi="David"/>
          <w:b/>
          <w:bCs/>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כללי</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Ref408408244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ג.1</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הדרכת מנחות קבוצות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00F708EC" w:rsidRPr="00750729">
        <w:rPr>
          <w:rFonts w:ascii="David" w:hAnsi="David" w:hint="cs"/>
          <w:u w:val="dotted"/>
          <w:rtl/>
        </w:rPr>
        <w:t xml:space="preserve"> במחלקות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_</w:instrText>
      </w:r>
      <w:r w:rsidRPr="00750729">
        <w:rPr>
          <w:rFonts w:ascii="David" w:hAnsi="David"/>
          <w:u w:val="dotted"/>
        </w:rPr>
        <w:instrText>Ref408408253 \n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ג.2</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eastAsia"/>
          <w:u w:val="dotted"/>
          <w:rtl/>
        </w:rPr>
        <w:t>קורסי</w:t>
      </w:r>
      <w:r w:rsidR="00F708EC" w:rsidRPr="00750729">
        <w:rPr>
          <w:rFonts w:ascii="David" w:hAnsi="David" w:hint="cs"/>
          <w:u w:val="dotted"/>
          <w:rtl/>
        </w:rPr>
        <w:t>ם למנחי קבוצות 'יחדיו'</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מהות_השירות_5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ג.3</w:t>
      </w:r>
      <w:r w:rsidRPr="00750729">
        <w:rPr>
          <w:rFonts w:ascii="David" w:hAnsi="David"/>
          <w:u w:val="dotted"/>
          <w:rtl/>
        </w:rPr>
        <w:fldChar w:fldCharType="end"/>
      </w:r>
    </w:p>
    <w:p w:rsidR="00F872C1" w:rsidRPr="00750729" w:rsidRDefault="00F872C1" w:rsidP="00F872C1">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 xml:space="preserve">עריכת </w:t>
      </w:r>
      <w:r w:rsidR="00F708EC" w:rsidRPr="00750729">
        <w:rPr>
          <w:rFonts w:ascii="David" w:hAnsi="David" w:hint="eastAsia"/>
          <w:u w:val="dotted"/>
          <w:rtl/>
        </w:rPr>
        <w:t>ימי</w:t>
      </w:r>
      <w:r w:rsidR="00F708EC" w:rsidRPr="00750729">
        <w:rPr>
          <w:rFonts w:ascii="David" w:hAnsi="David"/>
          <w:u w:val="dotted"/>
          <w:rtl/>
        </w:rPr>
        <w:t xml:space="preserve"> </w:t>
      </w:r>
      <w:r w:rsidR="00F708EC" w:rsidRPr="00750729">
        <w:rPr>
          <w:rFonts w:ascii="David" w:hAnsi="David" w:hint="eastAsia"/>
          <w:u w:val="dotted"/>
          <w:rtl/>
        </w:rPr>
        <w:t>עיו</w:t>
      </w:r>
      <w:r w:rsidR="00F708EC" w:rsidRPr="00750729">
        <w:rPr>
          <w:rFonts w:ascii="David" w:hAnsi="David" w:hint="cs"/>
          <w:u w:val="dotted"/>
          <w:rtl/>
        </w:rPr>
        <w:t xml:space="preserve">ן, סדנאות ויום חוויה למשתתפי תכנית </w:t>
      </w:r>
      <w:r w:rsidR="00F708EC" w:rsidRPr="00750729">
        <w:rPr>
          <w:rFonts w:ascii="David" w:hAnsi="David"/>
          <w:u w:val="dotted"/>
          <w:rtl/>
        </w:rPr>
        <w:t>'</w:t>
      </w:r>
      <w:r w:rsidR="00F708EC" w:rsidRPr="00750729">
        <w:rPr>
          <w:rFonts w:ascii="David" w:hAnsi="David" w:hint="cs"/>
          <w:u w:val="dotted"/>
          <w:rtl/>
        </w:rPr>
        <w:t>יחדיו</w:t>
      </w:r>
      <w:r w:rsidR="00F708EC" w:rsidRPr="00750729">
        <w:rPr>
          <w:rFonts w:ascii="David" w:hAnsi="David"/>
          <w:u w:val="dotted"/>
          <w:rtl/>
        </w:rPr>
        <w:t>'</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מהות_השירות_9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ג.4</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פיתוח ידע</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מהות_השירות_6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ג.5</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שיווק התכניות ברשויות המקומיות</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מהות_השירות_7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ג.6</w:t>
      </w:r>
      <w:r w:rsidRPr="00750729">
        <w:rPr>
          <w:rFonts w:ascii="David" w:hAnsi="David"/>
          <w:u w:val="dotted"/>
          <w:rtl/>
        </w:rPr>
        <w:fldChar w:fldCharType="end"/>
      </w:r>
    </w:p>
    <w:p w:rsidR="00B370D6" w:rsidRPr="00750729" w:rsidRDefault="00B370D6" w:rsidP="00B370D6">
      <w:pPr>
        <w:tabs>
          <w:tab w:val="left" w:pos="8787"/>
        </w:tabs>
        <w:spacing w:line="240" w:lineRule="auto"/>
        <w:ind w:left="578"/>
        <w:rPr>
          <w:rFonts w:ascii="David" w:hAnsi="David"/>
          <w:u w:val="dotted"/>
          <w:rtl/>
        </w:rPr>
      </w:pP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hint="cs"/>
          <w:u w:val="dotted"/>
          <w:rtl/>
        </w:rPr>
        <w:t>השתתפות בוועדות היגוי ועמידה בקשר עם המחלקות לשירותים חברתיים</w:t>
      </w:r>
      <w:r w:rsidRPr="00750729">
        <w:rPr>
          <w:rFonts w:ascii="David" w:hAnsi="David"/>
          <w:u w:val="dotted"/>
          <w:rtl/>
        </w:rPr>
        <w:fldChar w:fldCharType="end"/>
      </w:r>
      <w:r w:rsidRPr="00750729">
        <w:rPr>
          <w:rFonts w:ascii="David" w:hAnsi="David"/>
          <w:u w:val="dotted"/>
          <w:rtl/>
        </w:rPr>
        <w:tab/>
      </w:r>
      <w:r w:rsidRPr="00750729">
        <w:rPr>
          <w:rFonts w:ascii="David" w:hAnsi="David"/>
          <w:u w:val="dotted"/>
          <w:rtl/>
        </w:rPr>
        <w:fldChar w:fldCharType="begin" w:fldLock="1"/>
      </w:r>
      <w:r w:rsidRPr="00750729">
        <w:rPr>
          <w:rFonts w:ascii="David" w:hAnsi="David"/>
          <w:u w:val="dotted"/>
          <w:rtl/>
        </w:rPr>
        <w:instrText xml:space="preserve"> </w:instrText>
      </w:r>
      <w:r w:rsidRPr="00750729">
        <w:rPr>
          <w:rFonts w:ascii="David" w:hAnsi="David"/>
          <w:u w:val="dotted"/>
        </w:rPr>
        <w:instrText>REF</w:instrText>
      </w:r>
      <w:r w:rsidRPr="00750729">
        <w:rPr>
          <w:rFonts w:ascii="David" w:hAnsi="David"/>
          <w:u w:val="dotted"/>
          <w:rtl/>
        </w:rPr>
        <w:instrText xml:space="preserve"> מהות_השירות_8 \</w:instrText>
      </w:r>
      <w:r w:rsidRPr="00750729">
        <w:rPr>
          <w:rFonts w:ascii="David" w:hAnsi="David"/>
          <w:u w:val="dotted"/>
        </w:rPr>
        <w:instrText>n \h</w:instrText>
      </w:r>
      <w:r w:rsidRPr="00750729">
        <w:rPr>
          <w:rFonts w:ascii="David" w:hAnsi="David"/>
          <w:u w:val="dotted"/>
          <w:rtl/>
        </w:rPr>
        <w:instrText xml:space="preserve">  \* </w:instrText>
      </w:r>
      <w:r w:rsidRPr="00750729">
        <w:rPr>
          <w:rFonts w:ascii="David" w:hAnsi="David"/>
          <w:u w:val="dotted"/>
        </w:rPr>
        <w:instrText>MERGEFORMAT</w:instrText>
      </w:r>
      <w:r w:rsidRPr="00750729">
        <w:rPr>
          <w:rFonts w:ascii="David" w:hAnsi="David"/>
          <w:u w:val="dotted"/>
          <w:rtl/>
        </w:rPr>
        <w:instrText xml:space="preserve"> </w:instrText>
      </w:r>
      <w:r w:rsidRPr="00750729">
        <w:rPr>
          <w:rFonts w:ascii="David" w:hAnsi="David"/>
          <w:u w:val="dotted"/>
          <w:rtl/>
        </w:rPr>
      </w:r>
      <w:r w:rsidRPr="00750729">
        <w:rPr>
          <w:rFonts w:ascii="David" w:hAnsi="David"/>
          <w:u w:val="dotted"/>
          <w:rtl/>
        </w:rPr>
        <w:fldChar w:fldCharType="separate"/>
      </w:r>
      <w:r w:rsidR="00F708EC" w:rsidRPr="00750729">
        <w:rPr>
          <w:rFonts w:ascii="David" w:hAnsi="David"/>
          <w:u w:val="dotted"/>
          <w:cs/>
        </w:rPr>
        <w:t>‎</w:t>
      </w:r>
      <w:r w:rsidR="00F708EC" w:rsidRPr="00750729">
        <w:rPr>
          <w:rFonts w:ascii="David" w:hAnsi="David"/>
          <w:u w:val="dotted"/>
          <w:rtl/>
        </w:rPr>
        <w:t>ג.7</w:t>
      </w:r>
      <w:r w:rsidRPr="00750729">
        <w:rPr>
          <w:rFonts w:ascii="David" w:hAnsi="David"/>
          <w:u w:val="dotted"/>
          <w:rtl/>
        </w:rPr>
        <w:fldChar w:fldCharType="end"/>
      </w:r>
    </w:p>
    <w:p w:rsidR="009438DA" w:rsidRPr="00750729" w:rsidRDefault="009438DA"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cs"/>
          <w:b/>
          <w:bCs/>
          <w:u w:val="dotted"/>
          <w:rtl/>
        </w:rPr>
        <w:t>סטטיסטיקה ודוחות</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Ref408402179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ד</w:t>
      </w:r>
      <w:r w:rsidRPr="00750729">
        <w:rPr>
          <w:rFonts w:ascii="David" w:hAnsi="David"/>
          <w:b/>
          <w:bCs/>
          <w:u w:val="dotted"/>
          <w:rtl/>
        </w:rPr>
        <w:fldChar w:fldCharType="end"/>
      </w:r>
    </w:p>
    <w:p w:rsidR="00403DAD" w:rsidRPr="00750729" w:rsidRDefault="00403DAD"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כח</w:t>
      </w:r>
      <w:r w:rsidR="00F708EC" w:rsidRPr="00750729">
        <w:rPr>
          <w:rFonts w:ascii="David" w:hAnsi="David"/>
          <w:b/>
          <w:bCs/>
          <w:u w:val="dotted"/>
          <w:rtl/>
        </w:rPr>
        <w:t xml:space="preserve"> </w:t>
      </w:r>
      <w:r w:rsidR="00F708EC" w:rsidRPr="00750729">
        <w:rPr>
          <w:rFonts w:ascii="David" w:hAnsi="David" w:hint="eastAsia"/>
          <w:b/>
          <w:bCs/>
          <w:u w:val="dotted"/>
          <w:rtl/>
        </w:rPr>
        <w:t>אדם</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Ref398324629 \n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ה</w:t>
      </w:r>
      <w:r w:rsidRPr="00750729">
        <w:rPr>
          <w:rFonts w:ascii="David" w:hAnsi="David"/>
          <w:b/>
          <w:bCs/>
          <w:u w:val="dotted"/>
          <w:rtl/>
        </w:rPr>
        <w:fldChar w:fldCharType="end"/>
      </w:r>
    </w:p>
    <w:p w:rsidR="00403DAD" w:rsidRPr="00750729" w:rsidRDefault="001C2FAE" w:rsidP="0055161F">
      <w:pPr>
        <w:tabs>
          <w:tab w:val="left" w:pos="8928"/>
        </w:tabs>
        <w:spacing w:line="240" w:lineRule="auto"/>
        <w:rPr>
          <w:rFonts w:ascii="David" w:hAnsi="David"/>
          <w:b/>
          <w:bCs/>
          <w:u w:val="dotted"/>
          <w:rtl/>
        </w:rPr>
      </w:pP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hint="eastAsia"/>
          <w:b/>
          <w:bCs/>
          <w:u w:val="dotted"/>
          <w:rtl/>
        </w:rPr>
        <w:t>דרישות</w:t>
      </w:r>
      <w:r w:rsidR="00F708EC" w:rsidRPr="00750729">
        <w:rPr>
          <w:rFonts w:ascii="David" w:hAnsi="David"/>
          <w:b/>
          <w:bCs/>
          <w:u w:val="dotted"/>
          <w:rtl/>
        </w:rPr>
        <w:t xml:space="preserve"> </w:t>
      </w:r>
      <w:r w:rsidR="00F708EC" w:rsidRPr="00750729">
        <w:rPr>
          <w:rFonts w:ascii="David" w:hAnsi="David" w:hint="eastAsia"/>
          <w:b/>
          <w:bCs/>
          <w:u w:val="dotted"/>
          <w:rtl/>
        </w:rPr>
        <w:t>ציוד</w:t>
      </w:r>
      <w:r w:rsidRPr="00750729">
        <w:rPr>
          <w:rFonts w:ascii="David" w:hAnsi="David"/>
          <w:b/>
          <w:bCs/>
          <w:u w:val="dotted"/>
          <w:rtl/>
        </w:rPr>
        <w:fldChar w:fldCharType="end"/>
      </w:r>
      <w:r w:rsidRPr="00750729">
        <w:rPr>
          <w:rFonts w:ascii="David" w:hAnsi="David"/>
          <w:b/>
          <w:bCs/>
          <w:u w:val="dotted"/>
          <w:rtl/>
        </w:rPr>
        <w:tab/>
      </w:r>
      <w:r w:rsidRPr="00750729">
        <w:rPr>
          <w:rFonts w:ascii="David" w:hAnsi="David"/>
          <w:b/>
          <w:bCs/>
          <w:u w:val="dotted"/>
          <w:rtl/>
        </w:rPr>
        <w:fldChar w:fldCharType="begin" w:fldLock="1"/>
      </w:r>
      <w:r w:rsidRPr="00750729">
        <w:rPr>
          <w:rFonts w:ascii="David" w:hAnsi="David"/>
          <w:b/>
          <w:bCs/>
          <w:u w:val="dotted"/>
          <w:rtl/>
        </w:rPr>
        <w:instrText xml:space="preserve"> </w:instrText>
      </w:r>
      <w:r w:rsidRPr="00750729">
        <w:rPr>
          <w:rFonts w:ascii="David" w:hAnsi="David"/>
          <w:b/>
          <w:bCs/>
          <w:u w:val="dotted"/>
        </w:rPr>
        <w:instrText>REF</w:instrText>
      </w:r>
      <w:r w:rsidRPr="00750729">
        <w:rPr>
          <w:rFonts w:ascii="David" w:hAnsi="David"/>
          <w:b/>
          <w:bCs/>
          <w:u w:val="dotted"/>
          <w:rtl/>
        </w:rPr>
        <w:instrText xml:space="preserve"> _</w:instrText>
      </w:r>
      <w:r w:rsidRPr="00750729">
        <w:rPr>
          <w:rFonts w:ascii="David" w:hAnsi="David"/>
          <w:b/>
          <w:bCs/>
          <w:u w:val="dotted"/>
        </w:rPr>
        <w:instrText>Ref406574144 \r \h</w:instrText>
      </w:r>
      <w:r w:rsidRPr="00750729">
        <w:rPr>
          <w:rFonts w:ascii="David" w:hAnsi="David"/>
          <w:b/>
          <w:bCs/>
          <w:u w:val="dotted"/>
          <w:rtl/>
        </w:rPr>
        <w:instrText xml:space="preserve">  \* </w:instrText>
      </w:r>
      <w:r w:rsidRPr="00750729">
        <w:rPr>
          <w:rFonts w:ascii="David" w:hAnsi="David"/>
          <w:b/>
          <w:bCs/>
          <w:u w:val="dotted"/>
        </w:rPr>
        <w:instrText>MERGEFORMAT</w:instrText>
      </w:r>
      <w:r w:rsidRPr="00750729">
        <w:rPr>
          <w:rFonts w:ascii="David" w:hAnsi="David"/>
          <w:b/>
          <w:bCs/>
          <w:u w:val="dotted"/>
          <w:rtl/>
        </w:rPr>
        <w:instrText xml:space="preserve"> </w:instrText>
      </w:r>
      <w:r w:rsidRPr="00750729">
        <w:rPr>
          <w:rFonts w:ascii="David" w:hAnsi="David"/>
          <w:b/>
          <w:bCs/>
          <w:u w:val="dotted"/>
          <w:rtl/>
        </w:rPr>
      </w:r>
      <w:r w:rsidRPr="00750729">
        <w:rPr>
          <w:rFonts w:ascii="David" w:hAnsi="David"/>
          <w:b/>
          <w:bCs/>
          <w:u w:val="dotted"/>
          <w:rtl/>
        </w:rPr>
        <w:fldChar w:fldCharType="separate"/>
      </w:r>
      <w:r w:rsidR="00F708EC" w:rsidRPr="00750729">
        <w:rPr>
          <w:rFonts w:ascii="David" w:hAnsi="David"/>
          <w:b/>
          <w:bCs/>
          <w:u w:val="dotted"/>
          <w:cs/>
        </w:rPr>
        <w:t>‎</w:t>
      </w:r>
      <w:r w:rsidR="00F708EC" w:rsidRPr="00750729">
        <w:rPr>
          <w:rFonts w:ascii="David" w:hAnsi="David"/>
          <w:b/>
          <w:bCs/>
          <w:u w:val="dotted"/>
          <w:rtl/>
        </w:rPr>
        <w:t>ו</w:t>
      </w:r>
      <w:r w:rsidRPr="00750729">
        <w:rPr>
          <w:rFonts w:ascii="David" w:hAnsi="David"/>
          <w:b/>
          <w:bCs/>
          <w:u w:val="dotted"/>
          <w:rtl/>
        </w:rPr>
        <w:fldChar w:fldCharType="end"/>
      </w:r>
    </w:p>
    <w:p w:rsidR="003336F8" w:rsidRPr="00750729" w:rsidRDefault="003336F8" w:rsidP="00646F93">
      <w:pPr>
        <w:numPr>
          <w:ilvl w:val="0"/>
          <w:numId w:val="32"/>
        </w:numPr>
        <w:spacing w:before="360" w:after="120"/>
        <w:ind w:left="567" w:hanging="567"/>
        <w:rPr>
          <w:rFonts w:ascii="David" w:hAnsi="David"/>
          <w:b/>
          <w:bCs/>
          <w:sz w:val="28"/>
          <w:szCs w:val="28"/>
          <w:u w:val="single"/>
          <w:rtl/>
        </w:rPr>
      </w:pPr>
      <w:bookmarkStart w:id="347" w:name="_Ref398324607"/>
      <w:r w:rsidRPr="00750729">
        <w:rPr>
          <w:rFonts w:ascii="David" w:hAnsi="David" w:hint="eastAsia"/>
          <w:b/>
          <w:bCs/>
          <w:sz w:val="28"/>
          <w:szCs w:val="28"/>
          <w:u w:val="single"/>
          <w:rtl/>
        </w:rPr>
        <w:t>כללי</w:t>
      </w:r>
      <w:bookmarkEnd w:id="347"/>
    </w:p>
    <w:p w:rsidR="003336F8" w:rsidRPr="00750729" w:rsidRDefault="003336F8"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פירוט_שירותים_מורחב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מטרת המכרז היא לאתר גוף אחד, ציבורי או פרטי, לצורך אספקת </w:t>
      </w:r>
      <w:r w:rsidR="00F708EC" w:rsidRPr="00750729">
        <w:rPr>
          <w:rFonts w:ascii="David" w:hAnsi="David" w:hint="cs"/>
          <w:rtl/>
          <w:lang w:eastAsia="en-US"/>
        </w:rPr>
        <w:t xml:space="preserve">שירותי ייעוץ, פיתוח והנחייה למחלקות לשירותים חברתיים ברשויות </w:t>
      </w:r>
      <w:r w:rsidR="00F708EC" w:rsidRPr="00750729">
        <w:rPr>
          <w:rFonts w:ascii="David" w:hAnsi="David" w:hint="cs"/>
          <w:rtl/>
        </w:rPr>
        <w:t xml:space="preserve">המקומיות המפעילות תכניות למשפחות בסיכון גבוה ('יחדיו') שמטרתן </w:t>
      </w:r>
      <w:r w:rsidR="00F708EC" w:rsidRPr="00750729">
        <w:rPr>
          <w:rFonts w:ascii="David" w:hAnsi="David" w:hint="cs"/>
          <w:rtl/>
          <w:lang w:eastAsia="en-US"/>
        </w:rPr>
        <w:t>לחזק את</w:t>
      </w:r>
      <w:r w:rsidR="00F708EC" w:rsidRPr="00750729">
        <w:rPr>
          <w:rFonts w:ascii="David" w:hAnsi="David" w:hint="cs"/>
          <w:rtl/>
        </w:rPr>
        <w:t xml:space="preserve"> המערכת המשפחתית ואת יכולת ההורים לטפל בילדיהם, וכן לסייע בהפסקת ומניעת סיכון הילדים במשפחתם, ולצורך פיתוח מודלים של עבודה והפקת חומרים מקצועיים. הספק ייעץ, יפתח, ילווה וינחה, בהתאם למדיניות המשרד, את המחלקות לשירותים חברתיים אשר מספקות שירותי טיפול קבוצתיים ופרטיים למשפחות במצוקה שלהם ילדים בסיכון פיזי, </w:t>
      </w:r>
      <w:r w:rsidR="00F708EC" w:rsidRPr="00750729">
        <w:rPr>
          <w:rFonts w:ascii="David" w:hAnsi="David" w:hint="cs"/>
          <w:rtl/>
          <w:lang w:eastAsia="en-US"/>
        </w:rPr>
        <w:t>נפשי ורגשי</w:t>
      </w:r>
      <w:r w:rsidR="00F708EC" w:rsidRPr="00750729">
        <w:rPr>
          <w:rFonts w:ascii="David" w:hAnsi="David" w:hint="cs"/>
          <w:rtl/>
        </w:rPr>
        <w:t xml:space="preserve"> עקב אי תפקוד הורי שעלול לפגוע בהתפתחותם או הסובלים מאלימות במשפחה. כמו כן, במסגרת מכרז זה ייערך יום עיון במסגרת תכנית "אלימות במשפחה"</w:t>
      </w:r>
      <w:r w:rsidRPr="00750729">
        <w:rPr>
          <w:rFonts w:ascii="David" w:hAnsi="David"/>
          <w:rtl/>
        </w:rPr>
        <w:fldChar w:fldCharType="end"/>
      </w:r>
      <w:r w:rsidRPr="00750729">
        <w:rPr>
          <w:rFonts w:ascii="David" w:hAnsi="David" w:hint="cs"/>
          <w:rtl/>
        </w:rPr>
        <w:t>.</w:t>
      </w:r>
    </w:p>
    <w:p w:rsidR="00DC0E34" w:rsidRPr="00750729" w:rsidRDefault="00FA4C99" w:rsidP="00230E93">
      <w:pPr>
        <w:numPr>
          <w:ilvl w:val="1"/>
          <w:numId w:val="39"/>
        </w:numPr>
        <w:ind w:left="1274" w:hanging="480"/>
        <w:rPr>
          <w:rFonts w:ascii="David" w:hAnsi="David"/>
        </w:rPr>
      </w:pPr>
      <w:r w:rsidRPr="00750729">
        <w:rPr>
          <w:rFonts w:ascii="David" w:hAnsi="David" w:hint="cs"/>
          <w:rtl/>
        </w:rPr>
        <w:t xml:space="preserve">הספק </w:t>
      </w:r>
      <w:r w:rsidR="00786254" w:rsidRPr="00750729">
        <w:rPr>
          <w:rFonts w:ascii="David" w:hAnsi="David" w:hint="cs"/>
          <w:rtl/>
        </w:rPr>
        <w:t>יספק את השירותים</w:t>
      </w:r>
      <w:r w:rsidRPr="00750729">
        <w:rPr>
          <w:rFonts w:ascii="David" w:hAnsi="David" w:hint="cs"/>
          <w:rtl/>
        </w:rPr>
        <w:t xml:space="preserve"> עפ"י </w:t>
      </w:r>
      <w:bookmarkStart w:id="348" w:name="הנחיות_המשרד"/>
      <w:r w:rsidRPr="00750729">
        <w:rPr>
          <w:rFonts w:ascii="David" w:hAnsi="David" w:hint="cs"/>
          <w:rtl/>
        </w:rPr>
        <w:t>נהלי והנחיות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 xml:space="preserve"> ובהתאם למדיניות והנחיות המשרד המתעדכנים מעת לעת</w:t>
      </w:r>
      <w:bookmarkEnd w:id="348"/>
      <w:r w:rsidRPr="00750729">
        <w:rPr>
          <w:rFonts w:ascii="David" w:hAnsi="David" w:hint="cs"/>
          <w:rtl/>
        </w:rPr>
        <w:t>.</w:t>
      </w:r>
      <w:r w:rsidR="00786254" w:rsidRPr="00750729">
        <w:rPr>
          <w:rFonts w:ascii="David" w:hAnsi="David" w:hint="cs"/>
          <w:rtl/>
        </w:rPr>
        <w:t xml:space="preserve"> כמו כן הספק </w:t>
      </w:r>
      <w:r w:rsidR="00230E93" w:rsidRPr="00750729">
        <w:rPr>
          <w:rFonts w:ascii="David" w:hAnsi="David" w:hint="cs"/>
          <w:rtl/>
        </w:rPr>
        <w:t>יפעל</w:t>
      </w:r>
      <w:r w:rsidRPr="00750729">
        <w:rPr>
          <w:rFonts w:ascii="David" w:hAnsi="David" w:hint="cs"/>
          <w:rtl/>
        </w:rPr>
        <w:t xml:space="preserve"> </w:t>
      </w:r>
      <w:bookmarkStart w:id="349" w:name="קוד_אתיקה_עובדים_סוציאליים"/>
      <w:r w:rsidR="00786254"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49"/>
    </w:p>
    <w:p w:rsidR="003336F8" w:rsidRPr="00750729" w:rsidRDefault="003336F8" w:rsidP="00646F93">
      <w:pPr>
        <w:numPr>
          <w:ilvl w:val="0"/>
          <w:numId w:val="32"/>
        </w:numPr>
        <w:spacing w:before="360" w:after="120"/>
        <w:ind w:left="567" w:hanging="567"/>
        <w:rPr>
          <w:rFonts w:ascii="David" w:hAnsi="David"/>
          <w:b/>
          <w:bCs/>
          <w:sz w:val="28"/>
          <w:szCs w:val="28"/>
          <w:u w:val="single"/>
        </w:rPr>
      </w:pPr>
      <w:bookmarkStart w:id="350" w:name="_Ref398324611"/>
      <w:r w:rsidRPr="00750729">
        <w:rPr>
          <w:rFonts w:ascii="David" w:hAnsi="David" w:hint="eastAsia"/>
          <w:b/>
          <w:bCs/>
          <w:sz w:val="28"/>
          <w:szCs w:val="28"/>
          <w:u w:val="single"/>
          <w:rtl/>
        </w:rPr>
        <w:t>מקום</w:t>
      </w:r>
      <w:r w:rsidRPr="00750729">
        <w:rPr>
          <w:rFonts w:ascii="David" w:hAnsi="David"/>
          <w:b/>
          <w:bCs/>
          <w:sz w:val="28"/>
          <w:szCs w:val="28"/>
          <w:u w:val="single"/>
          <w:rtl/>
        </w:rPr>
        <w:t xml:space="preserve"> </w:t>
      </w:r>
      <w:r w:rsidRPr="00750729">
        <w:rPr>
          <w:rFonts w:ascii="David" w:hAnsi="David" w:hint="eastAsia"/>
          <w:b/>
          <w:bCs/>
          <w:sz w:val="28"/>
          <w:szCs w:val="28"/>
          <w:u w:val="single"/>
          <w:rtl/>
        </w:rPr>
        <w:t>מתן</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השירות</w:t>
      </w:r>
      <w:bookmarkEnd w:id="350"/>
      <w:r w:rsidR="001F0451" w:rsidRPr="00750729">
        <w:rPr>
          <w:rFonts w:ascii="David" w:hAnsi="David" w:hint="cs"/>
          <w:b/>
          <w:bCs/>
          <w:sz w:val="28"/>
          <w:szCs w:val="28"/>
          <w:u w:val="single"/>
          <w:rtl/>
        </w:rPr>
        <w:t xml:space="preserve"> והיקף השירות</w:t>
      </w:r>
    </w:p>
    <w:p w:rsidR="00251046" w:rsidRPr="00750729" w:rsidRDefault="00251046" w:rsidP="00C168C9">
      <w:pPr>
        <w:pStyle w:val="afb"/>
        <w:numPr>
          <w:ilvl w:val="0"/>
          <w:numId w:val="39"/>
        </w:numPr>
        <w:bidi/>
        <w:contextualSpacing w:val="0"/>
        <w:rPr>
          <w:rFonts w:ascii="David" w:hAnsi="David"/>
          <w:vanish/>
          <w:rtl/>
        </w:rPr>
      </w:pPr>
    </w:p>
    <w:p w:rsidR="00251046" w:rsidRPr="00750729" w:rsidRDefault="00251046" w:rsidP="00C168C9">
      <w:pPr>
        <w:numPr>
          <w:ilvl w:val="1"/>
          <w:numId w:val="39"/>
        </w:numPr>
        <w:ind w:left="1274" w:hanging="480"/>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w:instrText>
      </w:r>
      <w:r w:rsidR="001F0451" w:rsidRPr="00750729">
        <w:rPr>
          <w:rFonts w:ascii="David" w:hAnsi="David" w:hint="cs"/>
          <w:rtl/>
        </w:rPr>
        <w:instrText>היקף_השירות</w:instrText>
      </w:r>
      <w:r w:rsidRPr="00750729">
        <w:rPr>
          <w:rFonts w:ascii="David" w:hAnsi="David"/>
          <w:rtl/>
        </w:rPr>
        <w:instrText xml:space="preserve">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השירותים לפי מכרז זה יסופקו ב</w:t>
      </w:r>
      <w:r w:rsidR="00F708EC" w:rsidRPr="00750729">
        <w:rPr>
          <w:rFonts w:ascii="David" w:hAnsi="David"/>
          <w:b/>
          <w:bCs/>
          <w:rtl/>
        </w:rPr>
        <w:t>כ-40 מחלקות לשירותים חברתיים ברשויות המקומיו</w:t>
      </w:r>
      <w:r w:rsidR="00F708EC" w:rsidRPr="00750729">
        <w:rPr>
          <w:rFonts w:ascii="David" w:hAnsi="David" w:hint="cs"/>
          <w:b/>
          <w:bCs/>
          <w:rtl/>
        </w:rPr>
        <w:t xml:space="preserve">ת </w:t>
      </w:r>
      <w:r w:rsidR="00F708EC" w:rsidRPr="00750729">
        <w:rPr>
          <w:rFonts w:ascii="David" w:hAnsi="David" w:hint="cs"/>
          <w:b/>
          <w:bCs/>
          <w:rtl/>
          <w:lang w:eastAsia="en-US"/>
        </w:rPr>
        <w:t>בפריסה ארצית</w:t>
      </w:r>
      <w:r w:rsidR="00F708EC" w:rsidRPr="00750729">
        <w:rPr>
          <w:rFonts w:ascii="David" w:hAnsi="David" w:hint="cs"/>
          <w:b/>
          <w:bCs/>
          <w:rtl/>
        </w:rPr>
        <w:t xml:space="preserve"> כמפורט ב</w:t>
      </w:r>
      <w:r w:rsidR="00F708EC" w:rsidRPr="00750729">
        <w:rPr>
          <w:rFonts w:ascii="David" w:hAnsi="David" w:hint="eastAsia"/>
          <w:b/>
          <w:bCs/>
          <w:rtl/>
        </w:rPr>
        <w:t>נספח</w:t>
      </w:r>
      <w:r w:rsidR="00F708EC" w:rsidRPr="00750729">
        <w:rPr>
          <w:rFonts w:ascii="David" w:hAnsi="David" w:hint="cs"/>
          <w:b/>
          <w:bCs/>
          <w:rtl/>
        </w:rPr>
        <w:t xml:space="preserve"> </w:t>
      </w:r>
      <w:r w:rsidR="00F708EC" w:rsidRPr="00750729">
        <w:rPr>
          <w:rFonts w:ascii="David" w:hAnsi="David"/>
          <w:b/>
          <w:bCs/>
          <w:rtl/>
        </w:rPr>
        <w:t xml:space="preserve">28 </w:t>
      </w:r>
      <w:r w:rsidR="00F708EC" w:rsidRPr="00750729">
        <w:rPr>
          <w:rFonts w:ascii="David" w:hAnsi="David" w:hint="cs"/>
          <w:b/>
          <w:bCs/>
          <w:rtl/>
        </w:rPr>
        <w:t xml:space="preserve">. כיום מפעילות המחלקות לשירותים חברתיים ברשויות המקומיות במסגרת תכנית 'יחדיו' 47 קבוצות עם כוונה להרחיב את מספר הקבוצות שהמחלקות מפעילות לכ-60 קבוצות. מובהר בזאת כי המספרים המצוינים לעיל מהווים </w:t>
      </w:r>
      <w:r w:rsidR="00F708EC" w:rsidRPr="00750729">
        <w:rPr>
          <w:rFonts w:ascii="David" w:hAnsi="David" w:hint="cs"/>
          <w:b/>
          <w:bCs/>
          <w:rtl/>
        </w:rPr>
        <w:lastRenderedPageBreak/>
        <w:t>אומדן בלבד. המשרד יהיה רשאי, על פי שיקול דעתו הבלעדי ובהתאם לצרכי האוכלוסייה, להוסיף או להפחית מהמספרים המצוינים לעיל, ובלבד שלא יהיה בכך הכבדה בלתי סבירה על הספק</w:t>
      </w:r>
      <w:r w:rsidRPr="00750729">
        <w:rPr>
          <w:rFonts w:ascii="David" w:hAnsi="David"/>
          <w:rtl/>
        </w:rPr>
        <w:fldChar w:fldCharType="end"/>
      </w:r>
      <w:r w:rsidRPr="00750729">
        <w:rPr>
          <w:rFonts w:ascii="David" w:hAnsi="David" w:hint="cs"/>
          <w:rtl/>
        </w:rPr>
        <w:t>.</w:t>
      </w:r>
    </w:p>
    <w:p w:rsidR="000A2238" w:rsidRPr="00750729" w:rsidRDefault="000A2238" w:rsidP="00646F93">
      <w:pPr>
        <w:pStyle w:val="afb"/>
        <w:numPr>
          <w:ilvl w:val="0"/>
          <w:numId w:val="27"/>
        </w:numPr>
        <w:bidi/>
        <w:contextualSpacing w:val="0"/>
        <w:rPr>
          <w:rFonts w:ascii="David" w:hAnsi="David"/>
          <w:vanish/>
          <w:rtl/>
        </w:rPr>
      </w:pPr>
    </w:p>
    <w:p w:rsidR="000A2238" w:rsidRPr="00750729" w:rsidRDefault="000A2238" w:rsidP="00646F93">
      <w:pPr>
        <w:pStyle w:val="afb"/>
        <w:numPr>
          <w:ilvl w:val="0"/>
          <w:numId w:val="27"/>
        </w:numPr>
        <w:bidi/>
        <w:contextualSpacing w:val="0"/>
        <w:rPr>
          <w:rFonts w:ascii="David" w:hAnsi="David"/>
          <w:vanish/>
          <w:rtl/>
        </w:rPr>
      </w:pPr>
    </w:p>
    <w:p w:rsidR="00486A76" w:rsidRPr="00750729" w:rsidRDefault="00486A76" w:rsidP="00C168C9">
      <w:pPr>
        <w:numPr>
          <w:ilvl w:val="1"/>
          <w:numId w:val="39"/>
        </w:numPr>
        <w:ind w:left="1274" w:hanging="4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פירוט_השירותים_היקף_השירות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למשרד שמורה האופציה להרחיב את ההתקשרות בעד 50% מהיקף ההתקשרות המשוער לפי המכרז לפי שיקול דעתו הבלעדי</w:t>
      </w:r>
      <w:r w:rsidR="00F708EC" w:rsidRPr="00750729">
        <w:rPr>
          <w:rFonts w:ascii="David" w:hAnsi="David" w:hint="cs"/>
          <w:rtl/>
        </w:rPr>
        <w:t>, בהתאם לצרכי אוכלוסיית היעד נושא מכרז זה ובכפוף לשיקולים תקציביים ולאישור ועדת המכרזים המשרדית</w:t>
      </w:r>
      <w:r w:rsidRPr="00750729">
        <w:rPr>
          <w:rFonts w:ascii="David" w:hAnsi="David"/>
          <w:rtl/>
        </w:rPr>
        <w:fldChar w:fldCharType="end"/>
      </w:r>
      <w:r w:rsidRPr="00750729">
        <w:rPr>
          <w:rFonts w:ascii="David" w:hAnsi="David" w:hint="cs"/>
          <w:b/>
          <w:bCs/>
          <w:rtl/>
        </w:rPr>
        <w:t>.</w:t>
      </w:r>
    </w:p>
    <w:p w:rsidR="007F2CD1" w:rsidRPr="00750729" w:rsidRDefault="003336F8" w:rsidP="00646F93">
      <w:pPr>
        <w:numPr>
          <w:ilvl w:val="0"/>
          <w:numId w:val="32"/>
        </w:numPr>
        <w:spacing w:before="360" w:after="120"/>
        <w:ind w:left="567" w:hanging="567"/>
        <w:rPr>
          <w:rFonts w:ascii="David" w:hAnsi="David"/>
          <w:b/>
          <w:bCs/>
          <w:sz w:val="28"/>
          <w:szCs w:val="28"/>
          <w:u w:val="single"/>
        </w:rPr>
      </w:pPr>
      <w:bookmarkStart w:id="351" w:name="_Ref398324624"/>
      <w:r w:rsidRPr="00750729">
        <w:rPr>
          <w:rFonts w:ascii="David" w:hAnsi="David" w:hint="eastAsia"/>
          <w:b/>
          <w:bCs/>
          <w:sz w:val="28"/>
          <w:szCs w:val="28"/>
          <w:u w:val="single"/>
          <w:rtl/>
        </w:rPr>
        <w:t>מהות</w:t>
      </w:r>
      <w:r w:rsidRPr="00750729">
        <w:rPr>
          <w:rFonts w:ascii="David" w:hAnsi="David"/>
          <w:b/>
          <w:bCs/>
          <w:sz w:val="28"/>
          <w:szCs w:val="28"/>
          <w:u w:val="single"/>
          <w:rtl/>
        </w:rPr>
        <w:t xml:space="preserve"> </w:t>
      </w:r>
      <w:r w:rsidRPr="00750729">
        <w:rPr>
          <w:rFonts w:ascii="David" w:hAnsi="David" w:hint="eastAsia"/>
          <w:b/>
          <w:bCs/>
          <w:sz w:val="28"/>
          <w:szCs w:val="28"/>
          <w:u w:val="single"/>
          <w:rtl/>
        </w:rPr>
        <w:t>השי</w:t>
      </w:r>
      <w:smartTag w:uri="urn:schemas-microsoft-com:office:smarttags" w:element="PersonName">
        <w:r w:rsidRPr="00750729">
          <w:rPr>
            <w:rFonts w:ascii="David" w:hAnsi="David" w:hint="eastAsia"/>
            <w:b/>
            <w:bCs/>
            <w:sz w:val="28"/>
            <w:szCs w:val="28"/>
            <w:u w:val="single"/>
            <w:rtl/>
          </w:rPr>
          <w:t>ר</w:t>
        </w:r>
      </w:smartTag>
      <w:r w:rsidRPr="00750729">
        <w:rPr>
          <w:rFonts w:ascii="David" w:hAnsi="David" w:hint="eastAsia"/>
          <w:b/>
          <w:bCs/>
          <w:sz w:val="28"/>
          <w:szCs w:val="28"/>
          <w:u w:val="single"/>
          <w:rtl/>
        </w:rPr>
        <w:t>ות</w:t>
      </w:r>
      <w:bookmarkEnd w:id="351"/>
    </w:p>
    <w:p w:rsidR="0055161F" w:rsidRPr="00750729" w:rsidRDefault="0055161F" w:rsidP="00C168C9">
      <w:pPr>
        <w:pStyle w:val="afb"/>
        <w:numPr>
          <w:ilvl w:val="0"/>
          <w:numId w:val="39"/>
        </w:numPr>
        <w:bidi/>
        <w:contextualSpacing w:val="0"/>
        <w:rPr>
          <w:rFonts w:ascii="David" w:hAnsi="David"/>
          <w:vanish/>
          <w:u w:val="single"/>
          <w:rtl/>
        </w:rPr>
      </w:pPr>
    </w:p>
    <w:p w:rsidR="0034685E" w:rsidRPr="00750729" w:rsidRDefault="0034685E" w:rsidP="00C168C9">
      <w:pPr>
        <w:numPr>
          <w:ilvl w:val="1"/>
          <w:numId w:val="39"/>
        </w:numPr>
        <w:ind w:left="1191" w:hanging="454"/>
        <w:rPr>
          <w:rFonts w:ascii="David" w:hAnsi="David"/>
          <w:u w:val="single"/>
        </w:rPr>
      </w:pPr>
      <w:bookmarkStart w:id="352" w:name="_Ref408408244"/>
      <w:r w:rsidRPr="00750729">
        <w:rPr>
          <w:rFonts w:ascii="David" w:hAnsi="David" w:hint="cs"/>
          <w:u w:val="single"/>
          <w:rtl/>
        </w:rPr>
        <w:t>כללי</w:t>
      </w:r>
      <w:bookmarkEnd w:id="352"/>
    </w:p>
    <w:p w:rsidR="00F642D5" w:rsidRPr="00750729" w:rsidRDefault="00F642D5" w:rsidP="00C168C9">
      <w:pPr>
        <w:numPr>
          <w:ilvl w:val="2"/>
          <w:numId w:val="39"/>
        </w:numPr>
        <w:ind w:left="1815" w:hanging="397"/>
        <w:rPr>
          <w:rFonts w:ascii="David" w:hAnsi="David"/>
          <w:rtl/>
        </w:rPr>
      </w:pPr>
      <w:r w:rsidRPr="00750729">
        <w:rPr>
          <w:rFonts w:ascii="David" w:hAnsi="David" w:hint="cs"/>
          <w:rtl/>
        </w:rPr>
        <w:t xml:space="preserve">מטרת </w:t>
      </w:r>
      <w:r w:rsidR="00C17A4F" w:rsidRPr="00750729">
        <w:rPr>
          <w:rFonts w:ascii="David" w:hAnsi="David"/>
          <w:rtl/>
        </w:rPr>
        <w:fldChar w:fldCharType="begin" w:fldLock="1"/>
      </w:r>
      <w:r w:rsidR="00C17A4F" w:rsidRPr="00750729">
        <w:rPr>
          <w:rFonts w:ascii="David" w:hAnsi="David"/>
          <w:rtl/>
        </w:rPr>
        <w:instrText xml:space="preserve"> </w:instrText>
      </w:r>
      <w:r w:rsidR="00C17A4F" w:rsidRPr="00750729">
        <w:rPr>
          <w:rFonts w:ascii="David" w:hAnsi="David"/>
        </w:rPr>
        <w:instrText>REF</w:instrText>
      </w:r>
      <w:r w:rsidR="00C17A4F" w:rsidRPr="00750729">
        <w:rPr>
          <w:rFonts w:ascii="David" w:hAnsi="David"/>
          <w:rtl/>
        </w:rPr>
        <w:instrText xml:space="preserve"> כינוי_מסגרת \</w:instrText>
      </w:r>
      <w:r w:rsidR="00C17A4F" w:rsidRPr="00750729">
        <w:rPr>
          <w:rFonts w:ascii="David" w:hAnsi="David"/>
        </w:rPr>
        <w:instrText>h</w:instrText>
      </w:r>
      <w:r w:rsidR="00C17A4F"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C17A4F" w:rsidRPr="00750729">
        <w:rPr>
          <w:rFonts w:ascii="David" w:hAnsi="David"/>
          <w:rtl/>
        </w:rPr>
      </w:r>
      <w:r w:rsidR="00C17A4F" w:rsidRPr="00750729">
        <w:rPr>
          <w:rFonts w:ascii="David" w:hAnsi="David"/>
          <w:rtl/>
        </w:rPr>
        <w:fldChar w:fldCharType="separate"/>
      </w:r>
      <w:r w:rsidR="00F708EC" w:rsidRPr="00750729">
        <w:rPr>
          <w:rFonts w:ascii="David" w:hAnsi="David" w:hint="cs"/>
          <w:rtl/>
        </w:rPr>
        <w:t>תכנית</w:t>
      </w:r>
      <w:r w:rsidR="00C17A4F" w:rsidRPr="00750729">
        <w:rPr>
          <w:rFonts w:ascii="David" w:hAnsi="David"/>
          <w:rtl/>
        </w:rPr>
        <w:fldChar w:fldCharType="end"/>
      </w:r>
      <w:r w:rsidRPr="00750729">
        <w:rPr>
          <w:rFonts w:ascii="David" w:hAnsi="David" w:hint="cs"/>
          <w:rtl/>
        </w:rPr>
        <w:t xml:space="preserve"> </w:t>
      </w:r>
      <w:r w:rsidR="00C93F0C" w:rsidRPr="00750729">
        <w:rPr>
          <w:rFonts w:ascii="David" w:hAnsi="David" w:hint="cs"/>
          <w:rtl/>
        </w:rPr>
        <w:t>'</w:t>
      </w:r>
      <w:r w:rsidRPr="00750729">
        <w:rPr>
          <w:rFonts w:ascii="David" w:hAnsi="David" w:hint="cs"/>
          <w:rtl/>
        </w:rPr>
        <w:t>יחדיו</w:t>
      </w:r>
      <w:r w:rsidR="00C93F0C" w:rsidRPr="00750729">
        <w:rPr>
          <w:rFonts w:ascii="David" w:hAnsi="David" w:hint="cs"/>
          <w:rtl/>
        </w:rPr>
        <w:t>'</w:t>
      </w:r>
      <w:r w:rsidRPr="00750729">
        <w:rPr>
          <w:rFonts w:ascii="David" w:hAnsi="David" w:hint="cs"/>
          <w:rtl/>
        </w:rPr>
        <w:t xml:space="preserve"> היא </w:t>
      </w:r>
      <w:r w:rsidRPr="00750729">
        <w:rPr>
          <w:rFonts w:ascii="David" w:hAnsi="David"/>
          <w:rtl/>
        </w:rPr>
        <w:t>ליצור הזדמנות למשפחות במצוקה שילדיהם הצעירים נמצאים בסיכון לקדם את יכולת ההורות שלהן, לקדם את התפתחותן וכן לממש שאיפות בסיסיות לגבי אורח חייהן, כגון: שיפור היכולת ההורית, שיפור הרגלי חיים ועבודה, הכשרה מקצועית ותקשורת משפחתית.</w:t>
      </w:r>
    </w:p>
    <w:p w:rsidR="00DC2B53" w:rsidRPr="00750729" w:rsidRDefault="00C17A4F" w:rsidP="00DF7E44">
      <w:pPr>
        <w:numPr>
          <w:ilvl w:val="2"/>
          <w:numId w:val="39"/>
        </w:numPr>
        <w:ind w:left="1815" w:hanging="39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00F642D5" w:rsidRPr="00750729">
        <w:rPr>
          <w:rFonts w:ascii="David" w:hAnsi="David" w:hint="cs"/>
          <w:rtl/>
        </w:rPr>
        <w:t xml:space="preserve">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F642D5" w:rsidRPr="00750729">
        <w:rPr>
          <w:rFonts w:ascii="David" w:hAnsi="David"/>
          <w:rtl/>
        </w:rPr>
        <w:t xml:space="preserve"> הינה </w:t>
      </w:r>
      <w:r w:rsidR="00DC2B53" w:rsidRPr="00750729">
        <w:rPr>
          <w:rFonts w:ascii="David" w:hAnsi="David" w:hint="cs"/>
          <w:rtl/>
        </w:rPr>
        <w:t xml:space="preserve">תכנית </w:t>
      </w:r>
      <w:r w:rsidR="00DC2B53" w:rsidRPr="00750729">
        <w:rPr>
          <w:rFonts w:ascii="David" w:hAnsi="David"/>
          <w:rtl/>
        </w:rPr>
        <w:t>תלת</w:t>
      </w:r>
      <w:r w:rsidR="00DC2B53" w:rsidRPr="00750729">
        <w:rPr>
          <w:rFonts w:ascii="David" w:hAnsi="David" w:hint="cs"/>
          <w:rtl/>
        </w:rPr>
        <w:t>-</w:t>
      </w:r>
      <w:r w:rsidR="00F642D5" w:rsidRPr="00750729">
        <w:rPr>
          <w:rFonts w:ascii="David" w:hAnsi="David"/>
          <w:rtl/>
        </w:rPr>
        <w:t xml:space="preserve">שנתית ומורכבת ממפגשים קבוצתיים שבועיים וממפגשים פרטניים המתבצעים על ידי עובדי המחלקות, בהנחיה והדרכה של </w:t>
      </w:r>
      <w:r w:rsidR="00DC2B53" w:rsidRPr="00750729">
        <w:rPr>
          <w:rFonts w:ascii="David" w:hAnsi="David"/>
          <w:rtl/>
        </w:rPr>
        <w:fldChar w:fldCharType="begin" w:fldLock="1"/>
      </w:r>
      <w:r w:rsidR="00DC2B53" w:rsidRPr="00750729">
        <w:rPr>
          <w:rFonts w:ascii="David" w:hAnsi="David"/>
          <w:rtl/>
        </w:rPr>
        <w:instrText xml:space="preserve"> </w:instrText>
      </w:r>
      <w:r w:rsidR="00DC2B53" w:rsidRPr="00750729">
        <w:rPr>
          <w:rFonts w:ascii="David" w:hAnsi="David"/>
        </w:rPr>
        <w:instrText>REF</w:instrText>
      </w:r>
      <w:r w:rsidR="00DC2B53" w:rsidRPr="00750729">
        <w:rPr>
          <w:rFonts w:ascii="David" w:hAnsi="David"/>
          <w:rtl/>
        </w:rPr>
        <w:instrText xml:space="preserve"> כינוי_איש_צוות_2_רבים_ה_הידיעה \</w:instrText>
      </w:r>
      <w:r w:rsidR="00DC2B53" w:rsidRPr="00750729">
        <w:rPr>
          <w:rFonts w:ascii="David" w:hAnsi="David"/>
        </w:rPr>
        <w:instrText>h</w:instrText>
      </w:r>
      <w:r w:rsidR="00DC2B53" w:rsidRPr="00750729">
        <w:rPr>
          <w:rFonts w:ascii="David" w:hAnsi="David"/>
          <w:rtl/>
        </w:rPr>
        <w:instrText xml:space="preserve">  \* </w:instrText>
      </w:r>
      <w:r w:rsidR="00DC2B53" w:rsidRPr="00750729">
        <w:rPr>
          <w:rFonts w:ascii="David" w:hAnsi="David"/>
        </w:rPr>
        <w:instrText>MERGEFORMAT</w:instrText>
      </w:r>
      <w:r w:rsidR="00DC2B53" w:rsidRPr="00750729">
        <w:rPr>
          <w:rFonts w:ascii="David" w:hAnsi="David"/>
          <w:rtl/>
        </w:rPr>
        <w:instrText xml:space="preserve"> </w:instrText>
      </w:r>
      <w:r w:rsidR="00DC2B53" w:rsidRPr="00750729">
        <w:rPr>
          <w:rFonts w:ascii="David" w:hAnsi="David"/>
          <w:rtl/>
        </w:rPr>
      </w:r>
      <w:r w:rsidR="00DC2B53" w:rsidRPr="00750729">
        <w:rPr>
          <w:rFonts w:ascii="David" w:hAnsi="David"/>
          <w:rtl/>
        </w:rPr>
        <w:fldChar w:fldCharType="separate"/>
      </w:r>
      <w:r w:rsidR="00F708EC" w:rsidRPr="00750729">
        <w:rPr>
          <w:rFonts w:ascii="David" w:hAnsi="David" w:hint="cs"/>
          <w:rtl/>
        </w:rPr>
        <w:t>הרכזים האזוריים</w:t>
      </w:r>
      <w:r w:rsidR="00DC2B53" w:rsidRPr="00750729">
        <w:rPr>
          <w:rFonts w:ascii="David" w:hAnsi="David"/>
          <w:rtl/>
        </w:rPr>
        <w:fldChar w:fldCharType="end"/>
      </w:r>
      <w:r w:rsidR="00F642D5" w:rsidRPr="00750729">
        <w:rPr>
          <w:rFonts w:ascii="David" w:hAnsi="David"/>
          <w:rtl/>
        </w:rPr>
        <w:t>. ה</w:t>
      </w:r>
      <w:r w:rsidR="00F642D5" w:rsidRPr="00750729">
        <w:rPr>
          <w:rFonts w:ascii="David" w:hAnsi="David"/>
          <w:rtl/>
        </w:rPr>
        <w:fldChar w:fldCharType="begin" w:fldLock="1"/>
      </w:r>
      <w:r w:rsidR="00F642D5" w:rsidRPr="00750729">
        <w:rPr>
          <w:rFonts w:ascii="David" w:hAnsi="David"/>
          <w:rtl/>
        </w:rPr>
        <w:instrText xml:space="preserve"> </w:instrText>
      </w:r>
      <w:r w:rsidR="00F642D5" w:rsidRPr="00750729">
        <w:rPr>
          <w:rFonts w:ascii="David" w:hAnsi="David"/>
        </w:rPr>
        <w:instrText>REF</w:instrText>
      </w:r>
      <w:r w:rsidR="00F642D5" w:rsidRPr="00750729">
        <w:rPr>
          <w:rFonts w:ascii="David" w:hAnsi="David"/>
          <w:rtl/>
        </w:rPr>
        <w:instrText xml:space="preserve"> כינוי_מסגרת \</w:instrText>
      </w:r>
      <w:r w:rsidR="00F642D5" w:rsidRPr="00750729">
        <w:rPr>
          <w:rFonts w:ascii="David" w:hAnsi="David"/>
        </w:rPr>
        <w:instrText>h</w:instrText>
      </w:r>
      <w:r w:rsidR="00F642D5"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642D5" w:rsidRPr="00750729">
        <w:rPr>
          <w:rFonts w:ascii="David" w:hAnsi="David"/>
          <w:rtl/>
        </w:rPr>
      </w:r>
      <w:r w:rsidR="00F642D5" w:rsidRPr="00750729">
        <w:rPr>
          <w:rFonts w:ascii="David" w:hAnsi="David"/>
          <w:rtl/>
        </w:rPr>
        <w:fldChar w:fldCharType="separate"/>
      </w:r>
      <w:r w:rsidR="00F708EC" w:rsidRPr="00750729">
        <w:rPr>
          <w:rFonts w:ascii="David" w:hAnsi="David" w:hint="cs"/>
          <w:rtl/>
        </w:rPr>
        <w:t>תכנית</w:t>
      </w:r>
      <w:r w:rsidR="00F642D5" w:rsidRPr="00750729">
        <w:rPr>
          <w:rFonts w:ascii="David" w:hAnsi="David"/>
          <w:rtl/>
        </w:rPr>
        <w:fldChar w:fldCharType="end"/>
      </w:r>
      <w:r w:rsidR="00F642D5" w:rsidRPr="00750729">
        <w:rPr>
          <w:rFonts w:ascii="David" w:hAnsi="David"/>
          <w:rtl/>
        </w:rPr>
        <w:t xml:space="preserve"> מתמודדת עם תחומי חיים כמו: הורות, זוגיות, עבודה ותפקוד חברתי.</w:t>
      </w:r>
      <w:r w:rsidR="00F642D5" w:rsidRPr="00750729">
        <w:rPr>
          <w:rFonts w:ascii="David" w:hAnsi="David" w:hint="cs"/>
          <w:rtl/>
        </w:rPr>
        <w:t xml:space="preserve"> </w:t>
      </w:r>
      <w:r w:rsidR="00F642D5" w:rsidRPr="00750729">
        <w:rPr>
          <w:rFonts w:ascii="David" w:hAnsi="David"/>
          <w:rtl/>
        </w:rPr>
        <w:t xml:space="preserve">העבודה באמצעות </w:t>
      </w:r>
      <w:r w:rsidR="00F642D5" w:rsidRPr="00750729">
        <w:rPr>
          <w:rFonts w:ascii="David" w:hAnsi="David" w:hint="cs"/>
          <w:rtl/>
        </w:rPr>
        <w:t>ה</w:t>
      </w:r>
      <w:r w:rsidR="00F642D5" w:rsidRPr="00750729">
        <w:rPr>
          <w:rFonts w:ascii="David" w:hAnsi="David"/>
          <w:rtl/>
        </w:rPr>
        <w:t>קבוצה נועדה לאפשר חוויה מתקנת, להפחית את מידת הבידוד החברתי של המשפחה ולחזק את יכולתה לבקש עזרה. הקבוצה משמשת כמדיום דומה לחיי משפחה – משפחה מקבלת, תומכת ומזינה המאפשרת לנשים גדילה וחיזוק הזהות העצמית.</w:t>
      </w:r>
    </w:p>
    <w:p w:rsidR="00307DC4" w:rsidRPr="00750729" w:rsidRDefault="00307DC4" w:rsidP="00C168C9">
      <w:pPr>
        <w:numPr>
          <w:ilvl w:val="2"/>
          <w:numId w:val="39"/>
        </w:numPr>
        <w:ind w:left="1815" w:hanging="397"/>
        <w:rPr>
          <w:rFonts w:ascii="David" w:hAnsi="David"/>
        </w:rPr>
      </w:pPr>
      <w:r w:rsidRPr="00750729">
        <w:rPr>
          <w:rFonts w:ascii="David" w:hAnsi="David" w:hint="cs"/>
          <w:rtl/>
        </w:rPr>
        <w:t>במסגרת מתן השירותים יידרש הספק לספק את השירותים הבאים:</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מהות_השירות_3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הדרכת מנחות קבוצות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00F708EC" w:rsidRPr="00750729">
        <w:rPr>
          <w:rFonts w:ascii="David" w:hAnsi="David" w:hint="cs"/>
          <w:rtl/>
        </w:rPr>
        <w:t xml:space="preserve"> במחלקות לשירותים חברתיים</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מהות_השירות_5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קורסי</w:t>
      </w:r>
      <w:r w:rsidR="00F708EC" w:rsidRPr="00750729">
        <w:rPr>
          <w:rFonts w:ascii="David" w:hAnsi="David" w:hint="cs"/>
          <w:rtl/>
        </w:rPr>
        <w:t>ם למנחי קבוצות 'יחדיו'</w:t>
      </w:r>
      <w:r w:rsidRPr="00750729">
        <w:rPr>
          <w:rFonts w:ascii="David" w:hAnsi="David"/>
          <w:rtl/>
        </w:rPr>
        <w:fldChar w:fldCharType="end"/>
      </w:r>
      <w:r w:rsidRPr="00750729">
        <w:rPr>
          <w:rFonts w:ascii="David" w:hAnsi="David" w:hint="cs"/>
          <w:rtl/>
        </w:rPr>
        <w:t>.</w:t>
      </w:r>
    </w:p>
    <w:p w:rsidR="003427AA" w:rsidRPr="00750729" w:rsidRDefault="003427AA" w:rsidP="003427AA">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מהות_השירות_9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עריכת </w:t>
      </w:r>
      <w:r w:rsidR="00F708EC" w:rsidRPr="00750729">
        <w:rPr>
          <w:rFonts w:ascii="David" w:hAnsi="David" w:hint="eastAsia"/>
          <w:rtl/>
        </w:rPr>
        <w:t>ימי</w:t>
      </w:r>
      <w:r w:rsidR="00F708EC" w:rsidRPr="00750729">
        <w:rPr>
          <w:rFonts w:ascii="David" w:hAnsi="David"/>
          <w:rtl/>
        </w:rPr>
        <w:t xml:space="preserve"> </w:t>
      </w:r>
      <w:r w:rsidR="00F708EC" w:rsidRPr="00750729">
        <w:rPr>
          <w:rFonts w:ascii="David" w:hAnsi="David" w:hint="eastAsia"/>
          <w:rtl/>
        </w:rPr>
        <w:t>עיו</w:t>
      </w:r>
      <w:r w:rsidR="00F708EC" w:rsidRPr="00750729">
        <w:rPr>
          <w:rFonts w:ascii="David" w:hAnsi="David" w:hint="cs"/>
          <w:rtl/>
        </w:rPr>
        <w:t xml:space="preserve">ן, סדנאות ויום חוויה למשתתפי תכנית </w:t>
      </w:r>
      <w:r w:rsidR="00F708EC" w:rsidRPr="00750729">
        <w:rPr>
          <w:rFonts w:ascii="David" w:hAnsi="David"/>
          <w:rtl/>
        </w:rPr>
        <w:t>'</w:t>
      </w:r>
      <w:r w:rsidR="00F708EC" w:rsidRPr="00750729">
        <w:rPr>
          <w:rFonts w:ascii="David" w:hAnsi="David" w:hint="cs"/>
          <w:rtl/>
        </w:rPr>
        <w:t>יחדיו</w:t>
      </w:r>
      <w:r w:rsidR="00F708EC" w:rsidRPr="00750729">
        <w:rPr>
          <w:rFonts w:ascii="David" w:hAnsi="David"/>
          <w:rtl/>
        </w:rPr>
        <w:t>'</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מהות_השירות_6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פיתוח ידע</w:t>
      </w:r>
      <w:r w:rsidRPr="00750729">
        <w:rPr>
          <w:rFonts w:ascii="David" w:hAnsi="David"/>
          <w:rtl/>
        </w:rPr>
        <w:fldChar w:fldCharType="end"/>
      </w:r>
      <w:r w:rsidRPr="00750729">
        <w:rPr>
          <w:rFonts w:ascii="David" w:hAnsi="David" w:hint="cs"/>
          <w:rtl/>
        </w:rPr>
        <w:t>.</w:t>
      </w:r>
    </w:p>
    <w:p w:rsidR="00307DC4" w:rsidRPr="00750729" w:rsidRDefault="00307DC4" w:rsidP="00C168C9">
      <w:pPr>
        <w:numPr>
          <w:ilvl w:val="3"/>
          <w:numId w:val="39"/>
        </w:numPr>
        <w:tabs>
          <w:tab w:val="left" w:pos="1841"/>
        </w:tabs>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מהות_השירות_7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שיווק התכניות ברשויות המקומיות</w:t>
      </w:r>
      <w:r w:rsidRPr="00750729">
        <w:rPr>
          <w:rFonts w:ascii="David" w:hAnsi="David"/>
          <w:rtl/>
        </w:rPr>
        <w:fldChar w:fldCharType="end"/>
      </w:r>
      <w:r w:rsidRPr="00750729">
        <w:rPr>
          <w:rFonts w:ascii="David" w:hAnsi="David" w:hint="cs"/>
          <w:rtl/>
        </w:rPr>
        <w:t>.</w:t>
      </w:r>
    </w:p>
    <w:p w:rsidR="00FD7AC2" w:rsidRPr="00750729" w:rsidRDefault="00307DC4" w:rsidP="009C6BE2">
      <w:pPr>
        <w:numPr>
          <w:ilvl w:val="3"/>
          <w:numId w:val="39"/>
        </w:numPr>
        <w:tabs>
          <w:tab w:val="left" w:pos="1841"/>
        </w:tabs>
        <w:ind w:left="2691"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מהות_השירות_8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השתתפות בוועדות היגוי ועמידה בקשר עם המחלקות לשירותים חברתיים</w:t>
      </w:r>
      <w:r w:rsidRPr="00750729">
        <w:rPr>
          <w:rFonts w:ascii="David" w:hAnsi="David"/>
          <w:rtl/>
        </w:rPr>
        <w:fldChar w:fldCharType="end"/>
      </w:r>
      <w:r w:rsidRPr="00750729">
        <w:rPr>
          <w:rFonts w:ascii="David" w:hAnsi="David" w:hint="cs"/>
          <w:rtl/>
        </w:rPr>
        <w:t>.</w:t>
      </w:r>
    </w:p>
    <w:p w:rsidR="00FD7AC2" w:rsidRPr="00750729" w:rsidRDefault="00FD7AC2" w:rsidP="00DF7E44">
      <w:pPr>
        <w:numPr>
          <w:ilvl w:val="2"/>
          <w:numId w:val="39"/>
        </w:numPr>
        <w:ind w:left="1815" w:hanging="397"/>
        <w:rPr>
          <w:rFonts w:ascii="David" w:hAnsi="David"/>
        </w:rPr>
      </w:pPr>
      <w:r w:rsidRPr="00750729">
        <w:rPr>
          <w:rFonts w:ascii="David" w:hAnsi="David" w:hint="cs"/>
          <w:rtl/>
        </w:rPr>
        <w:t>מובהר כי כלל העלויות הנוגעות לאספקת השירותים כמפורט בסעיפים להלן יחולו על הספק והמשרד לא ישתתף בהן.</w:t>
      </w:r>
    </w:p>
    <w:p w:rsidR="0055161F" w:rsidRPr="00750729" w:rsidRDefault="0055161F" w:rsidP="0055161F">
      <w:pPr>
        <w:ind w:left="1154"/>
        <w:rPr>
          <w:rFonts w:ascii="David" w:hAnsi="David"/>
          <w:u w:val="single"/>
        </w:rPr>
      </w:pPr>
    </w:p>
    <w:p w:rsidR="00DC3507" w:rsidRPr="00750729" w:rsidRDefault="00DC3507" w:rsidP="00C168C9">
      <w:pPr>
        <w:numPr>
          <w:ilvl w:val="1"/>
          <w:numId w:val="39"/>
        </w:numPr>
        <w:ind w:left="1191" w:hanging="454"/>
        <w:rPr>
          <w:rFonts w:ascii="David" w:hAnsi="David"/>
          <w:u w:val="single"/>
        </w:rPr>
      </w:pPr>
      <w:bookmarkStart w:id="353" w:name="מהות_השירות_3"/>
      <w:bookmarkStart w:id="354" w:name="_Ref408408253"/>
      <w:r w:rsidRPr="00750729">
        <w:rPr>
          <w:rFonts w:ascii="David" w:hAnsi="David" w:hint="cs"/>
          <w:u w:val="single"/>
          <w:rtl/>
        </w:rPr>
        <w:t>הדרכ</w:t>
      </w:r>
      <w:r w:rsidR="00194478" w:rsidRPr="00750729">
        <w:rPr>
          <w:rFonts w:ascii="David" w:hAnsi="David" w:hint="cs"/>
          <w:u w:val="single"/>
          <w:rtl/>
        </w:rPr>
        <w:t>ת</w:t>
      </w:r>
      <w:r w:rsidRPr="00750729">
        <w:rPr>
          <w:rFonts w:ascii="David" w:hAnsi="David" w:hint="cs"/>
          <w:u w:val="single"/>
          <w:rtl/>
        </w:rPr>
        <w:t xml:space="preserve"> 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r w:rsidRPr="00750729">
        <w:rPr>
          <w:rFonts w:ascii="David" w:hAnsi="David" w:hint="cs"/>
          <w:u w:val="single"/>
          <w:rtl/>
        </w:rPr>
        <w:t xml:space="preserve"> במחלקות לשירותים חברתיים</w:t>
      </w:r>
      <w:bookmarkEnd w:id="353"/>
      <w:bookmarkEnd w:id="354"/>
    </w:p>
    <w:p w:rsidR="00DC3507" w:rsidRPr="00750729" w:rsidRDefault="00194478" w:rsidP="00C168C9">
      <w:pPr>
        <w:numPr>
          <w:ilvl w:val="2"/>
          <w:numId w:val="39"/>
        </w:numPr>
        <w:ind w:left="1900" w:hanging="482"/>
        <w:rPr>
          <w:rFonts w:ascii="David" w:hAnsi="David"/>
          <w:u w:val="single"/>
        </w:rPr>
      </w:pPr>
      <w:r w:rsidRPr="00750729">
        <w:rPr>
          <w:rFonts w:ascii="David" w:hAnsi="David" w:hint="cs"/>
          <w:rtl/>
          <w:lang w:eastAsia="en-US"/>
        </w:rPr>
        <w:t>ההדרכות</w:t>
      </w:r>
      <w:r w:rsidR="00DC3507" w:rsidRPr="00750729">
        <w:rPr>
          <w:rFonts w:ascii="David" w:hAnsi="David" w:hint="cs"/>
          <w:rtl/>
          <w:lang w:eastAsia="en-US"/>
        </w:rPr>
        <w:t xml:space="preserve"> יכללו </w:t>
      </w:r>
      <w:r w:rsidRPr="00750729">
        <w:rPr>
          <w:rFonts w:ascii="David" w:hAnsi="David" w:hint="cs"/>
          <w:rtl/>
          <w:lang w:eastAsia="en-US"/>
        </w:rPr>
        <w:t xml:space="preserve">מסירת </w:t>
      </w:r>
      <w:r w:rsidR="00DC3507" w:rsidRPr="00750729">
        <w:rPr>
          <w:rFonts w:ascii="David" w:hAnsi="David" w:hint="cs"/>
          <w:rtl/>
          <w:lang w:eastAsia="en-US"/>
        </w:rPr>
        <w:t xml:space="preserve">מידע וידע אודות </w:t>
      </w:r>
      <w:r w:rsidR="006C768B" w:rsidRPr="00750729">
        <w:rPr>
          <w:rFonts w:ascii="David" w:hAnsi="David"/>
          <w:rtl/>
        </w:rPr>
        <w:fldChar w:fldCharType="begin" w:fldLock="1"/>
      </w:r>
      <w:r w:rsidR="006C768B" w:rsidRPr="00750729">
        <w:rPr>
          <w:rFonts w:ascii="David" w:hAnsi="David"/>
          <w:rtl/>
        </w:rPr>
        <w:instrText xml:space="preserve"> </w:instrText>
      </w:r>
      <w:r w:rsidR="006C768B" w:rsidRPr="00750729">
        <w:rPr>
          <w:rFonts w:ascii="David" w:hAnsi="David"/>
        </w:rPr>
        <w:instrText>REF</w:instrText>
      </w:r>
      <w:r w:rsidR="006C768B" w:rsidRPr="00750729">
        <w:rPr>
          <w:rFonts w:ascii="David" w:hAnsi="David"/>
          <w:rtl/>
        </w:rPr>
        <w:instrText xml:space="preserve"> כינוי_מסגרת \</w:instrText>
      </w:r>
      <w:r w:rsidR="006C768B" w:rsidRPr="00750729">
        <w:rPr>
          <w:rFonts w:ascii="David" w:hAnsi="David"/>
        </w:rPr>
        <w:instrText>h</w:instrText>
      </w:r>
      <w:r w:rsidR="006C76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6C768B" w:rsidRPr="00750729">
        <w:rPr>
          <w:rFonts w:ascii="David" w:hAnsi="David"/>
          <w:rtl/>
        </w:rPr>
      </w:r>
      <w:r w:rsidR="006C768B" w:rsidRPr="00750729">
        <w:rPr>
          <w:rFonts w:ascii="David" w:hAnsi="David"/>
          <w:rtl/>
        </w:rPr>
        <w:fldChar w:fldCharType="separate"/>
      </w:r>
      <w:r w:rsidR="00F708EC" w:rsidRPr="00750729">
        <w:rPr>
          <w:rFonts w:ascii="David" w:hAnsi="David" w:hint="cs"/>
          <w:rtl/>
        </w:rPr>
        <w:t>תכנית</w:t>
      </w:r>
      <w:r w:rsidR="006C768B" w:rsidRPr="00750729">
        <w:rPr>
          <w:rFonts w:ascii="David" w:hAnsi="David"/>
          <w:rtl/>
        </w:rPr>
        <w:fldChar w:fldCharType="end"/>
      </w:r>
      <w:r w:rsidR="00DC3507" w:rsidRPr="00750729">
        <w:rPr>
          <w:rFonts w:ascii="David" w:hAnsi="David" w:hint="cs"/>
          <w:rtl/>
          <w:lang w:eastAsia="en-US"/>
        </w:rPr>
        <w:t xml:space="preserve">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w:t>
      </w:r>
      <w:r w:rsidR="00DC3507" w:rsidRPr="00750729">
        <w:rPr>
          <w:rFonts w:ascii="David" w:hAnsi="David"/>
          <w:rtl/>
          <w:lang w:eastAsia="en-US"/>
        </w:rPr>
        <w:t>–</w:t>
      </w:r>
      <w:r w:rsidR="00DC3507" w:rsidRPr="00750729">
        <w:rPr>
          <w:rFonts w:ascii="David" w:hAnsi="David" w:hint="cs"/>
          <w:rtl/>
          <w:lang w:eastAsia="en-US"/>
        </w:rPr>
        <w:t xml:space="preserve"> עקרונות, אוכלוסיית יעד, דרכי פעולה, כלים לפעולה בקבוצה כולל הקנייה של אסטרטגיות להנחיה של קבוצות </w:t>
      </w:r>
      <w:r w:rsidR="00DC3507" w:rsidRPr="00750729">
        <w:rPr>
          <w:rFonts w:ascii="David" w:hAnsi="David" w:hint="cs"/>
          <w:rtl/>
          <w:lang w:eastAsia="en-US"/>
        </w:rPr>
        <w:lastRenderedPageBreak/>
        <w:t xml:space="preserve">במודל </w:t>
      </w:r>
      <w:r w:rsidR="00C93F0C" w:rsidRPr="00750729">
        <w:rPr>
          <w:rFonts w:ascii="David" w:hAnsi="David"/>
          <w:rtl/>
          <w:lang w:eastAsia="en-US"/>
        </w:rPr>
        <w:t>'</w:t>
      </w:r>
      <w:r w:rsidR="00C93F0C" w:rsidRPr="00750729">
        <w:rPr>
          <w:rFonts w:ascii="David" w:hAnsi="David" w:hint="cs"/>
          <w:rtl/>
          <w:lang w:eastAsia="en-US"/>
        </w:rPr>
        <w:t>יחדיו</w:t>
      </w:r>
      <w:r w:rsidR="00C93F0C" w:rsidRPr="00750729">
        <w:rPr>
          <w:rFonts w:ascii="David" w:hAnsi="David"/>
          <w:rtl/>
          <w:lang w:eastAsia="en-US"/>
        </w:rPr>
        <w:t>'</w:t>
      </w:r>
      <w:r w:rsidR="00DC3507" w:rsidRPr="00750729">
        <w:rPr>
          <w:rFonts w:ascii="David" w:hAnsi="David" w:hint="cs"/>
          <w:rtl/>
          <w:lang w:eastAsia="en-US"/>
        </w:rPr>
        <w:t xml:space="preserve">, פיתוח מקצועי של העובד הסוציאלי בתחום הקבוצות </w:t>
      </w:r>
      <w:r w:rsidR="007F0D86" w:rsidRPr="00750729">
        <w:rPr>
          <w:rFonts w:ascii="David" w:hAnsi="David" w:hint="cs"/>
          <w:rtl/>
          <w:lang w:eastAsia="en-US"/>
        </w:rPr>
        <w:t>עם משפחות במצוקה.</w:t>
      </w:r>
    </w:p>
    <w:p w:rsidR="00DC3507" w:rsidRPr="00750729" w:rsidRDefault="00DC2B53" w:rsidP="00C168C9">
      <w:pPr>
        <w:numPr>
          <w:ilvl w:val="2"/>
          <w:numId w:val="39"/>
        </w:numPr>
        <w:ind w:left="1900" w:hanging="482"/>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hint="cs"/>
          <w:rtl/>
        </w:rPr>
        <w:t xml:space="preserve"> </w:t>
      </w:r>
      <w:r w:rsidR="00AD0EB6" w:rsidRPr="00750729">
        <w:rPr>
          <w:rFonts w:ascii="David" w:hAnsi="David"/>
          <w:rtl/>
        </w:rPr>
        <w:t>יעביר הספק את תכנית ההדרכה המיועדת לליווי אזורי (עבור כל רשות מקומית)</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נספח_תכנית_הדרכה_שנתית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25 </w:t>
      </w:r>
      <w:r w:rsidR="00060627" w:rsidRPr="00750729">
        <w:rPr>
          <w:rFonts w:ascii="David" w:hAnsi="David"/>
          <w:rtl/>
        </w:rPr>
        <w:fldChar w:fldCharType="end"/>
      </w:r>
      <w:r w:rsidR="00AD0EB6" w:rsidRPr="00750729">
        <w:rPr>
          <w:rFonts w:ascii="David" w:hAnsi="David"/>
          <w:rtl/>
        </w:rPr>
        <w:t>.</w:t>
      </w:r>
      <w:r w:rsidR="009E01B2" w:rsidRPr="00750729">
        <w:rPr>
          <w:rFonts w:ascii="David" w:hAnsi="David"/>
          <w:rtl/>
        </w:rPr>
        <w:t xml:space="preserve"> </w:t>
      </w:r>
    </w:p>
    <w:p w:rsidR="00307DC4" w:rsidRPr="00750729" w:rsidRDefault="00307DC4" w:rsidP="00307DC4">
      <w:pPr>
        <w:tabs>
          <w:tab w:val="left" w:pos="1841"/>
        </w:tabs>
        <w:ind w:left="1900"/>
        <w:rPr>
          <w:rFonts w:ascii="David" w:hAnsi="David"/>
          <w:u w:val="single"/>
          <w:rtl/>
        </w:rPr>
      </w:pPr>
    </w:p>
    <w:p w:rsidR="0083257C" w:rsidRPr="00750729" w:rsidRDefault="0083257C" w:rsidP="00C168C9">
      <w:pPr>
        <w:numPr>
          <w:ilvl w:val="2"/>
          <w:numId w:val="39"/>
        </w:numPr>
        <w:tabs>
          <w:tab w:val="left" w:pos="1841"/>
        </w:tabs>
        <w:ind w:left="1900" w:hanging="482"/>
        <w:rPr>
          <w:rFonts w:ascii="David" w:hAnsi="David"/>
        </w:rPr>
      </w:pPr>
      <w:bookmarkStart w:id="355" w:name="_Ref411150499"/>
      <w:bookmarkStart w:id="356" w:name="הצעת_מחיר_רכיב_1"/>
      <w:r w:rsidRPr="00750729">
        <w:rPr>
          <w:rFonts w:ascii="David" w:hAnsi="David" w:hint="cs"/>
          <w:u w:val="single"/>
          <w:rtl/>
        </w:rPr>
        <w:t>הדרכות פרטניות</w:t>
      </w:r>
      <w:bookmarkEnd w:id="355"/>
      <w:bookmarkEnd w:id="356"/>
    </w:p>
    <w:p w:rsidR="0083257C" w:rsidRPr="00750729" w:rsidRDefault="0083257C" w:rsidP="00C168C9">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ההדרכות</w:t>
      </w:r>
    </w:p>
    <w:p w:rsidR="00242CDE" w:rsidRPr="00750729" w:rsidRDefault="00242CDE" w:rsidP="00242CDE">
      <w:pPr>
        <w:tabs>
          <w:tab w:val="left" w:pos="720"/>
          <w:tab w:val="left" w:pos="2691"/>
          <w:tab w:val="left" w:pos="3825"/>
        </w:tabs>
        <w:spacing w:before="44"/>
        <w:ind w:left="2722"/>
        <w:rPr>
          <w:rFonts w:ascii="David" w:hAnsi="David"/>
          <w:b/>
          <w:bCs/>
        </w:rPr>
      </w:pPr>
      <w:r w:rsidRPr="00750729">
        <w:rPr>
          <w:rFonts w:ascii="David" w:hAnsi="David" w:hint="cs"/>
          <w:b/>
          <w:bCs/>
          <w:rtl/>
        </w:rPr>
        <w:t xml:space="preserve">מובהר כי סעיף זה מתייחס לקבוצת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 xml:space="preserve"> אחת</w:t>
      </w:r>
      <w:r w:rsidR="003427AA" w:rsidRPr="00750729">
        <w:rPr>
          <w:rFonts w:ascii="David" w:hAnsi="David" w:hint="cs"/>
          <w:b/>
          <w:bCs/>
          <w:rtl/>
        </w:rPr>
        <w:t xml:space="preserve"> (שתי מנחות)</w:t>
      </w:r>
      <w:r w:rsidRPr="00750729">
        <w:rPr>
          <w:rFonts w:ascii="David" w:hAnsi="David" w:hint="cs"/>
          <w:b/>
          <w:bCs/>
          <w:rtl/>
        </w:rPr>
        <w:t>.</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בשלב ההכנה לקבוצה</w:t>
      </w:r>
      <w:r w:rsidR="00DC2B53" w:rsidRPr="00750729">
        <w:rPr>
          <w:rFonts w:ascii="David" w:hAnsi="David" w:hint="cs"/>
          <w:u w:val="single"/>
          <w:rtl/>
        </w:rPr>
        <w:t xml:space="preserve"> (כחצי שנה)</w:t>
      </w:r>
      <w:r w:rsidRPr="00750729">
        <w:rPr>
          <w:rFonts w:ascii="David" w:hAnsi="David" w:hint="cs"/>
          <w:rtl/>
        </w:rPr>
        <w:t xml:space="preserve">: 5 עד 10 </w:t>
      </w:r>
      <w:r w:rsidR="0083257C" w:rsidRPr="00750729">
        <w:rPr>
          <w:rFonts w:ascii="David" w:hAnsi="David" w:hint="cs"/>
          <w:rtl/>
        </w:rPr>
        <w:t>הדרכות</w:t>
      </w:r>
      <w:r w:rsidRPr="00750729">
        <w:rPr>
          <w:rFonts w:ascii="David" w:hAnsi="David" w:hint="cs"/>
          <w:rtl/>
        </w:rPr>
        <w:t>.</w:t>
      </w:r>
      <w:r w:rsidR="00194478" w:rsidRPr="00750729">
        <w:rPr>
          <w:rFonts w:ascii="David" w:hAnsi="David" w:hint="cs"/>
          <w:rtl/>
        </w:rPr>
        <w:t xml:space="preserve"> מטרת המפגשים לבחון את מידת ההתאמה </w:t>
      </w:r>
      <w:r w:rsidR="00B41590" w:rsidRPr="00750729">
        <w:rPr>
          <w:rFonts w:ascii="David" w:hAnsi="David" w:hint="cs"/>
          <w:rtl/>
        </w:rPr>
        <w:t>והמחויבות</w:t>
      </w:r>
      <w:r w:rsidR="00194478" w:rsidRPr="00750729">
        <w:rPr>
          <w:rFonts w:ascii="David" w:hAnsi="David" w:hint="cs"/>
          <w:rtl/>
        </w:rPr>
        <w:t xml:space="preserve"> של המנחות המיועדות, בדיקה של מספר המשפחות המתאימות להיכלל בתכנית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194478" w:rsidRPr="00750729">
        <w:rPr>
          <w:rFonts w:ascii="David" w:hAnsi="David" w:hint="cs"/>
          <w:rtl/>
        </w:rPr>
        <w:t>, היתכנות ההפעלה של הקבוצה ביישוב וכיו"ב.</w:t>
      </w:r>
    </w:p>
    <w:p w:rsidR="00C23EBF" w:rsidRPr="00750729" w:rsidRDefault="00C23EBF" w:rsidP="00C168C9">
      <w:pPr>
        <w:numPr>
          <w:ilvl w:val="4"/>
          <w:numId w:val="39"/>
        </w:numPr>
        <w:spacing w:before="44"/>
        <w:ind w:left="3544" w:hanging="567"/>
        <w:rPr>
          <w:rFonts w:ascii="David" w:hAnsi="David"/>
          <w:rtl/>
        </w:rPr>
      </w:pPr>
      <w:r w:rsidRPr="00750729">
        <w:rPr>
          <w:rFonts w:ascii="David" w:hAnsi="David" w:hint="cs"/>
          <w:u w:val="single"/>
          <w:rtl/>
        </w:rPr>
        <w:t>בשנה הראשונה</w:t>
      </w:r>
      <w:r w:rsidR="004C7035" w:rsidRPr="00750729">
        <w:rPr>
          <w:rFonts w:ascii="David" w:hAnsi="David" w:hint="cs"/>
          <w:u w:val="single"/>
          <w:rtl/>
        </w:rPr>
        <w:t xml:space="preserve"> להפעלה של הקבוצה</w:t>
      </w:r>
      <w:r w:rsidRPr="00750729">
        <w:rPr>
          <w:rFonts w:ascii="David" w:hAnsi="David" w:hint="cs"/>
          <w:rtl/>
        </w:rPr>
        <w:t xml:space="preserve">: לא פחות מ-18 ולא יותר מ-25 </w:t>
      </w:r>
      <w:r w:rsidR="0083257C" w:rsidRPr="00750729">
        <w:rPr>
          <w:rFonts w:ascii="David" w:hAnsi="David" w:hint="cs"/>
          <w:rtl/>
        </w:rPr>
        <w:t>הדרכות</w:t>
      </w:r>
      <w:r w:rsidRPr="00750729">
        <w:rPr>
          <w:rFonts w:ascii="David" w:hAnsi="David" w:hint="cs"/>
          <w:rtl/>
        </w:rPr>
        <w:t>.</w:t>
      </w:r>
    </w:p>
    <w:p w:rsidR="00FA4676" w:rsidRPr="00750729" w:rsidRDefault="00C23EBF" w:rsidP="00C168C9">
      <w:pPr>
        <w:numPr>
          <w:ilvl w:val="4"/>
          <w:numId w:val="39"/>
        </w:numPr>
        <w:spacing w:before="44"/>
        <w:ind w:left="3544" w:hanging="567"/>
        <w:rPr>
          <w:rFonts w:ascii="David" w:hAnsi="David"/>
        </w:rPr>
      </w:pPr>
      <w:r w:rsidRPr="00750729">
        <w:rPr>
          <w:rFonts w:ascii="David" w:hAnsi="David" w:hint="cs"/>
          <w:u w:val="single"/>
          <w:rtl/>
        </w:rPr>
        <w:t>בשנה השנייה והשלישית</w:t>
      </w:r>
      <w:r w:rsidR="004C7035" w:rsidRPr="00750729">
        <w:rPr>
          <w:rFonts w:ascii="David" w:hAnsi="David" w:hint="cs"/>
          <w:u w:val="single"/>
          <w:rtl/>
        </w:rPr>
        <w:t xml:space="preserve"> להפעלת הקבוצה</w:t>
      </w:r>
      <w:r w:rsidRPr="00750729">
        <w:rPr>
          <w:rFonts w:ascii="David" w:hAnsi="David" w:hint="cs"/>
          <w:rtl/>
        </w:rPr>
        <w:t xml:space="preserve">: לא פחות מ-13 </w:t>
      </w:r>
      <w:r w:rsidR="0083257C" w:rsidRPr="00750729">
        <w:rPr>
          <w:rFonts w:ascii="David" w:hAnsi="David" w:hint="cs"/>
          <w:rtl/>
        </w:rPr>
        <w:t>הדרכות</w:t>
      </w:r>
      <w:r w:rsidRPr="00750729">
        <w:rPr>
          <w:rFonts w:ascii="David" w:hAnsi="David" w:hint="cs"/>
          <w:rtl/>
        </w:rPr>
        <w:t xml:space="preserve"> ולא יותר מ-20 </w:t>
      </w:r>
      <w:r w:rsidR="0083257C" w:rsidRPr="00750729">
        <w:rPr>
          <w:rFonts w:ascii="David" w:hAnsi="David" w:hint="cs"/>
          <w:rtl/>
        </w:rPr>
        <w:t>הדרכות</w:t>
      </w:r>
      <w:r w:rsidR="00194478" w:rsidRPr="00750729">
        <w:rPr>
          <w:rFonts w:ascii="David" w:hAnsi="David" w:hint="cs"/>
          <w:rtl/>
        </w:rPr>
        <w:t>, בכל אחת מהשנים</w:t>
      </w:r>
      <w:r w:rsidRPr="00750729">
        <w:rPr>
          <w:rFonts w:ascii="David" w:hAnsi="David" w:hint="cs"/>
          <w:rtl/>
        </w:rPr>
        <w:t>.</w:t>
      </w:r>
      <w:r w:rsidR="0003613C" w:rsidRPr="00750729">
        <w:rPr>
          <w:rFonts w:ascii="David" w:hAnsi="David" w:hint="cs"/>
          <w:u w:val="single"/>
          <w:rtl/>
        </w:rPr>
        <w:t xml:space="preserve"> </w:t>
      </w:r>
    </w:p>
    <w:p w:rsidR="00FF1C55" w:rsidRPr="00750729" w:rsidRDefault="00FF1C55" w:rsidP="00FF1C55">
      <w:pPr>
        <w:numPr>
          <w:ilvl w:val="4"/>
          <w:numId w:val="39"/>
        </w:numPr>
        <w:spacing w:before="44"/>
        <w:ind w:left="3544" w:hanging="567"/>
        <w:rPr>
          <w:rFonts w:ascii="David" w:hAnsi="David"/>
        </w:rPr>
      </w:pPr>
      <w:r w:rsidRPr="00750729">
        <w:rPr>
          <w:rFonts w:ascii="David" w:hAnsi="David" w:hint="cs"/>
          <w:rtl/>
        </w:rPr>
        <w:t>לחילופין ולפי הצורך</w:t>
      </w:r>
      <w:r w:rsidR="00996EF1" w:rsidRPr="00750729">
        <w:rPr>
          <w:rFonts w:ascii="David" w:hAnsi="David" w:hint="cs"/>
          <w:rtl/>
        </w:rPr>
        <w:t>, בכפוף לאישור המשרד,</w:t>
      </w:r>
      <w:r w:rsidRPr="00750729">
        <w:rPr>
          <w:rFonts w:ascii="David" w:hAnsi="David" w:hint="cs"/>
          <w:rtl/>
        </w:rPr>
        <w:t xml:space="preserve"> ניתן להמיר מפגש הדרכה פרטני בפגישה עם מנהל המחלקה לשירותים חברתיים או גורם אחר במחלקה. למשל במקרה של שינוי פרסונאלי בצוות מנחות התכנית שמחייב היערכות, קשיים בהפעלת התכנית בשל בעיה עם משתתפת בתכנית שמחייבת חשיבה מעמיקה ומערכתית, קשיים בהתאמה בין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למנחה של קבוצת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וכיו"ב. </w:t>
      </w:r>
    </w:p>
    <w:p w:rsidR="00D13485" w:rsidRPr="00750729" w:rsidRDefault="0083257C" w:rsidP="008E45CF">
      <w:pPr>
        <w:tabs>
          <w:tab w:val="left" w:pos="720"/>
          <w:tab w:val="left" w:pos="2691"/>
          <w:tab w:val="left" w:pos="3825"/>
        </w:tabs>
        <w:spacing w:before="44"/>
        <w:ind w:left="2722"/>
        <w:rPr>
          <w:rFonts w:ascii="David" w:hAnsi="David"/>
          <w:b/>
          <w:bCs/>
          <w:u w:val="single"/>
          <w:rtl/>
        </w:rPr>
      </w:pPr>
      <w:r w:rsidRPr="00750729">
        <w:rPr>
          <w:rFonts w:ascii="David" w:hAnsi="David" w:hint="cs"/>
          <w:b/>
          <w:bCs/>
          <w:rtl/>
        </w:rPr>
        <w:t>על אף האמור</w:t>
      </w:r>
      <w:r w:rsidR="00DC2B53" w:rsidRPr="00750729">
        <w:rPr>
          <w:rFonts w:ascii="David" w:hAnsi="David" w:hint="cs"/>
          <w:b/>
          <w:bCs/>
          <w:rtl/>
        </w:rPr>
        <w:t xml:space="preserve"> לעיל,</w:t>
      </w:r>
      <w:r w:rsidRPr="00750729">
        <w:rPr>
          <w:rFonts w:ascii="David" w:hAnsi="David" w:hint="cs"/>
          <w:b/>
          <w:bCs/>
          <w:rtl/>
        </w:rPr>
        <w:t xml:space="preserve"> </w:t>
      </w:r>
      <w:r w:rsidR="00C23EBF" w:rsidRPr="00750729">
        <w:rPr>
          <w:rFonts w:ascii="David" w:hAnsi="David" w:hint="cs"/>
          <w:b/>
          <w:bCs/>
          <w:rtl/>
        </w:rPr>
        <w:t xml:space="preserve">ביישובים בהם פועלים </w:t>
      </w:r>
      <w:r w:rsidR="00832F6B" w:rsidRPr="00750729">
        <w:rPr>
          <w:rFonts w:ascii="David" w:hAnsi="David" w:hint="cs"/>
          <w:b/>
          <w:bCs/>
          <w:rtl/>
        </w:rPr>
        <w:t xml:space="preserve">רכזים של תכנית </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00832F6B" w:rsidRPr="00750729">
        <w:rPr>
          <w:rFonts w:ascii="David" w:hAnsi="David" w:hint="cs"/>
          <w:b/>
          <w:bCs/>
          <w:rtl/>
        </w:rPr>
        <w:t xml:space="preserve"> מטעם המחלק</w:t>
      </w:r>
      <w:r w:rsidR="00DC2B53" w:rsidRPr="00750729">
        <w:rPr>
          <w:rFonts w:ascii="David" w:hAnsi="David" w:hint="cs"/>
          <w:b/>
          <w:bCs/>
          <w:rtl/>
        </w:rPr>
        <w:t>ות</w:t>
      </w:r>
      <w:r w:rsidR="00832F6B" w:rsidRPr="00750729">
        <w:rPr>
          <w:rFonts w:ascii="David" w:hAnsi="David" w:hint="cs"/>
          <w:b/>
          <w:bCs/>
          <w:rtl/>
        </w:rPr>
        <w:t xml:space="preserve"> לשירותים חברתיים </w:t>
      </w:r>
      <w:r w:rsidRPr="00750729">
        <w:rPr>
          <w:rFonts w:ascii="David" w:hAnsi="David" w:hint="cs"/>
          <w:b/>
          <w:bCs/>
          <w:rtl/>
        </w:rPr>
        <w:t>יבוצעו</w:t>
      </w:r>
      <w:r w:rsidR="00C23EBF" w:rsidRPr="00750729">
        <w:rPr>
          <w:rFonts w:ascii="David" w:hAnsi="David" w:hint="cs"/>
          <w:b/>
          <w:bCs/>
          <w:rtl/>
        </w:rPr>
        <w:t xml:space="preserve"> </w:t>
      </w:r>
      <w:r w:rsidR="008E45CF" w:rsidRPr="00750729">
        <w:rPr>
          <w:rFonts w:ascii="David" w:hAnsi="David" w:hint="cs"/>
          <w:b/>
          <w:bCs/>
          <w:rtl/>
        </w:rPr>
        <w:t xml:space="preserve">על-ידי </w:t>
      </w:r>
      <w:r w:rsidR="008E45CF" w:rsidRPr="00750729">
        <w:rPr>
          <w:rFonts w:ascii="David" w:hAnsi="David"/>
          <w:b/>
          <w:bCs/>
          <w:rtl/>
        </w:rPr>
        <w:fldChar w:fldCharType="begin" w:fldLock="1"/>
      </w:r>
      <w:r w:rsidR="008E45CF" w:rsidRPr="00750729">
        <w:rPr>
          <w:rFonts w:ascii="David" w:hAnsi="David"/>
          <w:b/>
          <w:bCs/>
          <w:rtl/>
        </w:rPr>
        <w:instrText xml:space="preserve"> </w:instrText>
      </w:r>
      <w:r w:rsidR="008E45CF" w:rsidRPr="00750729">
        <w:rPr>
          <w:rFonts w:ascii="David" w:hAnsi="David" w:hint="cs"/>
          <w:b/>
          <w:bCs/>
        </w:rPr>
        <w:instrText>REF</w:instrText>
      </w:r>
      <w:r w:rsidR="008E45CF" w:rsidRPr="00750729">
        <w:rPr>
          <w:rFonts w:ascii="David" w:hAnsi="David" w:hint="cs"/>
          <w:b/>
          <w:bCs/>
          <w:rtl/>
        </w:rPr>
        <w:instrText xml:space="preserve"> כינוי_איש_צוות_2_רבים_ה_הידיעה \</w:instrText>
      </w:r>
      <w:r w:rsidR="008E45CF" w:rsidRPr="00750729">
        <w:rPr>
          <w:rFonts w:ascii="David" w:hAnsi="David" w:hint="cs"/>
          <w:b/>
          <w:bCs/>
        </w:rPr>
        <w:instrText>h</w:instrText>
      </w:r>
      <w:r w:rsidR="008E45CF" w:rsidRPr="00750729">
        <w:rPr>
          <w:rFonts w:ascii="David" w:hAnsi="David"/>
          <w:b/>
          <w:bCs/>
          <w:rtl/>
        </w:rPr>
        <w:instrText xml:space="preserve">  \* </w:instrText>
      </w:r>
      <w:r w:rsidR="008E45CF" w:rsidRPr="00750729">
        <w:rPr>
          <w:rFonts w:ascii="David" w:hAnsi="David"/>
          <w:b/>
          <w:bCs/>
        </w:rPr>
        <w:instrText>MERGEFORMAT</w:instrText>
      </w:r>
      <w:r w:rsidR="008E45CF" w:rsidRPr="00750729">
        <w:rPr>
          <w:rFonts w:ascii="David" w:hAnsi="David"/>
          <w:b/>
          <w:bCs/>
          <w:rtl/>
        </w:rPr>
        <w:instrText xml:space="preserve"> </w:instrText>
      </w:r>
      <w:r w:rsidR="008E45CF" w:rsidRPr="00750729">
        <w:rPr>
          <w:rFonts w:ascii="David" w:hAnsi="David"/>
          <w:b/>
          <w:bCs/>
          <w:rtl/>
        </w:rPr>
      </w:r>
      <w:r w:rsidR="008E45CF" w:rsidRPr="00750729">
        <w:rPr>
          <w:rFonts w:ascii="David" w:hAnsi="David"/>
          <w:b/>
          <w:bCs/>
          <w:rtl/>
        </w:rPr>
        <w:fldChar w:fldCharType="separate"/>
      </w:r>
      <w:r w:rsidR="00F708EC" w:rsidRPr="00750729">
        <w:rPr>
          <w:rFonts w:ascii="David" w:hAnsi="David" w:hint="cs"/>
          <w:b/>
          <w:bCs/>
          <w:rtl/>
        </w:rPr>
        <w:t>הרכזים האזוריים</w:t>
      </w:r>
      <w:r w:rsidR="008E45CF" w:rsidRPr="00750729">
        <w:rPr>
          <w:rFonts w:ascii="David" w:hAnsi="David"/>
          <w:b/>
          <w:bCs/>
          <w:rtl/>
        </w:rPr>
        <w:fldChar w:fldCharType="end"/>
      </w:r>
      <w:r w:rsidR="008E45CF" w:rsidRPr="00750729">
        <w:rPr>
          <w:rFonts w:ascii="David" w:hAnsi="David" w:hint="cs"/>
          <w:b/>
          <w:bCs/>
          <w:rtl/>
        </w:rPr>
        <w:t xml:space="preserve"> </w:t>
      </w:r>
      <w:r w:rsidR="00C23EBF" w:rsidRPr="00750729">
        <w:rPr>
          <w:rFonts w:ascii="David" w:hAnsi="David" w:hint="cs"/>
          <w:b/>
          <w:bCs/>
          <w:rtl/>
        </w:rPr>
        <w:t>בין 10 ל-</w:t>
      </w:r>
      <w:r w:rsidRPr="00750729">
        <w:rPr>
          <w:rFonts w:ascii="David" w:hAnsi="David" w:hint="cs"/>
          <w:b/>
          <w:bCs/>
          <w:rtl/>
        </w:rPr>
        <w:t>20 הדרכות</w:t>
      </w:r>
      <w:r w:rsidR="00C23EBF" w:rsidRPr="00750729">
        <w:rPr>
          <w:rFonts w:ascii="David" w:hAnsi="David" w:hint="cs"/>
          <w:b/>
          <w:bCs/>
          <w:rtl/>
        </w:rPr>
        <w:t xml:space="preserve">. </w:t>
      </w:r>
      <w:r w:rsidR="00832F6B" w:rsidRPr="00750729">
        <w:rPr>
          <w:rFonts w:ascii="David" w:hAnsi="David" w:hint="cs"/>
          <w:b/>
          <w:bCs/>
          <w:rtl/>
        </w:rPr>
        <w:t xml:space="preserve">יחד עם זאת, באישור הפיקוח המחוזי ניתן </w:t>
      </w:r>
      <w:r w:rsidR="00DC2B53" w:rsidRPr="00750729">
        <w:rPr>
          <w:rFonts w:ascii="David" w:hAnsi="David" w:hint="cs"/>
          <w:b/>
          <w:bCs/>
          <w:rtl/>
        </w:rPr>
        <w:t xml:space="preserve">יהיה </w:t>
      </w:r>
      <w:r w:rsidR="00832F6B" w:rsidRPr="00750729">
        <w:rPr>
          <w:rFonts w:ascii="David" w:hAnsi="David" w:hint="cs"/>
          <w:b/>
          <w:bCs/>
          <w:rtl/>
        </w:rPr>
        <w:t>להגדיל את מספר המפגשים.</w:t>
      </w:r>
      <w:r w:rsidR="00832F6B" w:rsidRPr="00750729">
        <w:rPr>
          <w:rFonts w:ascii="David" w:hAnsi="David" w:hint="cs"/>
          <w:b/>
          <w:bCs/>
          <w:u w:val="single"/>
          <w:rtl/>
        </w:rPr>
        <w:t xml:space="preserve"> </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שעות </w:t>
      </w:r>
      <w:r w:rsidR="0083257C" w:rsidRPr="00750729">
        <w:rPr>
          <w:rFonts w:ascii="David" w:hAnsi="David" w:hint="cs"/>
          <w:u w:val="single"/>
          <w:rtl/>
        </w:rPr>
        <w:t>ביצוע ההדרכות</w:t>
      </w:r>
      <w:r w:rsidR="0083257C" w:rsidRPr="00750729">
        <w:rPr>
          <w:rFonts w:ascii="David" w:hAnsi="David" w:hint="cs"/>
          <w:rtl/>
        </w:rPr>
        <w:t xml:space="preserve"> </w:t>
      </w:r>
      <w:r w:rsidR="0083257C" w:rsidRPr="00750729">
        <w:rPr>
          <w:rFonts w:ascii="David" w:hAnsi="David"/>
          <w:rtl/>
        </w:rPr>
        <w:t>–</w:t>
      </w:r>
      <w:r w:rsidR="0083257C" w:rsidRPr="00750729">
        <w:rPr>
          <w:rFonts w:ascii="David" w:hAnsi="David" w:hint="cs"/>
          <w:rtl/>
        </w:rPr>
        <w:t xml:space="preserve"> ההדרכות יבוצעו </w:t>
      </w:r>
      <w:r w:rsidRPr="00750729">
        <w:rPr>
          <w:rFonts w:ascii="David" w:hAnsi="David" w:hint="cs"/>
          <w:rtl/>
        </w:rPr>
        <w:t xml:space="preserve">בשעות הבוקר והצהריים, בהתאם לצרכי </w:t>
      </w:r>
      <w:r w:rsidR="00A109A7" w:rsidRPr="00750729">
        <w:rPr>
          <w:rFonts w:ascii="David" w:hAnsi="David" w:hint="cs"/>
          <w:rtl/>
        </w:rPr>
        <w:t>המחלקות לשירותים חברתיים ברשו</w:t>
      </w:r>
      <w:r w:rsidR="0083257C" w:rsidRPr="00750729">
        <w:rPr>
          <w:rFonts w:ascii="David" w:hAnsi="David" w:hint="cs"/>
          <w:rtl/>
        </w:rPr>
        <w:t>יו</w:t>
      </w:r>
      <w:r w:rsidR="00A109A7" w:rsidRPr="00750729">
        <w:rPr>
          <w:rFonts w:ascii="David" w:hAnsi="David" w:hint="cs"/>
          <w:rtl/>
        </w:rPr>
        <w:t>ת המקומי</w:t>
      </w:r>
      <w:r w:rsidR="0083257C" w:rsidRPr="00750729">
        <w:rPr>
          <w:rFonts w:ascii="David" w:hAnsi="David" w:hint="cs"/>
          <w:rtl/>
        </w:rPr>
        <w:t>ו</w:t>
      </w:r>
      <w:r w:rsidR="00A109A7" w:rsidRPr="00750729">
        <w:rPr>
          <w:rFonts w:ascii="David" w:hAnsi="David" w:hint="cs"/>
          <w:rtl/>
        </w:rPr>
        <w:t>ת</w:t>
      </w:r>
      <w:r w:rsidRPr="00750729">
        <w:rPr>
          <w:rFonts w:ascii="David" w:hAnsi="David" w:hint="cs"/>
          <w:rtl/>
        </w:rPr>
        <w:t>.</w:t>
      </w:r>
    </w:p>
    <w:p w:rsidR="0083257C" w:rsidRPr="00750729" w:rsidRDefault="00F603ED"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83257C" w:rsidRPr="00750729">
        <w:rPr>
          <w:rFonts w:ascii="David" w:hAnsi="David" w:hint="cs"/>
          <w:u w:val="single"/>
          <w:rtl/>
        </w:rPr>
        <w:t xml:space="preserve">כל </w:t>
      </w:r>
      <w:r w:rsidRPr="00750729">
        <w:rPr>
          <w:rFonts w:ascii="David" w:hAnsi="David" w:hint="cs"/>
          <w:u w:val="single"/>
          <w:rtl/>
        </w:rPr>
        <w:t>מפגש הדרכה</w:t>
      </w:r>
      <w:r w:rsidR="00194478" w:rsidRPr="00750729">
        <w:rPr>
          <w:rFonts w:ascii="David" w:hAnsi="David" w:hint="cs"/>
          <w:u w:val="single"/>
          <w:rtl/>
        </w:rPr>
        <w:t xml:space="preserve"> פרטני</w:t>
      </w:r>
      <w:r w:rsidR="0083257C" w:rsidRPr="00750729">
        <w:rPr>
          <w:rFonts w:ascii="David" w:hAnsi="David" w:hint="cs"/>
          <w:u w:val="single"/>
          <w:rtl/>
        </w:rPr>
        <w:t>ת</w:t>
      </w:r>
      <w:r w:rsidRPr="00750729">
        <w:rPr>
          <w:rFonts w:ascii="David" w:hAnsi="David" w:hint="cs"/>
          <w:rtl/>
        </w:rPr>
        <w:t>: שעה וחצי.</w:t>
      </w:r>
    </w:p>
    <w:p w:rsidR="00F603ED" w:rsidRPr="00750729" w:rsidRDefault="00F603ED"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lang w:eastAsia="en-US"/>
        </w:rPr>
        <w:t>מיקום המפגשים</w:t>
      </w:r>
      <w:r w:rsidRPr="00750729">
        <w:rPr>
          <w:rFonts w:ascii="David" w:hAnsi="David" w:hint="cs"/>
          <w:rtl/>
          <w:lang w:eastAsia="en-US"/>
        </w:rPr>
        <w:t>:</w:t>
      </w:r>
    </w:p>
    <w:p w:rsidR="00F603ED" w:rsidRPr="00750729" w:rsidRDefault="00F603ED" w:rsidP="00C168C9">
      <w:pPr>
        <w:numPr>
          <w:ilvl w:val="4"/>
          <w:numId w:val="39"/>
        </w:numPr>
        <w:spacing w:before="44"/>
        <w:ind w:left="3544" w:hanging="567"/>
        <w:rPr>
          <w:rFonts w:ascii="David" w:hAnsi="David"/>
          <w:rtl/>
        </w:rPr>
      </w:pPr>
      <w:r w:rsidRPr="00750729">
        <w:rPr>
          <w:rFonts w:ascii="David" w:hAnsi="David" w:hint="cs"/>
          <w:rtl/>
        </w:rPr>
        <w:t>מפגשי ההדרכה עם המנהל או המדריך צוות יתקיימו ב</w:t>
      </w:r>
      <w:r w:rsidR="00D66A6F" w:rsidRPr="00750729">
        <w:rPr>
          <w:rFonts w:ascii="David" w:hAnsi="David" w:hint="cs"/>
          <w:rtl/>
        </w:rPr>
        <w:t xml:space="preserve">משרדי </w:t>
      </w:r>
      <w:r w:rsidR="00194478" w:rsidRPr="00750729">
        <w:rPr>
          <w:rFonts w:ascii="David" w:hAnsi="David" w:hint="cs"/>
          <w:rtl/>
        </w:rPr>
        <w:t>ה</w:t>
      </w:r>
      <w:r w:rsidR="00D66A6F" w:rsidRPr="00750729">
        <w:rPr>
          <w:rFonts w:ascii="David" w:hAnsi="David" w:hint="cs"/>
          <w:rtl/>
        </w:rPr>
        <w:t>מחלק</w:t>
      </w:r>
      <w:r w:rsidR="00194478" w:rsidRPr="00750729">
        <w:rPr>
          <w:rFonts w:ascii="David" w:hAnsi="David" w:hint="cs"/>
          <w:rtl/>
        </w:rPr>
        <w:t>ות</w:t>
      </w:r>
      <w:r w:rsidR="00D66A6F" w:rsidRPr="00750729">
        <w:rPr>
          <w:rFonts w:ascii="David" w:hAnsi="David" w:hint="cs"/>
          <w:rtl/>
        </w:rPr>
        <w:t xml:space="preserve"> לשירותים חברתיים ב</w:t>
      </w:r>
      <w:r w:rsidRPr="00750729">
        <w:rPr>
          <w:rFonts w:ascii="David" w:hAnsi="David" w:hint="cs"/>
          <w:rtl/>
        </w:rPr>
        <w:t>רשו</w:t>
      </w:r>
      <w:r w:rsidR="00194478" w:rsidRPr="00750729">
        <w:rPr>
          <w:rFonts w:ascii="David" w:hAnsi="David" w:hint="cs"/>
          <w:rtl/>
        </w:rPr>
        <w:t>יו</w:t>
      </w:r>
      <w:r w:rsidRPr="00750729">
        <w:rPr>
          <w:rFonts w:ascii="David" w:hAnsi="David" w:hint="cs"/>
          <w:rtl/>
        </w:rPr>
        <w:t>ת המקומי</w:t>
      </w:r>
      <w:r w:rsidR="00194478" w:rsidRPr="00750729">
        <w:rPr>
          <w:rFonts w:ascii="David" w:hAnsi="David" w:hint="cs"/>
          <w:rtl/>
        </w:rPr>
        <w:t>ו</w:t>
      </w:r>
      <w:r w:rsidRPr="00750729">
        <w:rPr>
          <w:rFonts w:ascii="David" w:hAnsi="David" w:hint="cs"/>
          <w:rtl/>
        </w:rPr>
        <w:t>ת.</w:t>
      </w:r>
    </w:p>
    <w:p w:rsidR="00D87D7A" w:rsidRPr="00750729" w:rsidRDefault="00F603ED" w:rsidP="00C168C9">
      <w:pPr>
        <w:numPr>
          <w:ilvl w:val="4"/>
          <w:numId w:val="39"/>
        </w:numPr>
        <w:spacing w:before="44"/>
        <w:ind w:left="3544" w:hanging="567"/>
        <w:rPr>
          <w:rFonts w:ascii="David" w:hAnsi="David"/>
        </w:rPr>
      </w:pPr>
      <w:r w:rsidRPr="00750729">
        <w:rPr>
          <w:rFonts w:ascii="David" w:hAnsi="David" w:hint="cs"/>
          <w:rtl/>
        </w:rPr>
        <w:t>מפגשים עם הפיקוח המחוזי יתקיימו ב</w:t>
      </w:r>
      <w:r w:rsidR="00D66A6F" w:rsidRPr="00750729">
        <w:rPr>
          <w:rFonts w:ascii="David" w:hAnsi="David" w:hint="cs"/>
          <w:rtl/>
        </w:rPr>
        <w:t>משרדי ה</w:t>
      </w:r>
      <w:r w:rsidRPr="00750729">
        <w:rPr>
          <w:rFonts w:ascii="David" w:hAnsi="David" w:hint="cs"/>
          <w:rtl/>
        </w:rPr>
        <w:t xml:space="preserve">מחוז </w:t>
      </w:r>
      <w:r w:rsidR="00DC2B53" w:rsidRPr="00750729">
        <w:rPr>
          <w:rFonts w:ascii="David" w:hAnsi="David" w:hint="cs"/>
          <w:rtl/>
        </w:rPr>
        <w:t xml:space="preserve">של המשרד </w:t>
      </w:r>
      <w:r w:rsidRPr="00750729">
        <w:rPr>
          <w:rFonts w:ascii="David" w:hAnsi="David" w:hint="cs"/>
          <w:rtl/>
        </w:rPr>
        <w:t>או ב</w:t>
      </w:r>
      <w:r w:rsidR="00D66A6F" w:rsidRPr="00750729">
        <w:rPr>
          <w:rFonts w:ascii="David" w:hAnsi="David" w:hint="cs"/>
          <w:rtl/>
        </w:rPr>
        <w:t>משרדי המחלקה לשירותים חברתיים ב</w:t>
      </w:r>
      <w:r w:rsidRPr="00750729">
        <w:rPr>
          <w:rFonts w:ascii="David" w:hAnsi="David" w:hint="cs"/>
          <w:rtl/>
        </w:rPr>
        <w:t>רשות המקומית.</w:t>
      </w:r>
    </w:p>
    <w:p w:rsidR="00F603ED" w:rsidRPr="00750729" w:rsidRDefault="00F603ED" w:rsidP="00C168C9">
      <w:pPr>
        <w:numPr>
          <w:ilvl w:val="4"/>
          <w:numId w:val="39"/>
        </w:numPr>
        <w:spacing w:before="44"/>
        <w:ind w:left="3544" w:hanging="567"/>
        <w:rPr>
          <w:rFonts w:ascii="David" w:hAnsi="David"/>
        </w:rPr>
      </w:pPr>
      <w:r w:rsidRPr="00750729">
        <w:rPr>
          <w:rFonts w:ascii="David" w:hAnsi="David" w:hint="cs"/>
          <w:rtl/>
        </w:rPr>
        <w:lastRenderedPageBreak/>
        <w:t>מפגשים עם הפיקוח הארצי יתקיימו ב</w:t>
      </w:r>
      <w:r w:rsidR="00D66A6F" w:rsidRPr="00750729">
        <w:rPr>
          <w:rFonts w:ascii="David" w:hAnsi="David" w:hint="cs"/>
          <w:rtl/>
        </w:rPr>
        <w:t>משרדים</w:t>
      </w:r>
      <w:r w:rsidR="00DC2B53" w:rsidRPr="00750729">
        <w:rPr>
          <w:rFonts w:ascii="David" w:hAnsi="David" w:hint="cs"/>
          <w:rtl/>
        </w:rPr>
        <w:t xml:space="preserve"> של המשרד</w:t>
      </w:r>
      <w:r w:rsidR="00D66A6F" w:rsidRPr="00750729">
        <w:rPr>
          <w:rFonts w:ascii="David" w:hAnsi="David" w:hint="cs"/>
          <w:rtl/>
        </w:rPr>
        <w:t xml:space="preserve"> ב</w:t>
      </w:r>
      <w:r w:rsidRPr="00750729">
        <w:rPr>
          <w:rFonts w:ascii="David" w:hAnsi="David" w:hint="cs"/>
          <w:rtl/>
        </w:rPr>
        <w:t>ירושלים או בתל-אביב, בהתאם להחלטת הפיקוח הארצי.</w:t>
      </w:r>
      <w:r w:rsidRPr="00750729">
        <w:rPr>
          <w:rFonts w:ascii="David" w:hAnsi="David" w:hint="cs"/>
          <w:b/>
          <w:bCs/>
          <w:rtl/>
        </w:rPr>
        <w:t xml:space="preserve"> </w:t>
      </w:r>
    </w:p>
    <w:p w:rsidR="0083257C" w:rsidRPr="00750729" w:rsidRDefault="0083257C" w:rsidP="0083257C">
      <w:pPr>
        <w:tabs>
          <w:tab w:val="left" w:pos="720"/>
          <w:tab w:val="left" w:pos="2691"/>
          <w:tab w:val="left" w:pos="3825"/>
        </w:tabs>
        <w:spacing w:before="44"/>
        <w:ind w:left="2722"/>
        <w:rPr>
          <w:rFonts w:ascii="David" w:hAnsi="David"/>
        </w:rPr>
      </w:pPr>
    </w:p>
    <w:p w:rsidR="00F603ED" w:rsidRPr="00750729" w:rsidRDefault="0083257C" w:rsidP="00C168C9">
      <w:pPr>
        <w:numPr>
          <w:ilvl w:val="2"/>
          <w:numId w:val="39"/>
        </w:numPr>
        <w:tabs>
          <w:tab w:val="left" w:pos="1841"/>
        </w:tabs>
        <w:ind w:left="1900" w:hanging="482"/>
        <w:rPr>
          <w:rFonts w:ascii="David" w:hAnsi="David"/>
        </w:rPr>
      </w:pPr>
      <w:bookmarkStart w:id="357" w:name="_Ref411150515"/>
      <w:bookmarkStart w:id="358" w:name="הצעת_מחיר_רכיב_2"/>
      <w:r w:rsidRPr="00750729">
        <w:rPr>
          <w:rFonts w:ascii="David" w:hAnsi="David" w:hint="cs"/>
          <w:u w:val="single"/>
          <w:rtl/>
          <w:lang w:eastAsia="en-US"/>
        </w:rPr>
        <w:t>הדרכ</w:t>
      </w:r>
      <w:r w:rsidR="00E262E6" w:rsidRPr="00750729">
        <w:rPr>
          <w:rFonts w:ascii="David" w:hAnsi="David" w:hint="cs"/>
          <w:u w:val="single"/>
          <w:rtl/>
          <w:lang w:eastAsia="en-US"/>
        </w:rPr>
        <w:t>ות</w:t>
      </w:r>
      <w:r w:rsidRPr="00750729">
        <w:rPr>
          <w:rFonts w:ascii="David" w:hAnsi="David" w:hint="cs"/>
          <w:u w:val="single"/>
          <w:rtl/>
          <w:lang w:eastAsia="en-US"/>
        </w:rPr>
        <w:t xml:space="preserve"> קבוצתי</w:t>
      </w:r>
      <w:r w:rsidR="00E262E6" w:rsidRPr="00750729">
        <w:rPr>
          <w:rFonts w:ascii="David" w:hAnsi="David" w:hint="cs"/>
          <w:u w:val="single"/>
          <w:rtl/>
          <w:lang w:eastAsia="en-US"/>
        </w:rPr>
        <w:t>ו</w:t>
      </w:r>
      <w:r w:rsidRPr="00750729">
        <w:rPr>
          <w:rFonts w:ascii="David" w:hAnsi="David" w:hint="cs"/>
          <w:u w:val="single"/>
          <w:rtl/>
          <w:lang w:eastAsia="en-US"/>
        </w:rPr>
        <w:t>ת</w:t>
      </w:r>
      <w:bookmarkEnd w:id="357"/>
      <w:bookmarkEnd w:id="358"/>
    </w:p>
    <w:p w:rsidR="0046319D" w:rsidRPr="00750729" w:rsidRDefault="0046319D"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סוגי ו</w:t>
      </w:r>
      <w:r w:rsidR="0083257C" w:rsidRPr="00750729">
        <w:rPr>
          <w:rFonts w:ascii="David" w:hAnsi="David" w:hint="cs"/>
          <w:u w:val="single"/>
          <w:rtl/>
          <w:lang w:eastAsia="en-US"/>
        </w:rPr>
        <w:t>תדירות ההדרכות</w:t>
      </w:r>
      <w:r w:rsidR="0083257C" w:rsidRPr="00750729">
        <w:rPr>
          <w:rFonts w:ascii="David" w:hAnsi="David" w:hint="cs"/>
          <w:rtl/>
          <w:lang w:eastAsia="en-US"/>
        </w:rPr>
        <w:t>:</w:t>
      </w:r>
      <w:r w:rsidRPr="00750729">
        <w:rPr>
          <w:rFonts w:ascii="David" w:hAnsi="David" w:hint="cs"/>
          <w:rtl/>
        </w:rPr>
        <w:t xml:space="preserve"> </w:t>
      </w:r>
    </w:p>
    <w:p w:rsidR="0083257C" w:rsidRPr="00750729" w:rsidRDefault="003F1DC7" w:rsidP="003427AA">
      <w:pPr>
        <w:numPr>
          <w:ilvl w:val="4"/>
          <w:numId w:val="39"/>
        </w:numPr>
        <w:spacing w:before="44"/>
        <w:ind w:left="3544" w:hanging="567"/>
        <w:rPr>
          <w:rFonts w:ascii="David" w:hAnsi="David"/>
        </w:rPr>
      </w:pPr>
      <w:r w:rsidRPr="00750729">
        <w:rPr>
          <w:rFonts w:ascii="David" w:hAnsi="David" w:hint="cs"/>
          <w:u w:val="single"/>
          <w:rtl/>
          <w:lang w:eastAsia="en-US"/>
        </w:rPr>
        <w:t xml:space="preserve">הדרכה קבוצתית של </w:t>
      </w:r>
      <w:r w:rsidR="003427AA" w:rsidRPr="00750729">
        <w:rPr>
          <w:rFonts w:ascii="David" w:hAnsi="David" w:hint="cs"/>
          <w:u w:val="single"/>
          <w:rtl/>
          <w:lang w:eastAsia="en-US"/>
        </w:rPr>
        <w:t>מנחות קבוצות 'יחדיו'</w:t>
      </w:r>
      <w:r w:rsidRPr="00750729">
        <w:rPr>
          <w:rFonts w:ascii="David" w:hAnsi="David" w:hint="cs"/>
          <w:u w:val="single"/>
          <w:rtl/>
          <w:lang w:eastAsia="en-US"/>
        </w:rPr>
        <w:t xml:space="preserve"> </w:t>
      </w:r>
      <w:r w:rsidR="003427AA" w:rsidRPr="00750729">
        <w:rPr>
          <w:rFonts w:ascii="David" w:hAnsi="David" w:hint="cs"/>
          <w:u w:val="single"/>
          <w:rtl/>
          <w:lang w:eastAsia="en-US"/>
        </w:rPr>
        <w:t>במ</w:t>
      </w:r>
      <w:r w:rsidRPr="00750729">
        <w:rPr>
          <w:rFonts w:ascii="David" w:hAnsi="David" w:hint="cs"/>
          <w:u w:val="single"/>
          <w:rtl/>
          <w:lang w:eastAsia="en-US"/>
        </w:rPr>
        <w:t>חלקות לשירותים חברתיים ברשויות המקומיות (מ</w:t>
      </w:r>
      <w:r w:rsidR="0046319D" w:rsidRPr="00750729">
        <w:rPr>
          <w:rFonts w:ascii="David" w:hAnsi="David" w:hint="cs"/>
          <w:u w:val="single"/>
          <w:rtl/>
          <w:lang w:eastAsia="en-US"/>
        </w:rPr>
        <w:t>סוג א'</w:t>
      </w:r>
      <w:r w:rsidRPr="00750729">
        <w:rPr>
          <w:rFonts w:ascii="David" w:hAnsi="David" w:hint="cs"/>
          <w:u w:val="single"/>
          <w:rtl/>
          <w:lang w:eastAsia="en-US"/>
        </w:rPr>
        <w:t>)</w:t>
      </w:r>
      <w:r w:rsidR="0046319D" w:rsidRPr="00750729">
        <w:rPr>
          <w:rFonts w:ascii="David" w:hAnsi="David" w:hint="cs"/>
          <w:rtl/>
          <w:lang w:eastAsia="en-US"/>
        </w:rPr>
        <w:t xml:space="preserve">: </w:t>
      </w:r>
      <w:r w:rsidR="00851348" w:rsidRPr="00750729">
        <w:rPr>
          <w:rFonts w:ascii="David" w:hAnsi="David" w:hint="cs"/>
          <w:rtl/>
          <w:lang w:eastAsia="en-US"/>
        </w:rPr>
        <w:t>באישור של הפיקוח המחוזי ניתן ואף מומלץ להמיר 20% מ</w:t>
      </w:r>
      <w:r w:rsidR="00911196" w:rsidRPr="00750729">
        <w:rPr>
          <w:rFonts w:ascii="David" w:hAnsi="David" w:hint="cs"/>
          <w:rtl/>
          <w:lang w:eastAsia="en-US"/>
        </w:rPr>
        <w:t xml:space="preserve">ההדרכות הפרטניות </w:t>
      </w:r>
      <w:r w:rsidR="00851348" w:rsidRPr="00750729">
        <w:rPr>
          <w:rFonts w:ascii="David" w:hAnsi="David" w:hint="cs"/>
          <w:rtl/>
          <w:lang w:eastAsia="en-US"/>
        </w:rPr>
        <w:t xml:space="preserve">ביישובים במפגש הדרכה משותף של </w:t>
      </w:r>
      <w:r w:rsidR="003427AA" w:rsidRPr="00750729">
        <w:rPr>
          <w:rFonts w:ascii="David" w:hAnsi="David" w:hint="cs"/>
          <w:rtl/>
          <w:lang w:eastAsia="en-US"/>
        </w:rPr>
        <w:t xml:space="preserve">מנחות של </w:t>
      </w:r>
      <w:r w:rsidR="003D2878" w:rsidRPr="00750729">
        <w:rPr>
          <w:rFonts w:ascii="David" w:hAnsi="David" w:hint="cs"/>
          <w:rtl/>
          <w:lang w:eastAsia="en-US"/>
        </w:rPr>
        <w:t>ארבע</w:t>
      </w:r>
      <w:r w:rsidR="00851348" w:rsidRPr="00750729">
        <w:rPr>
          <w:rFonts w:ascii="David" w:hAnsi="David" w:hint="cs"/>
          <w:rtl/>
          <w:lang w:eastAsia="en-US"/>
        </w:rPr>
        <w:t xml:space="preserve"> קבוצות</w:t>
      </w:r>
      <w:r w:rsidR="00653565" w:rsidRPr="00750729">
        <w:rPr>
          <w:rFonts w:ascii="David" w:hAnsi="David" w:hint="cs"/>
          <w:rtl/>
          <w:lang w:eastAsia="en-US"/>
        </w:rPr>
        <w:t xml:space="preserve"> </w:t>
      </w:r>
      <w:r w:rsidR="003427AA" w:rsidRPr="00750729">
        <w:rPr>
          <w:rFonts w:ascii="David" w:hAnsi="David" w:hint="cs"/>
          <w:rtl/>
          <w:lang w:eastAsia="en-US"/>
        </w:rPr>
        <w:t>'יחדיו'</w:t>
      </w:r>
      <w:r w:rsidR="00653565" w:rsidRPr="00750729">
        <w:rPr>
          <w:rFonts w:ascii="David" w:hAnsi="David" w:hint="cs"/>
          <w:rtl/>
          <w:lang w:eastAsia="en-US"/>
        </w:rPr>
        <w:t xml:space="preserve"> </w:t>
      </w:r>
      <w:r w:rsidR="003427AA" w:rsidRPr="00750729">
        <w:rPr>
          <w:rFonts w:ascii="David" w:hAnsi="David" w:hint="cs"/>
          <w:rtl/>
          <w:lang w:eastAsia="en-US"/>
        </w:rPr>
        <w:t>ב</w:t>
      </w:r>
      <w:r w:rsidR="00653565" w:rsidRPr="00750729">
        <w:rPr>
          <w:rFonts w:ascii="David" w:hAnsi="David" w:hint="cs"/>
          <w:rtl/>
          <w:lang w:eastAsia="en-US"/>
        </w:rPr>
        <w:t>מחלקות לשירותים חברתיים ברשויות המקומיות</w:t>
      </w:r>
      <w:r w:rsidR="003427AA" w:rsidRPr="00750729">
        <w:rPr>
          <w:rFonts w:ascii="David" w:hAnsi="David" w:hint="cs"/>
          <w:rtl/>
          <w:lang w:eastAsia="en-US"/>
        </w:rPr>
        <w:t xml:space="preserve"> (סה"כ שמונה משתתפים)</w:t>
      </w:r>
      <w:r w:rsidR="00851348" w:rsidRPr="00750729">
        <w:rPr>
          <w:rFonts w:ascii="David" w:hAnsi="David" w:hint="cs"/>
          <w:rtl/>
          <w:lang w:eastAsia="en-US"/>
        </w:rPr>
        <w:t>.</w:t>
      </w:r>
    </w:p>
    <w:p w:rsidR="0046319D" w:rsidRPr="00750729" w:rsidRDefault="003F1DC7" w:rsidP="0046319D">
      <w:pPr>
        <w:numPr>
          <w:ilvl w:val="4"/>
          <w:numId w:val="39"/>
        </w:numPr>
        <w:spacing w:before="44"/>
        <w:ind w:left="3544" w:hanging="567"/>
        <w:rPr>
          <w:rFonts w:ascii="David" w:hAnsi="David"/>
        </w:rPr>
      </w:pPr>
      <w:r w:rsidRPr="00750729">
        <w:rPr>
          <w:rFonts w:ascii="David" w:hAnsi="David" w:hint="cs"/>
          <w:color w:val="000000"/>
          <w:u w:val="single"/>
          <w:rtl/>
          <w:lang w:eastAsia="en-US"/>
        </w:rPr>
        <w:t>הדרכה קבוצתית של צוות המחלקה לשירותים חברתיים (</w:t>
      </w:r>
      <w:r w:rsidR="0046319D" w:rsidRPr="00750729">
        <w:rPr>
          <w:rFonts w:ascii="David" w:hAnsi="David" w:hint="cs"/>
          <w:color w:val="000000"/>
          <w:u w:val="single"/>
          <w:rtl/>
          <w:lang w:eastAsia="en-US"/>
        </w:rPr>
        <w:t>סוג ב'</w:t>
      </w:r>
      <w:r w:rsidRPr="00750729">
        <w:rPr>
          <w:rFonts w:ascii="David" w:hAnsi="David" w:hint="cs"/>
          <w:color w:val="000000"/>
          <w:u w:val="single"/>
          <w:rtl/>
          <w:lang w:eastAsia="en-US"/>
        </w:rPr>
        <w:t>)</w:t>
      </w:r>
      <w:r w:rsidR="0046319D" w:rsidRPr="00750729">
        <w:rPr>
          <w:rFonts w:ascii="David" w:hAnsi="David" w:hint="cs"/>
          <w:color w:val="000000"/>
          <w:rtl/>
          <w:lang w:eastAsia="en-US"/>
        </w:rPr>
        <w:t xml:space="preserve">: </w:t>
      </w:r>
      <w:r w:rsidR="0046319D" w:rsidRPr="00750729">
        <w:rPr>
          <w:rFonts w:ascii="David" w:hAnsi="David"/>
          <w:color w:val="000000"/>
          <w:rtl/>
          <w:lang w:eastAsia="en-US"/>
        </w:rPr>
        <w:fldChar w:fldCharType="begin" w:fldLock="1"/>
      </w:r>
      <w:r w:rsidR="0046319D" w:rsidRPr="00750729">
        <w:rPr>
          <w:rFonts w:ascii="David" w:hAnsi="David"/>
          <w:color w:val="000000"/>
          <w:rtl/>
          <w:lang w:eastAsia="en-US"/>
        </w:rPr>
        <w:instrText xml:space="preserve"> </w:instrText>
      </w:r>
      <w:r w:rsidR="0046319D" w:rsidRPr="00750729">
        <w:rPr>
          <w:rFonts w:ascii="David" w:hAnsi="David"/>
          <w:color w:val="000000"/>
          <w:lang w:eastAsia="en-US"/>
        </w:rPr>
        <w:instrText>REF</w:instrText>
      </w:r>
      <w:r w:rsidR="0046319D" w:rsidRPr="00750729">
        <w:rPr>
          <w:rFonts w:ascii="David" w:hAnsi="David"/>
          <w:color w:val="000000"/>
          <w:rtl/>
          <w:lang w:eastAsia="en-US"/>
        </w:rPr>
        <w:instrText xml:space="preserve"> כינוי_איש_צוות_2__הידיעה \</w:instrText>
      </w:r>
      <w:r w:rsidR="0046319D" w:rsidRPr="00750729">
        <w:rPr>
          <w:rFonts w:ascii="David" w:hAnsi="David"/>
          <w:color w:val="000000"/>
          <w:lang w:eastAsia="en-US"/>
        </w:rPr>
        <w:instrText>h</w:instrText>
      </w:r>
      <w:r w:rsidR="0046319D" w:rsidRPr="00750729">
        <w:rPr>
          <w:rFonts w:ascii="David" w:hAnsi="David"/>
          <w:color w:val="000000"/>
          <w:rtl/>
          <w:lang w:eastAsia="en-US"/>
        </w:rPr>
        <w:instrText xml:space="preserve">  \* </w:instrText>
      </w:r>
      <w:r w:rsidR="0046319D" w:rsidRPr="00750729">
        <w:rPr>
          <w:rFonts w:ascii="David" w:hAnsi="David"/>
          <w:color w:val="000000"/>
          <w:lang w:eastAsia="en-US"/>
        </w:rPr>
        <w:instrText>MERGEFORMAT</w:instrText>
      </w:r>
      <w:r w:rsidR="0046319D" w:rsidRPr="00750729">
        <w:rPr>
          <w:rFonts w:ascii="David" w:hAnsi="David"/>
          <w:color w:val="000000"/>
          <w:rtl/>
          <w:lang w:eastAsia="en-US"/>
        </w:rPr>
        <w:instrText xml:space="preserve"> </w:instrText>
      </w:r>
      <w:r w:rsidR="0046319D" w:rsidRPr="00750729">
        <w:rPr>
          <w:rFonts w:ascii="David" w:hAnsi="David"/>
          <w:color w:val="000000"/>
          <w:rtl/>
          <w:lang w:eastAsia="en-US"/>
        </w:rPr>
      </w:r>
      <w:r w:rsidR="0046319D" w:rsidRPr="00750729">
        <w:rPr>
          <w:rFonts w:ascii="David" w:hAnsi="David"/>
          <w:color w:val="000000"/>
          <w:rtl/>
          <w:lang w:eastAsia="en-US"/>
        </w:rPr>
        <w:fldChar w:fldCharType="separate"/>
      </w:r>
      <w:r w:rsidR="00F708EC" w:rsidRPr="00750729">
        <w:rPr>
          <w:rFonts w:ascii="David" w:hAnsi="David" w:hint="cs"/>
          <w:sz w:val="20"/>
          <w:rtl/>
        </w:rPr>
        <w:t>הרכז האזורי</w:t>
      </w:r>
      <w:r w:rsidR="0046319D" w:rsidRPr="00750729">
        <w:rPr>
          <w:rFonts w:ascii="David" w:hAnsi="David"/>
          <w:color w:val="000000"/>
          <w:rtl/>
          <w:lang w:eastAsia="en-US"/>
        </w:rPr>
        <w:fldChar w:fldCharType="end"/>
      </w:r>
      <w:r w:rsidR="0046319D" w:rsidRPr="00750729">
        <w:rPr>
          <w:rFonts w:ascii="David" w:hAnsi="David" w:hint="cs"/>
          <w:rtl/>
        </w:rPr>
        <w:t xml:space="preserve"> יקיים מפגש אחד במהלך הפעלת התכנית, ואפשר טרם הפעלתה, ברמה של הצוות במחלקה לשירותים חברתיים ברשות המקומית כדי להציג </w:t>
      </w:r>
      <w:r w:rsidR="003427AA" w:rsidRPr="00750729">
        <w:rPr>
          <w:rFonts w:ascii="David" w:hAnsi="David" w:hint="cs"/>
          <w:rtl/>
        </w:rPr>
        <w:t xml:space="preserve">את </w:t>
      </w:r>
      <w:r w:rsidR="0046319D" w:rsidRPr="00750729">
        <w:rPr>
          <w:rFonts w:ascii="David" w:hAnsi="David" w:hint="cs"/>
          <w:rtl/>
        </w:rPr>
        <w:t xml:space="preserve">התכנית ולאפשר לחברי הצוות לחוות את עקרונות התכנית, הכלים, המיומנויות וכדומה. מפגש זה ייערך בתיאום עם מנהל המחלקה לשירותים חברתיים או מי מטעמו. </w:t>
      </w:r>
    </w:p>
    <w:p w:rsidR="0046319D" w:rsidRPr="00750729" w:rsidRDefault="00194478" w:rsidP="0046319D">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משך </w:t>
      </w:r>
      <w:r w:rsidR="0046319D" w:rsidRPr="00750729">
        <w:rPr>
          <w:rFonts w:ascii="David" w:hAnsi="David" w:hint="cs"/>
          <w:u w:val="single"/>
          <w:rtl/>
        </w:rPr>
        <w:t>מפגשי ה</w:t>
      </w:r>
      <w:r w:rsidR="0083257C" w:rsidRPr="00750729">
        <w:rPr>
          <w:rFonts w:ascii="David" w:hAnsi="David" w:hint="cs"/>
          <w:u w:val="single"/>
          <w:rtl/>
        </w:rPr>
        <w:t>הדרכה</w:t>
      </w:r>
      <w:r w:rsidRPr="00750729">
        <w:rPr>
          <w:rFonts w:ascii="David" w:hAnsi="David" w:hint="cs"/>
          <w:rtl/>
        </w:rPr>
        <w:t xml:space="preserve">: </w:t>
      </w:r>
    </w:p>
    <w:p w:rsidR="00832F6B"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א'</w:t>
      </w:r>
      <w:r w:rsidRPr="00750729">
        <w:rPr>
          <w:rFonts w:ascii="David" w:hAnsi="David" w:hint="cs"/>
          <w:rtl/>
        </w:rPr>
        <w:t xml:space="preserve">: </w:t>
      </w:r>
      <w:r w:rsidR="00195D92" w:rsidRPr="00750729">
        <w:rPr>
          <w:rFonts w:ascii="David" w:hAnsi="David" w:hint="cs"/>
          <w:rtl/>
        </w:rPr>
        <w:t xml:space="preserve">כל מפגש </w:t>
      </w:r>
      <w:r w:rsidR="00B41590" w:rsidRPr="00750729">
        <w:rPr>
          <w:rFonts w:ascii="David" w:hAnsi="David" w:hint="cs"/>
          <w:rtl/>
        </w:rPr>
        <w:t>י</w:t>
      </w:r>
      <w:r w:rsidR="00CD64E7" w:rsidRPr="00750729">
        <w:rPr>
          <w:rFonts w:ascii="David" w:hAnsi="David" w:hint="cs"/>
          <w:rtl/>
        </w:rPr>
        <w:t>י</w:t>
      </w:r>
      <w:r w:rsidR="00B41590" w:rsidRPr="00750729">
        <w:rPr>
          <w:rFonts w:ascii="David" w:hAnsi="David" w:hint="cs"/>
          <w:rtl/>
        </w:rPr>
        <w:t>ארך</w:t>
      </w:r>
      <w:r w:rsidR="00195D92" w:rsidRPr="00750729">
        <w:rPr>
          <w:rFonts w:ascii="David" w:hAnsi="David" w:hint="cs"/>
          <w:rtl/>
        </w:rPr>
        <w:t xml:space="preserve"> </w:t>
      </w:r>
      <w:r w:rsidR="003D2878" w:rsidRPr="00750729">
        <w:rPr>
          <w:rFonts w:ascii="David" w:hAnsi="David" w:hint="cs"/>
          <w:rtl/>
        </w:rPr>
        <w:t>שש שעות</w:t>
      </w:r>
      <w:r w:rsidR="00194478" w:rsidRPr="00750729">
        <w:rPr>
          <w:rFonts w:ascii="David" w:hAnsi="David" w:hint="cs"/>
          <w:rtl/>
        </w:rPr>
        <w:t>.</w:t>
      </w:r>
      <w:r w:rsidR="00D87D7A" w:rsidRPr="00750729">
        <w:rPr>
          <w:rFonts w:ascii="David" w:hAnsi="David" w:hint="cs"/>
          <w:rtl/>
        </w:rPr>
        <w:t xml:space="preserve"> </w:t>
      </w:r>
    </w:p>
    <w:p w:rsidR="0046319D" w:rsidRPr="00750729" w:rsidRDefault="0046319D" w:rsidP="0046319D">
      <w:pPr>
        <w:numPr>
          <w:ilvl w:val="4"/>
          <w:numId w:val="39"/>
        </w:numPr>
        <w:spacing w:before="44"/>
        <w:ind w:left="3544" w:hanging="567"/>
        <w:rPr>
          <w:rFonts w:ascii="David" w:hAnsi="David"/>
        </w:rPr>
      </w:pPr>
      <w:r w:rsidRPr="00750729">
        <w:rPr>
          <w:rFonts w:ascii="David" w:hAnsi="David" w:hint="cs"/>
          <w:u w:val="single"/>
          <w:rtl/>
        </w:rPr>
        <w:t>הדרכה קבוצתית מסוג ב'</w:t>
      </w:r>
      <w:r w:rsidRPr="00750729">
        <w:rPr>
          <w:rFonts w:ascii="David" w:hAnsi="David" w:hint="cs"/>
          <w:rtl/>
        </w:rPr>
        <w:t>: כל מפגש ייארך שעתיים וחצי.</w:t>
      </w:r>
    </w:p>
    <w:p w:rsidR="00851348" w:rsidRPr="00750729" w:rsidRDefault="00372BB5" w:rsidP="009C6BE2">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lang w:eastAsia="en-US"/>
        </w:rPr>
        <w:t xml:space="preserve">מיקום </w:t>
      </w:r>
      <w:r w:rsidR="0083257C" w:rsidRPr="00750729">
        <w:rPr>
          <w:rFonts w:ascii="David" w:hAnsi="David" w:hint="cs"/>
          <w:u w:val="single"/>
          <w:rtl/>
          <w:lang w:eastAsia="en-US"/>
        </w:rPr>
        <w:t>ההדרכה</w:t>
      </w:r>
      <w:r w:rsidRPr="00750729">
        <w:rPr>
          <w:rFonts w:ascii="David" w:hAnsi="David" w:hint="cs"/>
          <w:rtl/>
          <w:lang w:eastAsia="en-US"/>
        </w:rPr>
        <w:t>:</w:t>
      </w:r>
      <w:r w:rsidR="00D87D7A" w:rsidRPr="00750729">
        <w:rPr>
          <w:rFonts w:ascii="David" w:hAnsi="David" w:hint="cs"/>
          <w:rtl/>
          <w:lang w:eastAsia="en-US"/>
        </w:rPr>
        <w:t xml:space="preserve"> ה</w:t>
      </w:r>
      <w:r w:rsidR="00851348" w:rsidRPr="00750729">
        <w:rPr>
          <w:rFonts w:ascii="David" w:hAnsi="David" w:hint="cs"/>
          <w:rtl/>
          <w:lang w:eastAsia="en-US"/>
        </w:rPr>
        <w:t xml:space="preserve">מחלקות לשירותים חברתיים </w:t>
      </w:r>
      <w:r w:rsidR="00D87D7A" w:rsidRPr="00750729">
        <w:rPr>
          <w:rFonts w:ascii="David" w:hAnsi="David" w:hint="cs"/>
          <w:rtl/>
          <w:lang w:eastAsia="en-US"/>
        </w:rPr>
        <w:t xml:space="preserve">ברשויות המקומיות </w:t>
      </w:r>
      <w:r w:rsidR="00851348" w:rsidRPr="00750729">
        <w:rPr>
          <w:rFonts w:ascii="David" w:hAnsi="David" w:hint="cs"/>
          <w:rtl/>
          <w:lang w:eastAsia="en-US"/>
        </w:rPr>
        <w:t>או ב</w:t>
      </w:r>
      <w:r w:rsidR="00C226F5" w:rsidRPr="00750729">
        <w:rPr>
          <w:rFonts w:ascii="David" w:hAnsi="David" w:hint="cs"/>
          <w:rtl/>
          <w:lang w:eastAsia="en-US"/>
        </w:rPr>
        <w:t>משרדי ה</w:t>
      </w:r>
      <w:r w:rsidR="00851348" w:rsidRPr="00750729">
        <w:rPr>
          <w:rFonts w:ascii="David" w:hAnsi="David" w:hint="cs"/>
          <w:rtl/>
          <w:lang w:eastAsia="en-US"/>
        </w:rPr>
        <w:t>מחוז</w:t>
      </w:r>
      <w:r w:rsidR="00C226F5" w:rsidRPr="00750729">
        <w:rPr>
          <w:rFonts w:ascii="David" w:hAnsi="David" w:hint="cs"/>
          <w:rtl/>
          <w:lang w:eastAsia="en-US"/>
        </w:rPr>
        <w:t xml:space="preserve"> של המשרד</w:t>
      </w:r>
      <w:r w:rsidR="00851348" w:rsidRPr="00750729">
        <w:rPr>
          <w:rFonts w:ascii="David" w:hAnsi="David" w:hint="cs"/>
          <w:rtl/>
          <w:lang w:eastAsia="en-US"/>
        </w:rPr>
        <w:t>.</w:t>
      </w:r>
      <w:r w:rsidRPr="00750729">
        <w:rPr>
          <w:rFonts w:ascii="David" w:hAnsi="David" w:hint="cs"/>
          <w:rtl/>
          <w:lang w:eastAsia="en-US"/>
        </w:rPr>
        <w:t xml:space="preserve"> </w:t>
      </w:r>
    </w:p>
    <w:p w:rsidR="00307DC4" w:rsidRPr="00750729" w:rsidRDefault="00307DC4" w:rsidP="00307DC4">
      <w:pPr>
        <w:tabs>
          <w:tab w:val="left" w:pos="720"/>
          <w:tab w:val="left" w:pos="2691"/>
          <w:tab w:val="left" w:pos="3825"/>
        </w:tabs>
        <w:spacing w:before="44"/>
        <w:ind w:left="2722"/>
        <w:rPr>
          <w:rFonts w:ascii="David" w:hAnsi="David"/>
        </w:rPr>
      </w:pPr>
    </w:p>
    <w:p w:rsidR="00307DC4" w:rsidRPr="00750729" w:rsidRDefault="00AD0EB6" w:rsidP="001C0D95">
      <w:pPr>
        <w:numPr>
          <w:ilvl w:val="1"/>
          <w:numId w:val="39"/>
        </w:numPr>
        <w:ind w:left="1191" w:hanging="454"/>
        <w:rPr>
          <w:rFonts w:ascii="David" w:hAnsi="David"/>
          <w:u w:val="single"/>
        </w:rPr>
      </w:pPr>
      <w:bookmarkStart w:id="359" w:name="מהות_השירות_5"/>
      <w:r w:rsidRPr="00750729">
        <w:rPr>
          <w:rFonts w:ascii="David" w:hAnsi="David" w:hint="eastAsia"/>
          <w:u w:val="single"/>
          <w:rtl/>
        </w:rPr>
        <w:t>קורסי</w:t>
      </w:r>
      <w:r w:rsidR="001C0D95" w:rsidRPr="00750729">
        <w:rPr>
          <w:rFonts w:ascii="David" w:hAnsi="David" w:hint="cs"/>
          <w:u w:val="single"/>
          <w:rtl/>
        </w:rPr>
        <w:t>ם למנחי קבוצות 'יחדיו'</w:t>
      </w:r>
      <w:bookmarkEnd w:id="359"/>
    </w:p>
    <w:p w:rsidR="004952AD" w:rsidRPr="00750729" w:rsidRDefault="004952AD" w:rsidP="00C168C9">
      <w:pPr>
        <w:numPr>
          <w:ilvl w:val="2"/>
          <w:numId w:val="39"/>
        </w:numPr>
        <w:tabs>
          <w:tab w:val="left" w:pos="1841"/>
        </w:tabs>
        <w:ind w:left="1900" w:hanging="482"/>
        <w:rPr>
          <w:rFonts w:ascii="David" w:hAnsi="David"/>
          <w:u w:val="single"/>
          <w:rtl/>
        </w:rPr>
      </w:pPr>
      <w:bookmarkStart w:id="360" w:name="הצעת_מחיר_רכיב_3"/>
      <w:bookmarkStart w:id="361" w:name="_Ref410636223"/>
      <w:r w:rsidRPr="00750729">
        <w:rPr>
          <w:rFonts w:ascii="David" w:hAnsi="David" w:hint="eastAsia"/>
          <w:u w:val="single"/>
          <w:rtl/>
        </w:rPr>
        <w:t>קורס</w:t>
      </w:r>
      <w:r w:rsidRPr="00750729">
        <w:rPr>
          <w:rFonts w:ascii="David" w:hAnsi="David"/>
          <w:u w:val="single"/>
          <w:rtl/>
        </w:rPr>
        <w:t xml:space="preserve"> </w:t>
      </w:r>
      <w:r w:rsidR="00AC462F" w:rsidRPr="00750729">
        <w:rPr>
          <w:rFonts w:ascii="David" w:hAnsi="David" w:hint="cs"/>
          <w:u w:val="single"/>
          <w:rtl/>
        </w:rPr>
        <w:t xml:space="preserve">בסיסי </w:t>
      </w:r>
      <w:r w:rsidR="00BC1A3F" w:rsidRPr="00750729">
        <w:rPr>
          <w:rFonts w:ascii="David" w:hAnsi="David" w:hint="cs"/>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60"/>
      <w:r w:rsidRPr="00750729">
        <w:rPr>
          <w:rFonts w:ascii="David" w:hAnsi="David"/>
          <w:u w:val="single"/>
          <w:rtl/>
        </w:rPr>
        <w:t xml:space="preserve"> (</w:t>
      </w:r>
      <w:r w:rsidR="008E2AE5" w:rsidRPr="00750729">
        <w:rPr>
          <w:rFonts w:ascii="David" w:hAnsi="David" w:hint="cs"/>
          <w:u w:val="single"/>
          <w:rtl/>
        </w:rPr>
        <w:t xml:space="preserve">מוכר לצורך קבלת </w:t>
      </w:r>
      <w:r w:rsidRPr="00750729">
        <w:rPr>
          <w:rFonts w:ascii="David" w:hAnsi="David" w:hint="eastAsia"/>
          <w:u w:val="single"/>
          <w:rtl/>
        </w:rPr>
        <w:t>גמול</w:t>
      </w:r>
      <w:r w:rsidRPr="00750729">
        <w:rPr>
          <w:rFonts w:ascii="David" w:hAnsi="David"/>
          <w:u w:val="single"/>
          <w:rtl/>
        </w:rPr>
        <w:t xml:space="preserve"> </w:t>
      </w:r>
      <w:r w:rsidRPr="00750729">
        <w:rPr>
          <w:rFonts w:ascii="David" w:hAnsi="David" w:hint="eastAsia"/>
          <w:u w:val="single"/>
          <w:rtl/>
        </w:rPr>
        <w:t>השתלמות</w:t>
      </w:r>
      <w:r w:rsidRPr="00750729">
        <w:rPr>
          <w:rFonts w:ascii="David" w:hAnsi="David"/>
          <w:u w:val="single"/>
          <w:rtl/>
        </w:rPr>
        <w:t>)</w:t>
      </w:r>
      <w:bookmarkEnd w:id="361"/>
    </w:p>
    <w:p w:rsidR="00AC462F" w:rsidRPr="00750729" w:rsidRDefault="00AD0EB6" w:rsidP="00042E41">
      <w:pPr>
        <w:tabs>
          <w:tab w:val="left" w:pos="720"/>
        </w:tabs>
        <w:spacing w:before="44"/>
        <w:ind w:left="1841"/>
        <w:rPr>
          <w:rFonts w:ascii="David" w:hAnsi="David"/>
          <w:rtl/>
        </w:rPr>
      </w:pPr>
      <w:r w:rsidRPr="00750729">
        <w:rPr>
          <w:rFonts w:ascii="David" w:hAnsi="David"/>
          <w:rtl/>
        </w:rPr>
        <w:t xml:space="preserve">הספק יבצע את כל התיאום הנדרש כולל </w:t>
      </w:r>
      <w:r w:rsidR="00450952" w:rsidRPr="00750729">
        <w:rPr>
          <w:rFonts w:ascii="David" w:hAnsi="David" w:hint="cs"/>
          <w:rtl/>
        </w:rPr>
        <w:t xml:space="preserve">בניית </w:t>
      </w:r>
      <w:r w:rsidRPr="00750729">
        <w:rPr>
          <w:rFonts w:ascii="David" w:hAnsi="David"/>
          <w:rtl/>
        </w:rPr>
        <w:t xml:space="preserve">מתכונת ביצוע הקורס וזאת על מנת לזכות בהכרת משרד החינוך בקורס זה לגמול השתלמות. </w:t>
      </w:r>
      <w:r w:rsidR="00AC462F" w:rsidRPr="00750729">
        <w:rPr>
          <w:rFonts w:ascii="David" w:hAnsi="David" w:hint="cs"/>
          <w:b/>
          <w:bCs/>
          <w:rtl/>
        </w:rPr>
        <w:t xml:space="preserve">מובהר כי האחריות על התאמת הקורס לצורך הכרתו לצורך קבלת גמול השתלמות </w:t>
      </w:r>
      <w:r w:rsidR="00DC5DEB" w:rsidRPr="00750729">
        <w:rPr>
          <w:rFonts w:ascii="David" w:hAnsi="David" w:hint="cs"/>
          <w:b/>
          <w:bCs/>
          <w:rtl/>
        </w:rPr>
        <w:t xml:space="preserve">בהיקף של 60 שעות </w:t>
      </w:r>
      <w:r w:rsidR="00AC462F" w:rsidRPr="00750729">
        <w:rPr>
          <w:rFonts w:ascii="David" w:hAnsi="David" w:hint="cs"/>
          <w:b/>
          <w:bCs/>
          <w:rtl/>
        </w:rPr>
        <w:t>מוטלת כולה על הספק ואי עמידה בדרישה זו תהווה הפרה יסודית של תנאי ההתקשרות עם המשרד.</w:t>
      </w:r>
      <w:r w:rsidR="00AC462F" w:rsidRPr="00750729">
        <w:rPr>
          <w:rFonts w:ascii="David" w:hAnsi="David" w:hint="cs"/>
          <w:rtl/>
        </w:rPr>
        <w:t xml:space="preserve"> </w:t>
      </w:r>
    </w:p>
    <w:p w:rsidR="00AD0EB6" w:rsidRPr="00750729" w:rsidRDefault="00AD0EB6" w:rsidP="00042E41">
      <w:pPr>
        <w:tabs>
          <w:tab w:val="left" w:pos="720"/>
        </w:tabs>
        <w:spacing w:before="44"/>
        <w:ind w:left="1841"/>
        <w:rPr>
          <w:rFonts w:ascii="David" w:hAnsi="David"/>
        </w:rPr>
      </w:pPr>
      <w:r w:rsidRPr="00750729">
        <w:rPr>
          <w:rFonts w:ascii="David" w:hAnsi="David"/>
          <w:rtl/>
        </w:rPr>
        <w:t>להלן מתכונת הקורס הנדרשת:</w:t>
      </w:r>
    </w:p>
    <w:p w:rsidR="001D1D8F" w:rsidRPr="00750729" w:rsidRDefault="001D1D8F" w:rsidP="00FF1C5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מ</w:t>
      </w:r>
      <w:r w:rsidR="00C93F0C" w:rsidRPr="00750729">
        <w:rPr>
          <w:rFonts w:ascii="David" w:hAnsi="David" w:hint="cs"/>
          <w:rtl/>
        </w:rPr>
        <w:t>ו</w:t>
      </w:r>
      <w:r w:rsidRPr="00750729">
        <w:rPr>
          <w:rFonts w:ascii="David" w:hAnsi="David" w:hint="cs"/>
          <w:rtl/>
        </w:rPr>
        <w:t xml:space="preserve">עמדים </w:t>
      </w:r>
      <w:r w:rsidR="00B41590" w:rsidRPr="00750729">
        <w:rPr>
          <w:rFonts w:ascii="David" w:hAnsi="David" w:hint="cs"/>
          <w:rtl/>
        </w:rPr>
        <w:t>להנחיה</w:t>
      </w:r>
      <w:r w:rsidRPr="00750729">
        <w:rPr>
          <w:rFonts w:ascii="David" w:hAnsi="David" w:hint="cs"/>
          <w:rtl/>
        </w:rPr>
        <w:t xml:space="preserve">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או מנחים שטרם עברו הכשרה </w:t>
      </w:r>
      <w:r w:rsidR="00C93F0C" w:rsidRPr="00750729">
        <w:rPr>
          <w:rFonts w:ascii="David" w:hAnsi="David" w:hint="cs"/>
          <w:rtl/>
        </w:rPr>
        <w:t>להנחיית קבוצות 'יחדיו'</w:t>
      </w:r>
      <w:r w:rsidRPr="00750729">
        <w:rPr>
          <w:rFonts w:ascii="David" w:hAnsi="David" w:hint="cs"/>
          <w:rtl/>
        </w:rPr>
        <w:t>.</w:t>
      </w:r>
      <w:r w:rsidR="00FF1C55" w:rsidRPr="00750729">
        <w:rPr>
          <w:rFonts w:ascii="David" w:hAnsi="David" w:hint="cs"/>
          <w:rtl/>
        </w:rPr>
        <w:t xml:space="preserve"> </w:t>
      </w:r>
    </w:p>
    <w:p w:rsidR="00C93F0C" w:rsidRPr="00750729" w:rsidRDefault="00C93F0C"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r w:rsidR="00A746A9" w:rsidRPr="00750729">
        <w:rPr>
          <w:rFonts w:ascii="David" w:hAnsi="David" w:hint="cs"/>
          <w:rtl/>
        </w:rPr>
        <w:t xml:space="preserve"> </w:t>
      </w:r>
      <w:r w:rsidR="001C0D95" w:rsidRPr="00750729">
        <w:rPr>
          <w:rFonts w:ascii="David" w:hAnsi="David" w:hint="cs"/>
          <w:rtl/>
        </w:rPr>
        <w:t>טופס הרשמה לדוגמא מצורף</w:t>
      </w:r>
      <w:r w:rsidR="00A746A9" w:rsidRPr="00750729">
        <w:rPr>
          <w:rFonts w:ascii="David" w:hAnsi="David" w:hint="cs"/>
          <w:rtl/>
        </w:rPr>
        <w:t xml:space="preserve"> </w:t>
      </w:r>
      <w:r w:rsidR="001C0D95" w:rsidRPr="00750729">
        <w:rPr>
          <w:rFonts w:ascii="David" w:hAnsi="David" w:hint="cs"/>
          <w:rtl/>
        </w:rPr>
        <w:t>כ</w:t>
      </w:r>
      <w:r w:rsidR="00A746A9" w:rsidRPr="00750729">
        <w:rPr>
          <w:rFonts w:ascii="David" w:hAnsi="David"/>
          <w:rtl/>
        </w:rPr>
        <w:fldChar w:fldCharType="begin" w:fldLock="1"/>
      </w:r>
      <w:r w:rsidR="00A746A9" w:rsidRPr="00750729">
        <w:rPr>
          <w:rFonts w:ascii="David" w:hAnsi="David"/>
          <w:rtl/>
        </w:rPr>
        <w:instrText xml:space="preserve"> </w:instrText>
      </w:r>
      <w:r w:rsidR="00A746A9" w:rsidRPr="00750729">
        <w:rPr>
          <w:rFonts w:ascii="David" w:hAnsi="David" w:hint="cs"/>
        </w:rPr>
        <w:instrText>REF</w:instrText>
      </w:r>
      <w:r w:rsidR="00A746A9" w:rsidRPr="00750729">
        <w:rPr>
          <w:rFonts w:ascii="David" w:hAnsi="David" w:hint="cs"/>
          <w:rtl/>
        </w:rPr>
        <w:instrText xml:space="preserve"> נספח_טפסי_הרשמה_לקורס \</w:instrText>
      </w:r>
      <w:r w:rsidR="00A746A9" w:rsidRPr="00750729">
        <w:rPr>
          <w:rFonts w:ascii="David" w:hAnsi="David" w:hint="cs"/>
        </w:rPr>
        <w:instrText>h</w:instrText>
      </w:r>
      <w:r w:rsidR="00A746A9"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A746A9" w:rsidRPr="00750729">
        <w:rPr>
          <w:rFonts w:ascii="David" w:hAnsi="David"/>
          <w:rtl/>
        </w:rPr>
      </w:r>
      <w:r w:rsidR="00A746A9"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29 </w:t>
      </w:r>
      <w:r w:rsidR="00A746A9" w:rsidRPr="00750729">
        <w:rPr>
          <w:rFonts w:ascii="David" w:hAnsi="David"/>
          <w:rtl/>
        </w:rPr>
        <w:fldChar w:fldCharType="end"/>
      </w:r>
      <w:r w:rsidR="00A746A9" w:rsidRPr="00750729">
        <w:rPr>
          <w:rFonts w:ascii="David" w:hAnsi="David" w:hint="cs"/>
          <w:rtl/>
        </w:rPr>
        <w:t>למכרז.</w:t>
      </w:r>
    </w:p>
    <w:p w:rsidR="00AD0EB6"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AD0EB6" w:rsidRPr="00750729">
        <w:rPr>
          <w:rFonts w:ascii="David" w:hAnsi="David"/>
          <w:rtl/>
        </w:rPr>
        <w:t>60 שעות.</w:t>
      </w:r>
    </w:p>
    <w:p w:rsidR="00CA03D3" w:rsidRPr="00750729" w:rsidRDefault="00D74DE2"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 xml:space="preserve">עשרה מפגשים של </w:t>
      </w:r>
      <w:r w:rsidRPr="00750729">
        <w:rPr>
          <w:rFonts w:ascii="David" w:hAnsi="David" w:hint="cs"/>
          <w:rtl/>
        </w:rPr>
        <w:t>שש שעות</w:t>
      </w:r>
      <w:r w:rsidR="001C0D95" w:rsidRPr="00750729">
        <w:rPr>
          <w:rFonts w:ascii="David" w:hAnsi="David" w:hint="cs"/>
          <w:rtl/>
        </w:rPr>
        <w:t xml:space="preserve"> כל אחד</w:t>
      </w:r>
      <w:r w:rsidRPr="00750729">
        <w:rPr>
          <w:rFonts w:ascii="David" w:hAnsi="David" w:hint="cs"/>
          <w:rtl/>
        </w:rPr>
        <w:t>.</w:t>
      </w:r>
    </w:p>
    <w:p w:rsidR="007958D7" w:rsidRPr="00750729" w:rsidRDefault="007958D7" w:rsidP="003427AA">
      <w:pPr>
        <w:numPr>
          <w:ilvl w:val="3"/>
          <w:numId w:val="39"/>
        </w:numPr>
        <w:tabs>
          <w:tab w:val="left" w:pos="720"/>
          <w:tab w:val="left" w:pos="2691"/>
          <w:tab w:val="left" w:pos="3825"/>
        </w:tabs>
        <w:spacing w:before="44"/>
        <w:ind w:left="2722" w:hanging="567"/>
        <w:rPr>
          <w:rFonts w:ascii="David" w:hAnsi="David"/>
          <w:b/>
          <w:bCs/>
          <w:rtl/>
        </w:rPr>
      </w:pPr>
      <w:r w:rsidRPr="00750729">
        <w:rPr>
          <w:rFonts w:ascii="David" w:hAnsi="David"/>
          <w:u w:val="single"/>
          <w:rtl/>
        </w:rPr>
        <w:t>מספר משתתפים</w:t>
      </w:r>
      <w:r w:rsidRPr="00750729">
        <w:rPr>
          <w:rFonts w:ascii="David" w:hAnsi="David" w:hint="cs"/>
          <w:rtl/>
        </w:rPr>
        <w:t>:</w:t>
      </w:r>
      <w:r w:rsidRPr="00750729">
        <w:rPr>
          <w:rFonts w:ascii="David" w:hAnsi="David"/>
          <w:rtl/>
        </w:rPr>
        <w:t xml:space="preserve"> 16 </w:t>
      </w:r>
      <w:r w:rsidRPr="00750729">
        <w:rPr>
          <w:rFonts w:ascii="David" w:hAnsi="David" w:hint="cs"/>
          <w:rtl/>
        </w:rPr>
        <w:t xml:space="preserve">משתתפים </w:t>
      </w:r>
      <w:r w:rsidRPr="00750729">
        <w:rPr>
          <w:rFonts w:ascii="David" w:hAnsi="David"/>
          <w:rtl/>
        </w:rPr>
        <w:t>לפחות</w:t>
      </w:r>
      <w:r w:rsidR="003427AA" w:rsidRPr="00750729">
        <w:rPr>
          <w:rFonts w:ascii="David" w:hAnsi="David" w:hint="cs"/>
          <w:rtl/>
        </w:rPr>
        <w:t xml:space="preserve"> ולכל היותר 28 משתתפים</w:t>
      </w:r>
      <w:r w:rsidRPr="00750729">
        <w:rPr>
          <w:rFonts w:ascii="David" w:hAnsi="David"/>
          <w:rtl/>
        </w:rPr>
        <w:t>.</w:t>
      </w:r>
      <w:r w:rsidR="00FF1C55" w:rsidRPr="00750729">
        <w:rPr>
          <w:rFonts w:ascii="David" w:hAnsi="David" w:hint="cs"/>
          <w:rtl/>
        </w:rPr>
        <w:t xml:space="preserve"> </w:t>
      </w:r>
      <w:r w:rsidR="00F872C1" w:rsidRPr="00750729">
        <w:rPr>
          <w:rFonts w:ascii="David" w:hAnsi="David" w:hint="cs"/>
          <w:b/>
          <w:bCs/>
          <w:rtl/>
        </w:rPr>
        <w:t xml:space="preserve">מובהר כי </w:t>
      </w:r>
      <w:r w:rsidR="00FF1C55" w:rsidRPr="00750729">
        <w:rPr>
          <w:rFonts w:ascii="David" w:hAnsi="David" w:hint="cs"/>
          <w:b/>
          <w:bCs/>
          <w:rtl/>
        </w:rPr>
        <w:t>השאיפה היא ש</w:t>
      </w:r>
      <w:r w:rsidR="00F872C1" w:rsidRPr="00750729">
        <w:rPr>
          <w:rFonts w:ascii="David" w:hAnsi="David" w:hint="cs"/>
          <w:b/>
          <w:bCs/>
          <w:rtl/>
        </w:rPr>
        <w:t>מנחי קבוצות 'יחדיו' ישלימו את הקורס הבסיסי במהלך שנת ההנחייה הראשונה שלהם.</w:t>
      </w:r>
    </w:p>
    <w:p w:rsidR="00AC462F" w:rsidRPr="00750729" w:rsidRDefault="00AC462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xml:space="preserve">: האחריות על בניית מתווה הקורס היא על הספק. </w:t>
      </w:r>
      <w:r w:rsidR="00C93F0C" w:rsidRPr="00750729">
        <w:rPr>
          <w:rFonts w:ascii="David" w:hAnsi="David" w:hint="cs"/>
          <w:rtl/>
        </w:rPr>
        <w:t>מתווה התכנית המוצע</w:t>
      </w:r>
      <w:r w:rsidRPr="00750729">
        <w:rPr>
          <w:rFonts w:ascii="David" w:hAnsi="David" w:hint="cs"/>
          <w:rtl/>
        </w:rPr>
        <w:t xml:space="preserve"> </w:t>
      </w:r>
      <w:r w:rsidR="00C93F0C" w:rsidRPr="00750729">
        <w:rPr>
          <w:rFonts w:ascii="David" w:hAnsi="David" w:hint="cs"/>
          <w:rtl/>
        </w:rPr>
        <w:t>י</w:t>
      </w:r>
      <w:r w:rsidRPr="00750729">
        <w:rPr>
          <w:rFonts w:ascii="David" w:hAnsi="David" w:hint="cs"/>
          <w:rtl/>
        </w:rPr>
        <w:t>ובא לאישור המשרד, מראש ובכתב,</w:t>
      </w:r>
      <w:r w:rsidR="001D1D8F" w:rsidRPr="00750729">
        <w:rPr>
          <w:rFonts w:ascii="David" w:hAnsi="David" w:hint="cs"/>
          <w:rtl/>
        </w:rPr>
        <w:t xml:space="preserve"> בתוך 60 (שישים) יום ממועד קבלת הדרישה מהמשרד</w:t>
      </w:r>
      <w:r w:rsidRPr="00750729">
        <w:rPr>
          <w:rFonts w:ascii="David" w:hAnsi="David" w:hint="cs"/>
          <w:rtl/>
        </w:rPr>
        <w:t>.</w:t>
      </w:r>
      <w:r w:rsidR="007958D7" w:rsidRPr="00750729">
        <w:rPr>
          <w:rFonts w:ascii="David" w:hAnsi="David" w:hint="cs"/>
          <w:rtl/>
        </w:rPr>
        <w:t xml:space="preserve"> תכנית הקורס שתובא לאישור המשרד תכלול התייחסות לפחות לכל אלה:</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7958D7"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w:t>
      </w:r>
      <w:r w:rsidR="007958D7" w:rsidRPr="00750729">
        <w:rPr>
          <w:rFonts w:ascii="David" w:hAnsi="David" w:hint="cs"/>
          <w:rtl/>
        </w:rPr>
        <w:t>היכרות עם התכנית, מאפייני אוכלוסיית היעד, עקרונות יסוד בהנחיית קבוצות, מדידת תוצאות בדגש על תכנית 'יחדיו' וכיו"ב.</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7958D7" w:rsidRPr="00750729" w:rsidRDefault="007958D7"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7958D7" w:rsidRPr="00750729" w:rsidRDefault="007958D7" w:rsidP="00C168C9">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AD0EB6" w:rsidRPr="00750729" w:rsidRDefault="00D74DE2" w:rsidP="00530386">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eastAsia"/>
          <w:u w:val="single"/>
          <w:rtl/>
        </w:rPr>
        <w:t>מקום</w:t>
      </w:r>
      <w:r w:rsidRPr="00750729">
        <w:rPr>
          <w:rFonts w:ascii="David" w:hAnsi="David" w:hint="cs"/>
          <w:u w:val="single"/>
          <w:rtl/>
        </w:rPr>
        <w:t xml:space="preserve"> עריכת הקורס</w:t>
      </w:r>
      <w:r w:rsidR="00572101" w:rsidRPr="00750729">
        <w:rPr>
          <w:rFonts w:ascii="David" w:hAnsi="David" w:hint="cs"/>
          <w:rtl/>
        </w:rPr>
        <w:t>:</w:t>
      </w:r>
      <w:r w:rsidR="00AD0EB6" w:rsidRPr="00750729">
        <w:rPr>
          <w:rFonts w:ascii="David" w:hAnsi="David"/>
          <w:rtl/>
        </w:rPr>
        <w:t xml:space="preserve"> </w:t>
      </w:r>
      <w:r w:rsidR="006C768B" w:rsidRPr="00750729">
        <w:rPr>
          <w:rFonts w:ascii="David" w:hAnsi="David" w:hint="cs"/>
          <w:rtl/>
        </w:rPr>
        <w:t xml:space="preserve">עד </w:t>
      </w:r>
      <w:r w:rsidR="00530386">
        <w:rPr>
          <w:rFonts w:ascii="David" w:hAnsi="David" w:hint="cs"/>
          <w:rtl/>
        </w:rPr>
        <w:t>15</w:t>
      </w:r>
      <w:r w:rsidR="006C768B" w:rsidRPr="00750729">
        <w:rPr>
          <w:rFonts w:ascii="David" w:hAnsi="David"/>
          <w:rtl/>
        </w:rPr>
        <w:t xml:space="preserve"> דקות </w:t>
      </w:r>
      <w:r w:rsidRPr="00750729">
        <w:rPr>
          <w:rFonts w:ascii="David" w:hAnsi="David" w:hint="cs"/>
          <w:rtl/>
        </w:rPr>
        <w:t>הליכה מאחת מ</w:t>
      </w:r>
      <w:r w:rsidR="00AD0EB6" w:rsidRPr="00750729">
        <w:rPr>
          <w:rFonts w:ascii="David" w:hAnsi="David"/>
          <w:rtl/>
        </w:rPr>
        <w:t>תחנות רכבת ישראל בת"א.</w:t>
      </w:r>
      <w:r w:rsidR="005440BA" w:rsidRPr="00750729">
        <w:rPr>
          <w:rFonts w:ascii="David" w:hAnsi="David" w:hint="cs"/>
          <w:rtl/>
        </w:rPr>
        <w:t xml:space="preserve"> מיקום הקורס יובא לאישור מראש של המשרד לפחות 60 יום לפני המועד המתוכנן לתחילת הקורס.</w:t>
      </w:r>
    </w:p>
    <w:p w:rsidR="00B81257" w:rsidRPr="00750729" w:rsidRDefault="00B81257" w:rsidP="00EF31E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lastRenderedPageBreak/>
        <w:t>תדירות הקורס</w:t>
      </w:r>
      <w:r w:rsidRPr="00750729">
        <w:rPr>
          <w:rFonts w:ascii="David" w:hAnsi="David" w:hint="cs"/>
          <w:rtl/>
        </w:rPr>
        <w:t>: הקורס יועבר לפחות פעם אחת בשנה.</w:t>
      </w:r>
      <w:r w:rsidR="00BD667F" w:rsidRPr="00750729">
        <w:rPr>
          <w:rFonts w:ascii="David" w:hAnsi="David" w:hint="cs"/>
          <w:rtl/>
        </w:rPr>
        <w:t xml:space="preserve"> פתיחת מחזור קורס מותנ</w:t>
      </w:r>
      <w:r w:rsidR="00EF31E5" w:rsidRPr="00750729">
        <w:rPr>
          <w:rFonts w:ascii="David" w:hAnsi="David" w:hint="cs"/>
          <w:rtl/>
        </w:rPr>
        <w:t>ית</w:t>
      </w:r>
      <w:r w:rsidR="00BD667F" w:rsidRPr="00750729">
        <w:rPr>
          <w:rFonts w:ascii="David" w:hAnsi="David" w:hint="cs"/>
          <w:rtl/>
        </w:rPr>
        <w:t xml:space="preserve"> באישור הפיקוח הארצי, ובכפוף לרישום של לפחות 1</w:t>
      </w:r>
      <w:r w:rsidR="006021A4" w:rsidRPr="00750729">
        <w:rPr>
          <w:rFonts w:ascii="David" w:hAnsi="David" w:hint="cs"/>
          <w:rtl/>
        </w:rPr>
        <w:t>6</w:t>
      </w:r>
      <w:r w:rsidR="00BD667F" w:rsidRPr="00750729">
        <w:rPr>
          <w:rFonts w:ascii="David" w:hAnsi="David" w:hint="cs"/>
          <w:rtl/>
        </w:rPr>
        <w:t xml:space="preserve"> מועמדים לקורס</w:t>
      </w:r>
      <w:r w:rsidR="00D74DE2" w:rsidRPr="00750729">
        <w:rPr>
          <w:rFonts w:ascii="David" w:hAnsi="David" w:hint="cs"/>
          <w:rtl/>
        </w:rPr>
        <w:t>.</w:t>
      </w:r>
    </w:p>
    <w:p w:rsidR="001D1D8F" w:rsidRPr="00750729" w:rsidRDefault="001D1D8F" w:rsidP="00587BC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הקורס</w:t>
      </w:r>
      <w:r w:rsidRPr="00750729">
        <w:rPr>
          <w:rFonts w:ascii="David" w:hAnsi="David" w:hint="cs"/>
          <w:rtl/>
        </w:rPr>
        <w:t>:</w:t>
      </w:r>
      <w:r w:rsidR="00BD667F" w:rsidRPr="00750729">
        <w:rPr>
          <w:rFonts w:ascii="David" w:hAnsi="David" w:hint="cs"/>
          <w:rtl/>
        </w:rPr>
        <w:t xml:space="preserve"> </w:t>
      </w:r>
      <w:r w:rsidR="00985035" w:rsidRPr="00750729">
        <w:rPr>
          <w:rFonts w:ascii="David" w:hAnsi="David" w:hint="cs"/>
          <w:rtl/>
        </w:rPr>
        <w:t>ה</w:t>
      </w:r>
      <w:r w:rsidR="00D15E87" w:rsidRPr="00750729">
        <w:rPr>
          <w:rFonts w:ascii="David" w:hAnsi="David" w:hint="cs"/>
          <w:rtl/>
        </w:rPr>
        <w:t>חל מה</w:t>
      </w:r>
      <w:r w:rsidR="00CA17BE" w:rsidRPr="00750729">
        <w:rPr>
          <w:rFonts w:ascii="David" w:hAnsi="David" w:hint="cs"/>
          <w:rtl/>
        </w:rPr>
        <w:t>-1</w:t>
      </w:r>
      <w:r w:rsidR="00D15E87" w:rsidRPr="00750729">
        <w:rPr>
          <w:rFonts w:ascii="David" w:hAnsi="David" w:hint="cs"/>
          <w:rtl/>
        </w:rPr>
        <w:t xml:space="preserve"> בנובמבר ועד ה-31 ביולי</w:t>
      </w:r>
      <w:r w:rsidR="00A746A9" w:rsidRPr="00750729">
        <w:rPr>
          <w:rFonts w:ascii="David" w:hAnsi="David" w:hint="cs"/>
          <w:rtl/>
        </w:rPr>
        <w:t>.</w:t>
      </w:r>
      <w:r w:rsidR="00CA17BE" w:rsidRPr="00750729">
        <w:rPr>
          <w:rFonts w:ascii="David" w:hAnsi="David" w:hint="cs"/>
          <w:rtl/>
        </w:rPr>
        <w:t xml:space="preserve"> </w:t>
      </w:r>
      <w:r w:rsidR="00EF31E5" w:rsidRPr="00750729">
        <w:rPr>
          <w:rFonts w:ascii="David" w:hAnsi="David" w:hint="cs"/>
          <w:rtl/>
        </w:rPr>
        <w:t>המועד ייקבע בתיאום בין הספק למשרד.</w:t>
      </w:r>
    </w:p>
    <w:p w:rsidR="00AD0EB6" w:rsidRPr="00750729" w:rsidRDefault="00572101" w:rsidP="00C168C9">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AD0EB6" w:rsidRPr="00750729">
        <w:rPr>
          <w:rFonts w:ascii="David" w:hAnsi="David"/>
          <w:u w:val="single"/>
          <w:rtl/>
        </w:rPr>
        <w:t>המפגשים</w:t>
      </w:r>
      <w:r w:rsidRPr="00750729">
        <w:rPr>
          <w:rFonts w:ascii="David" w:hAnsi="David" w:hint="cs"/>
          <w:rtl/>
        </w:rPr>
        <w:t>:</w:t>
      </w:r>
      <w:r w:rsidR="00AD0EB6" w:rsidRPr="00750729">
        <w:rPr>
          <w:rFonts w:ascii="David" w:hAnsi="David"/>
          <w:rtl/>
        </w:rPr>
        <w:t xml:space="preserve"> אחת לשבוע עד אחת לשבועיים בהתאם להחלטה משותפת עם המפקחת הארצית.</w:t>
      </w:r>
    </w:p>
    <w:p w:rsidR="00505890" w:rsidRPr="00750729" w:rsidRDefault="00505890" w:rsidP="006635B8">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3 סוגי גבינות רכות; 3 סוגי גבינות קשות; 2 סוגי ממרחים; זיתים; 3 סוגי ירקות; 2 סוגי פירות; משקאות קלים; שתיה חמה; מאפים (עוגיות ועוגות).</w:t>
      </w:r>
    </w:p>
    <w:p w:rsidR="005440BA" w:rsidRPr="00750729" w:rsidRDefault="00572101" w:rsidP="00C168C9">
      <w:pPr>
        <w:numPr>
          <w:ilvl w:val="3"/>
          <w:numId w:val="39"/>
        </w:numPr>
        <w:tabs>
          <w:tab w:val="left" w:pos="720"/>
          <w:tab w:val="left" w:pos="2691"/>
          <w:tab w:val="left" w:pos="3825"/>
        </w:tabs>
        <w:spacing w:before="44"/>
        <w:ind w:left="2691" w:hanging="567"/>
        <w:rPr>
          <w:rFonts w:ascii="David" w:hAnsi="David"/>
        </w:rPr>
      </w:pPr>
      <w:bookmarkStart w:id="362" w:name="_Ref425691008"/>
      <w:r w:rsidRPr="00750729">
        <w:rPr>
          <w:rFonts w:ascii="David" w:hAnsi="David" w:hint="cs"/>
          <w:u w:val="single"/>
          <w:rtl/>
        </w:rPr>
        <w:t>גור</w:t>
      </w:r>
      <w:r w:rsidR="00BD3144" w:rsidRPr="00750729">
        <w:rPr>
          <w:rFonts w:ascii="David" w:hAnsi="David" w:hint="cs"/>
          <w:u w:val="single"/>
          <w:rtl/>
        </w:rPr>
        <w:t>מי</w:t>
      </w:r>
      <w:r w:rsidRPr="00750729">
        <w:rPr>
          <w:rFonts w:ascii="David" w:hAnsi="David" w:hint="cs"/>
          <w:u w:val="single"/>
          <w:rtl/>
        </w:rPr>
        <w:t>ם מבצע</w:t>
      </w:r>
      <w:r w:rsidR="00BD3144" w:rsidRPr="00750729">
        <w:rPr>
          <w:rFonts w:ascii="David" w:hAnsi="David" w:hint="cs"/>
          <w:u w:val="single"/>
          <w:rtl/>
        </w:rPr>
        <w:t>ים</w:t>
      </w:r>
      <w:r w:rsidRPr="00750729">
        <w:rPr>
          <w:rFonts w:ascii="David" w:hAnsi="David" w:hint="cs"/>
          <w:rtl/>
        </w:rPr>
        <w:t xml:space="preserve">: </w:t>
      </w:r>
      <w:r w:rsidR="005440BA" w:rsidRPr="00750729">
        <w:rPr>
          <w:rFonts w:ascii="David" w:hAnsi="David" w:hint="cs"/>
          <w:rtl/>
        </w:rPr>
        <w:t>ההנחייה בקורס תיעשה על ידי שני מנחים, אשר יעמדו, כל אחד, באחת מדרישות הניסיון החלופיות שלהלן:</w:t>
      </w:r>
      <w:bookmarkEnd w:id="362"/>
    </w:p>
    <w:p w:rsidR="005440BA"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3" w:name="_Ref410129639"/>
      <w:r w:rsidRPr="00750729">
        <w:rPr>
          <w:rFonts w:ascii="David" w:hAnsi="David" w:hint="cs"/>
          <w:rtl/>
        </w:rPr>
        <w:t xml:space="preserve">בעל ניסיון </w:t>
      </w:r>
      <w:r w:rsidR="00B41590" w:rsidRPr="00750729">
        <w:rPr>
          <w:rFonts w:ascii="David" w:hAnsi="David" w:hint="cs"/>
          <w:rtl/>
        </w:rPr>
        <w:t>בהנחיה</w:t>
      </w:r>
      <w:r w:rsidR="00BD3144" w:rsidRPr="00750729">
        <w:rPr>
          <w:rFonts w:ascii="David" w:hAnsi="David" w:hint="cs"/>
          <w:rtl/>
        </w:rPr>
        <w:t xml:space="preserve"> של לפחות שלוש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BD3144" w:rsidRPr="00750729">
        <w:rPr>
          <w:rFonts w:ascii="David" w:hAnsi="David" w:hint="cs"/>
          <w:rtl/>
        </w:rPr>
        <w:t xml:space="preserve">, או </w:t>
      </w:r>
      <w:r w:rsidR="00BD3144" w:rsidRPr="00750729">
        <w:rPr>
          <w:rFonts w:ascii="David" w:hAnsi="David"/>
          <w:rtl/>
        </w:rPr>
        <w:t>–</w:t>
      </w:r>
      <w:bookmarkEnd w:id="363"/>
    </w:p>
    <w:p w:rsidR="00AD0EB6" w:rsidRPr="00750729" w:rsidRDefault="005440BA" w:rsidP="00C168C9">
      <w:pPr>
        <w:numPr>
          <w:ilvl w:val="4"/>
          <w:numId w:val="39"/>
        </w:numPr>
        <w:tabs>
          <w:tab w:val="left" w:pos="720"/>
          <w:tab w:val="left" w:pos="2691"/>
          <w:tab w:val="left" w:pos="3825"/>
        </w:tabs>
        <w:spacing w:before="44"/>
        <w:ind w:left="3771" w:hanging="709"/>
        <w:rPr>
          <w:rFonts w:ascii="David" w:hAnsi="David"/>
        </w:rPr>
      </w:pPr>
      <w:bookmarkStart w:id="364" w:name="_Ref410129642"/>
      <w:r w:rsidRPr="00750729">
        <w:rPr>
          <w:rFonts w:ascii="David" w:hAnsi="David" w:hint="cs"/>
          <w:rtl/>
        </w:rPr>
        <w:t xml:space="preserve">בעל ניסיון של שלוש שנים לפחות במהלך חמש השנים הקודמות למתן השירותים בהדרכת מנחות של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D0EB6" w:rsidRPr="00750729">
        <w:rPr>
          <w:rFonts w:ascii="David" w:hAnsi="David"/>
          <w:rtl/>
        </w:rPr>
        <w:t>.</w:t>
      </w:r>
      <w:bookmarkEnd w:id="364"/>
    </w:p>
    <w:p w:rsidR="00BC1A3F" w:rsidRPr="00750729" w:rsidRDefault="00BC1A3F" w:rsidP="00BD3144">
      <w:pPr>
        <w:tabs>
          <w:tab w:val="left" w:pos="1841"/>
        </w:tabs>
        <w:ind w:left="1900"/>
        <w:rPr>
          <w:rFonts w:ascii="David" w:hAnsi="David"/>
          <w:u w:val="single"/>
          <w:rtl/>
        </w:rPr>
      </w:pPr>
    </w:p>
    <w:p w:rsidR="004952AD" w:rsidRPr="00750729" w:rsidRDefault="004952AD" w:rsidP="00C168C9">
      <w:pPr>
        <w:numPr>
          <w:ilvl w:val="2"/>
          <w:numId w:val="39"/>
        </w:numPr>
        <w:tabs>
          <w:tab w:val="left" w:pos="1841"/>
        </w:tabs>
        <w:ind w:left="1900" w:hanging="482"/>
        <w:rPr>
          <w:rFonts w:ascii="David" w:hAnsi="David"/>
          <w:u w:val="single"/>
        </w:rPr>
      </w:pPr>
      <w:bookmarkStart w:id="365" w:name="הצעת_מחיר_רכיב_4"/>
      <w:bookmarkStart w:id="366" w:name="_Ref411150559"/>
      <w:r w:rsidRPr="00750729">
        <w:rPr>
          <w:rFonts w:ascii="David" w:hAnsi="David" w:hint="eastAsia"/>
          <w:u w:val="single"/>
          <w:rtl/>
        </w:rPr>
        <w:t>קור</w:t>
      </w:r>
      <w:r w:rsidRPr="00750729">
        <w:rPr>
          <w:rFonts w:ascii="David" w:hAnsi="David"/>
          <w:u w:val="single"/>
          <w:rtl/>
        </w:rPr>
        <w:t>ס</w:t>
      </w:r>
      <w:r w:rsidR="00C226F5" w:rsidRPr="00750729">
        <w:rPr>
          <w:rFonts w:ascii="David" w:hAnsi="David" w:hint="cs"/>
          <w:u w:val="single"/>
          <w:rtl/>
        </w:rPr>
        <w:t xml:space="preserve"> </w:t>
      </w:r>
      <w:r w:rsidR="00BC1A3F" w:rsidRPr="00750729">
        <w:rPr>
          <w:rFonts w:ascii="David" w:hAnsi="David" w:hint="cs"/>
          <w:u w:val="single"/>
          <w:rtl/>
        </w:rPr>
        <w:t>מתקדם</w:t>
      </w:r>
      <w:r w:rsidRPr="00750729">
        <w:rPr>
          <w:rFonts w:ascii="David" w:hAnsi="David"/>
          <w:u w:val="single"/>
        </w:rPr>
        <w:t xml:space="preserve"> </w:t>
      </w:r>
      <w:r w:rsidRPr="00750729">
        <w:rPr>
          <w:rFonts w:ascii="David" w:hAnsi="David"/>
          <w:u w:val="single"/>
          <w:rtl/>
        </w:rPr>
        <w:t xml:space="preserve">להנחיית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bookmarkEnd w:id="365"/>
      <w:r w:rsidR="00BC1A3F" w:rsidRPr="00750729">
        <w:rPr>
          <w:rFonts w:ascii="David" w:hAnsi="David" w:hint="cs"/>
          <w:u w:val="single"/>
          <w:rtl/>
        </w:rPr>
        <w:t xml:space="preserve"> </w:t>
      </w:r>
      <w:r w:rsidRPr="00750729">
        <w:rPr>
          <w:rFonts w:ascii="David" w:hAnsi="David"/>
          <w:u w:val="single"/>
          <w:rtl/>
        </w:rPr>
        <w:t>(</w:t>
      </w:r>
      <w:r w:rsidR="00996743" w:rsidRPr="00750729">
        <w:rPr>
          <w:rFonts w:ascii="David" w:hAnsi="David" w:hint="cs"/>
          <w:u w:val="single"/>
          <w:rtl/>
        </w:rPr>
        <w:t xml:space="preserve">מוכר לצורך </w:t>
      </w:r>
      <w:r w:rsidRPr="00750729">
        <w:rPr>
          <w:rFonts w:ascii="David" w:hAnsi="David"/>
          <w:u w:val="single"/>
          <w:rtl/>
        </w:rPr>
        <w:t>גמול השתלמות)</w:t>
      </w:r>
      <w:bookmarkEnd w:id="366"/>
    </w:p>
    <w:p w:rsidR="00996743" w:rsidRPr="00750729" w:rsidRDefault="006B2A51" w:rsidP="006B2A51">
      <w:pPr>
        <w:tabs>
          <w:tab w:val="left" w:pos="720"/>
        </w:tabs>
        <w:spacing w:before="44"/>
        <w:ind w:left="1841"/>
        <w:rPr>
          <w:rFonts w:ascii="David" w:hAnsi="David"/>
          <w:rtl/>
        </w:rPr>
      </w:pPr>
      <w:r w:rsidRPr="00750729">
        <w:rPr>
          <w:rFonts w:ascii="David" w:hAnsi="David" w:hint="cs"/>
          <w:b/>
          <w:bCs/>
          <w:rtl/>
        </w:rPr>
        <w:t>מובהר כי האחריות על התאמת הקורס לצורך הכרתו לצורך קבלת גמול השתלמות בהיקף של 60 שעות מוטלת כולה על הספק ואי עמידה בדרישה זו תהווה הפרה יסודית של תנאי ההתקשרות עם המשרד.</w:t>
      </w:r>
      <w:r w:rsidRPr="00750729">
        <w:rPr>
          <w:rFonts w:ascii="David" w:hAnsi="David" w:hint="cs"/>
          <w:rtl/>
        </w:rPr>
        <w:t xml:space="preserve"> </w:t>
      </w:r>
      <w:r w:rsidR="00996743" w:rsidRPr="00750729">
        <w:rPr>
          <w:rFonts w:ascii="David" w:hAnsi="David" w:hint="cs"/>
          <w:rtl/>
        </w:rPr>
        <w:t xml:space="preserve">תכנית הקורס כפי שנבנתה על ידי הספק, סילבוס הקורס ורשימת המרצים שיעבירו את הקורס תובא לאישור המשרד, מראש ובכתב, </w:t>
      </w:r>
      <w:r w:rsidR="00C226F5" w:rsidRPr="00750729">
        <w:rPr>
          <w:rFonts w:ascii="David" w:hAnsi="David" w:hint="cs"/>
          <w:rtl/>
        </w:rPr>
        <w:t>בתוך 60 (שישים) יום ממועד קבלת הדרישה מהמשרד</w:t>
      </w:r>
      <w:r w:rsidR="00996743" w:rsidRPr="00750729">
        <w:rPr>
          <w:rFonts w:ascii="David" w:hAnsi="David" w:hint="cs"/>
          <w:rtl/>
        </w:rPr>
        <w:t>.</w:t>
      </w:r>
    </w:p>
    <w:p w:rsidR="004952AD" w:rsidRPr="00750729" w:rsidRDefault="004952AD" w:rsidP="00996743">
      <w:pPr>
        <w:tabs>
          <w:tab w:val="left" w:pos="720"/>
        </w:tabs>
        <w:spacing w:before="44"/>
        <w:ind w:left="1841"/>
        <w:rPr>
          <w:rFonts w:ascii="David" w:hAnsi="David"/>
          <w:rtl/>
        </w:rPr>
      </w:pPr>
      <w:r w:rsidRPr="00750729">
        <w:rPr>
          <w:rFonts w:ascii="David" w:hAnsi="David" w:hint="eastAsia"/>
          <w:rtl/>
        </w:rPr>
        <w:t>להלן</w:t>
      </w:r>
      <w:r w:rsidRPr="00750729">
        <w:rPr>
          <w:rFonts w:ascii="David" w:hAnsi="David"/>
          <w:rtl/>
        </w:rPr>
        <w:t xml:space="preserve"> </w:t>
      </w:r>
      <w:r w:rsidRPr="00750729">
        <w:rPr>
          <w:rFonts w:ascii="David" w:hAnsi="David" w:hint="eastAsia"/>
          <w:rtl/>
        </w:rPr>
        <w:t>מתכונת</w:t>
      </w:r>
      <w:r w:rsidRPr="00750729">
        <w:rPr>
          <w:rFonts w:ascii="David" w:hAnsi="David"/>
          <w:rtl/>
        </w:rPr>
        <w:t xml:space="preserve"> </w:t>
      </w:r>
      <w:r w:rsidRPr="00750729">
        <w:rPr>
          <w:rFonts w:ascii="David" w:hAnsi="David" w:hint="eastAsia"/>
          <w:rtl/>
        </w:rPr>
        <w:t>הקורס</w:t>
      </w:r>
      <w:r w:rsidRPr="00750729">
        <w:rPr>
          <w:rFonts w:ascii="David" w:hAnsi="David"/>
          <w:rtl/>
        </w:rPr>
        <w:t xml:space="preserve"> </w:t>
      </w:r>
      <w:r w:rsidRPr="00750729">
        <w:rPr>
          <w:rFonts w:ascii="David" w:hAnsi="David" w:hint="eastAsia"/>
          <w:rtl/>
        </w:rPr>
        <w:t>הנדרשת</w:t>
      </w:r>
      <w:r w:rsidRPr="00750729">
        <w:rPr>
          <w:rFonts w:ascii="David" w:hAnsi="David"/>
          <w:rtl/>
        </w:rPr>
        <w:t>:</w:t>
      </w:r>
    </w:p>
    <w:p w:rsidR="007958D7" w:rsidRPr="00750729" w:rsidRDefault="007958D7" w:rsidP="00CA17BE">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אוכלוסיית היעד של הקורס</w:t>
      </w:r>
      <w:r w:rsidRPr="00750729">
        <w:rPr>
          <w:rFonts w:ascii="David" w:hAnsi="David" w:hint="cs"/>
          <w:rtl/>
        </w:rPr>
        <w:t xml:space="preserve">: </w:t>
      </w:r>
      <w:r w:rsidR="006021A4" w:rsidRPr="00750729">
        <w:rPr>
          <w:rFonts w:ascii="David" w:hAnsi="David" w:hint="cs"/>
          <w:rtl/>
        </w:rPr>
        <w:t xml:space="preserve">מנחי קבוצות 'יחדיו', בוגרי הקורס הבסיסי </w:t>
      </w:r>
      <w:r w:rsidR="00CA17BE" w:rsidRPr="00750729">
        <w:rPr>
          <w:rFonts w:ascii="David" w:hAnsi="David" w:hint="cs"/>
          <w:rtl/>
        </w:rPr>
        <w:t>כ</w:t>
      </w:r>
      <w:r w:rsidR="006021A4" w:rsidRPr="00750729">
        <w:rPr>
          <w:rFonts w:ascii="David" w:hAnsi="David" w:hint="cs"/>
          <w:rtl/>
        </w:rPr>
        <w:t xml:space="preserve">מפורט בסעיף </w:t>
      </w:r>
      <w:r w:rsidR="006021A4" w:rsidRPr="00750729">
        <w:rPr>
          <w:rFonts w:ascii="David" w:hAnsi="David"/>
          <w:rtl/>
        </w:rPr>
        <w:fldChar w:fldCharType="begin" w:fldLock="1"/>
      </w:r>
      <w:r w:rsidR="006021A4" w:rsidRPr="00750729">
        <w:rPr>
          <w:rFonts w:ascii="David" w:hAnsi="David"/>
          <w:rtl/>
        </w:rPr>
        <w:instrText xml:space="preserve"> </w:instrText>
      </w:r>
      <w:r w:rsidR="006021A4" w:rsidRPr="00750729">
        <w:rPr>
          <w:rFonts w:ascii="David" w:hAnsi="David" w:hint="cs"/>
        </w:rPr>
        <w:instrText>REF</w:instrText>
      </w:r>
      <w:r w:rsidR="006021A4" w:rsidRPr="00750729">
        <w:rPr>
          <w:rFonts w:ascii="David" w:hAnsi="David" w:hint="cs"/>
          <w:rtl/>
        </w:rPr>
        <w:instrText xml:space="preserve"> _</w:instrText>
      </w:r>
      <w:r w:rsidR="006021A4" w:rsidRPr="00750729">
        <w:rPr>
          <w:rFonts w:ascii="David" w:hAnsi="David" w:hint="cs"/>
        </w:rPr>
        <w:instrText>Ref410636223 \n \h</w:instrText>
      </w:r>
      <w:r w:rsidR="006021A4" w:rsidRPr="00750729">
        <w:rPr>
          <w:rFonts w:ascii="David" w:hAnsi="David"/>
          <w:rtl/>
        </w:rPr>
        <w:instrText xml:space="preserve">  \* </w:instrText>
      </w:r>
      <w:r w:rsidR="006021A4" w:rsidRPr="00750729">
        <w:rPr>
          <w:rFonts w:ascii="David" w:hAnsi="David"/>
        </w:rPr>
        <w:instrText>MERGEFORMAT</w:instrText>
      </w:r>
      <w:r w:rsidR="006021A4" w:rsidRPr="00750729">
        <w:rPr>
          <w:rFonts w:ascii="David" w:hAnsi="David"/>
          <w:rtl/>
        </w:rPr>
        <w:instrText xml:space="preserve"> </w:instrText>
      </w:r>
      <w:r w:rsidR="006021A4" w:rsidRPr="00750729">
        <w:rPr>
          <w:rFonts w:ascii="David" w:hAnsi="David"/>
          <w:rtl/>
        </w:rPr>
      </w:r>
      <w:r w:rsidR="006021A4" w:rsidRPr="00750729">
        <w:rPr>
          <w:rFonts w:ascii="David" w:hAnsi="David"/>
          <w:rtl/>
        </w:rPr>
        <w:fldChar w:fldCharType="separate"/>
      </w:r>
      <w:r w:rsidR="00F708EC" w:rsidRPr="00750729">
        <w:rPr>
          <w:rFonts w:ascii="David" w:hAnsi="David"/>
          <w:cs/>
        </w:rPr>
        <w:t>‎</w:t>
      </w:r>
      <w:r w:rsidR="00F708EC" w:rsidRPr="00750729">
        <w:rPr>
          <w:rFonts w:ascii="David" w:hAnsi="David"/>
          <w:rtl/>
        </w:rPr>
        <w:t>ג.3.א</w:t>
      </w:r>
      <w:r w:rsidR="006021A4" w:rsidRPr="00750729">
        <w:rPr>
          <w:rFonts w:ascii="David" w:hAnsi="David"/>
          <w:rtl/>
        </w:rPr>
        <w:fldChar w:fldCharType="end"/>
      </w:r>
      <w:r w:rsidR="006021A4" w:rsidRPr="00750729">
        <w:rPr>
          <w:rFonts w:ascii="David" w:hAnsi="David" w:hint="cs"/>
          <w:rtl/>
        </w:rPr>
        <w:t xml:space="preserve"> לעיל.</w:t>
      </w:r>
    </w:p>
    <w:p w:rsidR="004332D5" w:rsidRPr="00750729" w:rsidRDefault="004332D5" w:rsidP="0046332B">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תדירות הקורס</w:t>
      </w:r>
      <w:r w:rsidRPr="00750729">
        <w:rPr>
          <w:rFonts w:ascii="David" w:hAnsi="David" w:hint="cs"/>
          <w:rtl/>
        </w:rPr>
        <w:t xml:space="preserve">: קורס אחד, אחת לשנתיים. פתיחת מחזור קורס מותנית באישור הפיקוח הארצי, ובכפוף לרישום של לפחות </w:t>
      </w:r>
      <w:r w:rsidR="0046332B" w:rsidRPr="00750729">
        <w:rPr>
          <w:rFonts w:ascii="David" w:hAnsi="David" w:hint="cs"/>
          <w:rtl/>
        </w:rPr>
        <w:t>16</w:t>
      </w:r>
      <w:r w:rsidRPr="00750729">
        <w:rPr>
          <w:rFonts w:ascii="David" w:hAnsi="David" w:hint="cs"/>
          <w:rtl/>
        </w:rPr>
        <w:t xml:space="preserve"> מועמדים לקורס.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הליך ההרשמה לקורס</w:t>
      </w:r>
      <w:r w:rsidRPr="00750729">
        <w:rPr>
          <w:rFonts w:ascii="David" w:hAnsi="David" w:hint="cs"/>
          <w:rtl/>
        </w:rPr>
        <w:t>: הספק יעביר למנהלי המחלקות לשירותים חברתיים טופסי הרשמה לקורס שיופצו למועמדים להשתתף בקורס. לאחר איסוף טופסי ההרשמה יעביר הספק רשימה מסודרת של הנרשמים למשרד לצורך החלטה על רשימת המשתתפים הסופית.</w:t>
      </w:r>
    </w:p>
    <w:p w:rsidR="004952AD" w:rsidRPr="00750729" w:rsidRDefault="00A85B0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אורך הקורס</w:t>
      </w:r>
      <w:r w:rsidRPr="00750729">
        <w:rPr>
          <w:rFonts w:ascii="David" w:hAnsi="David" w:hint="cs"/>
          <w:rtl/>
        </w:rPr>
        <w:t xml:space="preserve">: </w:t>
      </w:r>
      <w:r w:rsidR="004952AD" w:rsidRPr="00750729">
        <w:rPr>
          <w:rFonts w:ascii="David" w:hAnsi="David" w:hint="cs"/>
          <w:rtl/>
        </w:rPr>
        <w:t>60 שעות לכל הקורס</w:t>
      </w:r>
      <w:r w:rsidR="00BD3144" w:rsidRPr="00750729">
        <w:rPr>
          <w:rFonts w:ascii="David" w:hAnsi="David" w:hint="cs"/>
          <w:rtl/>
        </w:rPr>
        <w:t>, בחלוקה להלן:</w:t>
      </w:r>
    </w:p>
    <w:p w:rsidR="004952AD" w:rsidRPr="00750729" w:rsidRDefault="004952AD" w:rsidP="00C168C9">
      <w:pPr>
        <w:numPr>
          <w:ilvl w:val="4"/>
          <w:numId w:val="61"/>
        </w:numPr>
        <w:spacing w:before="44"/>
        <w:ind w:left="3742" w:hanging="680"/>
        <w:rPr>
          <w:rFonts w:ascii="David" w:hAnsi="David"/>
        </w:rPr>
      </w:pPr>
      <w:r w:rsidRPr="00750729">
        <w:rPr>
          <w:rFonts w:ascii="David" w:hAnsi="David" w:hint="cs"/>
          <w:rtl/>
        </w:rPr>
        <w:lastRenderedPageBreak/>
        <w:t xml:space="preserve">30 שעות </w:t>
      </w:r>
      <w:r w:rsidR="00A83FD2" w:rsidRPr="00750729">
        <w:rPr>
          <w:rFonts w:ascii="David" w:hAnsi="David" w:hint="cs"/>
          <w:rtl/>
        </w:rPr>
        <w:t>ב</w:t>
      </w:r>
      <w:r w:rsidRPr="00750729">
        <w:rPr>
          <w:rFonts w:ascii="David" w:hAnsi="David" w:hint="cs"/>
          <w:rtl/>
        </w:rPr>
        <w:t>מל</w:t>
      </w:r>
      <w:r w:rsidR="00A83FD2" w:rsidRPr="00750729">
        <w:rPr>
          <w:rFonts w:ascii="David" w:hAnsi="David" w:hint="cs"/>
          <w:rtl/>
        </w:rPr>
        <w:t>י</w:t>
      </w:r>
      <w:r w:rsidRPr="00750729">
        <w:rPr>
          <w:rFonts w:ascii="David" w:hAnsi="David" w:hint="cs"/>
          <w:rtl/>
        </w:rPr>
        <w:t>אה.</w:t>
      </w:r>
      <w:r w:rsidR="0003613C" w:rsidRPr="00750729">
        <w:rPr>
          <w:rFonts w:ascii="David" w:hAnsi="David" w:hint="cs"/>
          <w:rtl/>
        </w:rPr>
        <w:t xml:space="preserve"> </w:t>
      </w:r>
    </w:p>
    <w:p w:rsidR="004952AD" w:rsidRPr="00750729" w:rsidRDefault="004952AD" w:rsidP="0046332B">
      <w:pPr>
        <w:numPr>
          <w:ilvl w:val="4"/>
          <w:numId w:val="61"/>
        </w:numPr>
        <w:spacing w:before="44"/>
        <w:ind w:left="3742" w:hanging="680"/>
        <w:rPr>
          <w:rFonts w:ascii="David" w:hAnsi="David"/>
          <w:rtl/>
        </w:rPr>
      </w:pPr>
      <w:r w:rsidRPr="00750729">
        <w:rPr>
          <w:rFonts w:ascii="David" w:hAnsi="David" w:hint="cs"/>
          <w:rtl/>
        </w:rPr>
        <w:t xml:space="preserve">30 שעות </w:t>
      </w:r>
      <w:r w:rsidR="00A83FD2" w:rsidRPr="00750729">
        <w:rPr>
          <w:rFonts w:ascii="David" w:hAnsi="David" w:hint="cs"/>
          <w:rtl/>
        </w:rPr>
        <w:t>ש</w:t>
      </w:r>
      <w:r w:rsidRPr="00750729">
        <w:rPr>
          <w:rFonts w:ascii="David" w:hAnsi="David" w:hint="cs"/>
          <w:rtl/>
        </w:rPr>
        <w:t>בהן תפוצל הקבוצה לתתי קבוצות בנות לא יותר מ-</w:t>
      </w:r>
      <w:r w:rsidR="0046332B" w:rsidRPr="00750729">
        <w:rPr>
          <w:rFonts w:ascii="David" w:hAnsi="David" w:hint="cs"/>
          <w:rtl/>
        </w:rPr>
        <w:t>12</w:t>
      </w:r>
      <w:r w:rsidRPr="00750729">
        <w:rPr>
          <w:rFonts w:ascii="David" w:hAnsi="David" w:hint="cs"/>
          <w:rtl/>
        </w:rPr>
        <w:t xml:space="preserve"> משתתפים.</w:t>
      </w:r>
    </w:p>
    <w:p w:rsidR="00BD3144" w:rsidRPr="00750729" w:rsidRDefault="00BD3144" w:rsidP="001C0D95">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משך המפגשים</w:t>
      </w:r>
      <w:r w:rsidRPr="00750729">
        <w:rPr>
          <w:rFonts w:ascii="David" w:hAnsi="David" w:hint="cs"/>
          <w:rtl/>
        </w:rPr>
        <w:t xml:space="preserve">: </w:t>
      </w:r>
      <w:r w:rsidR="001C0D95" w:rsidRPr="00750729">
        <w:rPr>
          <w:rFonts w:ascii="David" w:hAnsi="David" w:hint="cs"/>
          <w:rtl/>
        </w:rPr>
        <w:t>עשרה מפגשים של כשש שעות, כל אחד</w:t>
      </w:r>
      <w:r w:rsidRPr="00750729">
        <w:rPr>
          <w:rFonts w:ascii="David" w:hAnsi="David" w:hint="cs"/>
          <w:rtl/>
        </w:rPr>
        <w:t>.</w:t>
      </w:r>
    </w:p>
    <w:p w:rsidR="004952AD" w:rsidRPr="00750729" w:rsidRDefault="004952AD" w:rsidP="0046332B">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מספר משתתפים</w:t>
      </w:r>
      <w:r w:rsidR="00A85B0F" w:rsidRPr="00750729">
        <w:rPr>
          <w:rFonts w:ascii="David" w:hAnsi="David" w:hint="cs"/>
          <w:rtl/>
        </w:rPr>
        <w:t>:</w:t>
      </w:r>
      <w:r w:rsidRPr="00750729">
        <w:rPr>
          <w:rFonts w:ascii="David" w:hAnsi="David" w:hint="cs"/>
          <w:rtl/>
        </w:rPr>
        <w:t xml:space="preserve"> </w:t>
      </w:r>
      <w:r w:rsidR="0046332B" w:rsidRPr="00750729">
        <w:rPr>
          <w:rFonts w:ascii="David" w:hAnsi="David" w:hint="cs"/>
          <w:rtl/>
        </w:rPr>
        <w:t>לפחות 16</w:t>
      </w:r>
      <w:r w:rsidRPr="00750729">
        <w:rPr>
          <w:rFonts w:ascii="David" w:hAnsi="David" w:hint="cs"/>
          <w:rtl/>
        </w:rPr>
        <w:t xml:space="preserve"> </w:t>
      </w:r>
      <w:r w:rsidR="00D74DE2" w:rsidRPr="00750729">
        <w:rPr>
          <w:rFonts w:ascii="David" w:hAnsi="David" w:hint="cs"/>
          <w:rtl/>
        </w:rPr>
        <w:t xml:space="preserve">משתתפים </w:t>
      </w:r>
      <w:r w:rsidR="0046332B" w:rsidRPr="00750729">
        <w:rPr>
          <w:rFonts w:ascii="David" w:hAnsi="David" w:hint="cs"/>
          <w:rtl/>
        </w:rPr>
        <w:t>ועד 24 משתתפים</w:t>
      </w:r>
      <w:r w:rsidRPr="00750729">
        <w:rPr>
          <w:rFonts w:ascii="David" w:hAnsi="David" w:hint="cs"/>
          <w:rtl/>
        </w:rPr>
        <w:t>.</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תכנית הקורס</w:t>
      </w:r>
      <w:r w:rsidRPr="00750729">
        <w:rPr>
          <w:rFonts w:ascii="David" w:hAnsi="David" w:hint="cs"/>
          <w:rtl/>
        </w:rPr>
        <w:t>: האחריות על בניית מתווה הקורס היא על הספק. מתווה התכנית המוצע יובא לאישור המשרד, מראש ובכתב, בתוך 60 (שישים) יום ממועד קבלת הדרישה מהמשרד. תכנית הקורס שתובא לאישור המשרד תכלול התייחסות לפחות לכל אלה: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סילבוס הדרכה.</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מערך השיעורים: העשרה בחידושים בפעולות קבוצות 'יחדיו', גישות מובילות בהנחיית קבוצות, המנחה בקבוצה, </w:t>
      </w:r>
      <w:r w:rsidRPr="00750729">
        <w:rPr>
          <w:rFonts w:ascii="David" w:hAnsi="David"/>
          <w:rtl/>
        </w:rPr>
        <w:t>מיומנויות תכנון וארגון קבוצה</w:t>
      </w:r>
      <w:r w:rsidRPr="00750729">
        <w:rPr>
          <w:rFonts w:ascii="David" w:hAnsi="David" w:hint="cs"/>
          <w:rtl/>
        </w:rPr>
        <w:t xml:space="preserve">, </w:t>
      </w:r>
      <w:r w:rsidRPr="00750729">
        <w:rPr>
          <w:rFonts w:ascii="David" w:hAnsi="David"/>
          <w:rtl/>
        </w:rPr>
        <w:t>מיומנויות ניהול שיח וכלי הנחייה בסיסיים</w:t>
      </w:r>
      <w:r w:rsidRPr="00750729">
        <w:rPr>
          <w:rFonts w:ascii="David" w:hAnsi="David" w:hint="cs"/>
          <w:rtl/>
        </w:rPr>
        <w:t>, התנסות ב</w:t>
      </w:r>
      <w:r w:rsidRPr="00750729">
        <w:rPr>
          <w:rFonts w:ascii="David" w:hAnsi="David"/>
          <w:rtl/>
        </w:rPr>
        <w:t>הנחיית עמיתים</w:t>
      </w:r>
      <w:r w:rsidRPr="00750729">
        <w:rPr>
          <w:rFonts w:ascii="David" w:hAnsi="David" w:hint="cs"/>
          <w:rtl/>
        </w:rPr>
        <w:t xml:space="preserve"> וכיו"ב.</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רשימת מנחים לאישור כולל קו"ח.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עזרים ואביזרים שייעשה בהם שימוש.</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Pr>
      </w:pPr>
      <w:r w:rsidRPr="00750729">
        <w:rPr>
          <w:rFonts w:ascii="David" w:hAnsi="David" w:hint="cs"/>
          <w:rtl/>
        </w:rPr>
        <w:t xml:space="preserve">משוב שיועבר על ידי הספק על גבי טופס סיכום מפגש קורס. </w:t>
      </w:r>
    </w:p>
    <w:p w:rsidR="00D74DE2" w:rsidRPr="00750729" w:rsidRDefault="00D74DE2" w:rsidP="00C168C9">
      <w:pPr>
        <w:numPr>
          <w:ilvl w:val="4"/>
          <w:numId w:val="39"/>
        </w:numPr>
        <w:tabs>
          <w:tab w:val="left" w:pos="720"/>
          <w:tab w:val="left" w:pos="2691"/>
          <w:tab w:val="left" w:pos="3825"/>
        </w:tabs>
        <w:spacing w:before="44"/>
        <w:ind w:left="3771" w:hanging="709"/>
        <w:rPr>
          <w:rFonts w:ascii="David" w:hAnsi="David"/>
          <w:rtl/>
        </w:rPr>
      </w:pPr>
      <w:r w:rsidRPr="00750729">
        <w:rPr>
          <w:rFonts w:ascii="David" w:hAnsi="David" w:hint="cs"/>
          <w:rtl/>
        </w:rPr>
        <w:t>תרגיל מסכם של הקורס שיוגש על ידי המשתתפים בקורס בסיומו (עד ארבעה עמודים כתובים). התרגיל ייבדק על ידי הספק בסיום הקורס ויעביר משוב על כך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סיכום מחזור קורס</w:t>
      </w:r>
      <w:r w:rsidRPr="00750729">
        <w:rPr>
          <w:rFonts w:ascii="David" w:hAnsi="David" w:hint="cs"/>
          <w:rtl/>
        </w:rPr>
        <w:t>: בתוך 30 (</w:t>
      </w:r>
      <w:r w:rsidR="00B41590" w:rsidRPr="00750729">
        <w:rPr>
          <w:rFonts w:ascii="David" w:hAnsi="David" w:hint="cs"/>
          <w:rtl/>
        </w:rPr>
        <w:t>שלושים</w:t>
      </w:r>
      <w:r w:rsidRPr="00750729">
        <w:rPr>
          <w:rFonts w:ascii="David" w:hAnsi="David" w:hint="cs"/>
          <w:rtl/>
        </w:rPr>
        <w:t xml:space="preserve">) יום ממועד סיום כל מחזור קורס יידרש הספק להעביר למשרד את </w:t>
      </w:r>
      <w:r w:rsidR="00996EF1" w:rsidRPr="00750729">
        <w:rPr>
          <w:rFonts w:ascii="David" w:hAnsi="David" w:hint="cs"/>
          <w:rtl/>
        </w:rPr>
        <w:t xml:space="preserve">רשימת הנוכחות בקורס (בכל אחד מהמפגשים שהתקיימו), </w:t>
      </w:r>
      <w:r w:rsidRPr="00750729">
        <w:rPr>
          <w:rFonts w:ascii="David" w:hAnsi="David" w:hint="cs"/>
          <w:rtl/>
        </w:rPr>
        <w:t>סיכומי המפגשים בקורס, מצגות שהועברו וסיכום הקורס.</w:t>
      </w:r>
    </w:p>
    <w:p w:rsidR="004952AD" w:rsidRPr="00750729" w:rsidRDefault="00D74DE2" w:rsidP="00530386">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eastAsia"/>
          <w:u w:val="single"/>
          <w:rtl/>
        </w:rPr>
        <w:t>מ</w:t>
      </w:r>
      <w:r w:rsidR="004952AD" w:rsidRPr="00750729">
        <w:rPr>
          <w:rFonts w:ascii="David" w:hAnsi="David" w:hint="eastAsia"/>
          <w:u w:val="single"/>
          <w:rtl/>
        </w:rPr>
        <w:t>קום</w:t>
      </w:r>
      <w:r w:rsidRPr="00750729">
        <w:rPr>
          <w:rFonts w:ascii="David" w:hAnsi="David" w:hint="cs"/>
          <w:u w:val="single"/>
          <w:rtl/>
        </w:rPr>
        <w:t xml:space="preserve"> עריכת הקורס</w:t>
      </w:r>
      <w:r w:rsidR="00883154" w:rsidRPr="00750729">
        <w:rPr>
          <w:rFonts w:ascii="David" w:hAnsi="David" w:hint="cs"/>
          <w:rtl/>
        </w:rPr>
        <w:t xml:space="preserve">: </w:t>
      </w:r>
      <w:r w:rsidR="006C768B" w:rsidRPr="00750729">
        <w:rPr>
          <w:rFonts w:ascii="David" w:hAnsi="David" w:hint="cs"/>
          <w:rtl/>
        </w:rPr>
        <w:t xml:space="preserve">עד </w:t>
      </w:r>
      <w:r w:rsidR="00530386">
        <w:rPr>
          <w:rFonts w:ascii="David" w:hAnsi="David" w:hint="cs"/>
          <w:rtl/>
        </w:rPr>
        <w:t>15</w:t>
      </w:r>
      <w:r w:rsidR="004952AD" w:rsidRPr="00750729">
        <w:rPr>
          <w:rFonts w:ascii="David" w:hAnsi="David" w:hint="cs"/>
          <w:rtl/>
        </w:rPr>
        <w:t xml:space="preserve"> דקות</w:t>
      </w:r>
      <w:r w:rsidR="006C768B" w:rsidRPr="00750729">
        <w:rPr>
          <w:rFonts w:ascii="David" w:hAnsi="David" w:hint="cs"/>
          <w:rtl/>
        </w:rPr>
        <w:t xml:space="preserve"> הליכה </w:t>
      </w:r>
      <w:r w:rsidRPr="00750729">
        <w:rPr>
          <w:rFonts w:ascii="David" w:hAnsi="David" w:hint="cs"/>
          <w:rtl/>
        </w:rPr>
        <w:t>מ</w:t>
      </w:r>
      <w:r w:rsidR="004952AD" w:rsidRPr="00750729">
        <w:rPr>
          <w:rFonts w:ascii="David" w:hAnsi="David" w:hint="cs"/>
          <w:rtl/>
        </w:rPr>
        <w:t>אחת מתחנות רכבת ישראל בת"א.</w:t>
      </w:r>
      <w:r w:rsidR="00C226F5" w:rsidRPr="00750729">
        <w:rPr>
          <w:rFonts w:ascii="David" w:hAnsi="David" w:hint="cs"/>
          <w:rtl/>
        </w:rPr>
        <w:t xml:space="preserve"> מיקום הקורס יובא לאישור מראש של המשרד לפחות 60 יום לפני המועד המתוכנן לתחילת הקורס.</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מועד עריכת הקורס</w:t>
      </w:r>
      <w:r w:rsidRPr="00750729">
        <w:rPr>
          <w:rFonts w:ascii="David" w:hAnsi="David" w:hint="cs"/>
          <w:rtl/>
        </w:rPr>
        <w:t xml:space="preserve">: </w:t>
      </w:r>
      <w:r w:rsidR="006021A4" w:rsidRPr="00750729">
        <w:rPr>
          <w:rFonts w:ascii="David" w:hAnsi="David" w:hint="cs"/>
          <w:rtl/>
        </w:rPr>
        <w:t xml:space="preserve"> החל מהאחד בנובמבר ועד ה-31 ביולי.</w:t>
      </w:r>
      <w:r w:rsidR="00EF31E5" w:rsidRPr="00750729">
        <w:rPr>
          <w:rFonts w:ascii="David" w:hAnsi="David" w:hint="cs"/>
          <w:rtl/>
        </w:rPr>
        <w:t xml:space="preserve"> המועד ייקבע בתיאום בין הספק למשרד.</w:t>
      </w:r>
    </w:p>
    <w:p w:rsidR="00D74DE2" w:rsidRPr="00750729" w:rsidRDefault="00D74DE2"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 xml:space="preserve">תדירות </w:t>
      </w:r>
      <w:r w:rsidRPr="00750729">
        <w:rPr>
          <w:rFonts w:ascii="David" w:hAnsi="David"/>
          <w:u w:val="single"/>
          <w:rtl/>
        </w:rPr>
        <w:t>המפגשים</w:t>
      </w:r>
      <w:r w:rsidRPr="00750729">
        <w:rPr>
          <w:rFonts w:ascii="David" w:hAnsi="David" w:hint="cs"/>
          <w:rtl/>
        </w:rPr>
        <w:t>:</w:t>
      </w:r>
      <w:r w:rsidRPr="00750729">
        <w:rPr>
          <w:rFonts w:ascii="David" w:hAnsi="David"/>
          <w:rtl/>
        </w:rPr>
        <w:t xml:space="preserve"> אחת לשבוע עד אחת לשבועיים בהתאם להחלטה משותפת עם המפקחת הארצית.</w:t>
      </w:r>
    </w:p>
    <w:p w:rsidR="00C438B0" w:rsidRPr="00750729" w:rsidRDefault="00C438B0" w:rsidP="00C168C9">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u w:val="single"/>
          <w:rtl/>
        </w:rPr>
        <w:t>הגשת כיבוד</w:t>
      </w:r>
      <w:r w:rsidRPr="00750729">
        <w:rPr>
          <w:rFonts w:ascii="David" w:hAnsi="David" w:hint="cs"/>
          <w:rtl/>
        </w:rPr>
        <w:t xml:space="preserve">: באחריות הספק להגיש למשתתפים בקורס בפתיחת כל מפגש ארוחת בוקר כמפורט להלן: 3 סוגי לחמים; 2 סוגי </w:t>
      </w:r>
      <w:r w:rsidR="00B41590" w:rsidRPr="00750729">
        <w:rPr>
          <w:rFonts w:ascii="David" w:hAnsi="David" w:hint="cs"/>
          <w:rtl/>
        </w:rPr>
        <w:t>קרקרים</w:t>
      </w:r>
      <w:r w:rsidRPr="00750729">
        <w:rPr>
          <w:rFonts w:ascii="David" w:hAnsi="David" w:hint="cs"/>
          <w:rtl/>
        </w:rPr>
        <w:t xml:space="preserve">; 3 סוגי גבינות </w:t>
      </w:r>
      <w:r w:rsidRPr="00750729">
        <w:rPr>
          <w:rFonts w:ascii="David" w:hAnsi="David" w:hint="cs"/>
          <w:rtl/>
        </w:rPr>
        <w:lastRenderedPageBreak/>
        <w:t xml:space="preserve">רכות; 3 סוגי גבינות קשות; 2 סוגי ממרחים; זיתים; 3 סוגי ירקות;, 2 סוגי פירות; משקאות קלים; שתיה חמה; מאפים (עוגיות ועוגות). </w:t>
      </w:r>
    </w:p>
    <w:p w:rsidR="00996743" w:rsidRPr="00750729" w:rsidRDefault="007F19BF" w:rsidP="00C168C9">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t>גור</w:t>
      </w:r>
      <w:r w:rsidR="00996743" w:rsidRPr="00750729">
        <w:rPr>
          <w:rFonts w:ascii="David" w:hAnsi="David" w:hint="cs"/>
          <w:u w:val="single"/>
          <w:rtl/>
        </w:rPr>
        <w:t>מי</w:t>
      </w:r>
      <w:r w:rsidRPr="00750729">
        <w:rPr>
          <w:rFonts w:ascii="David" w:hAnsi="David" w:hint="cs"/>
          <w:u w:val="single"/>
          <w:rtl/>
        </w:rPr>
        <w:t>ם מבצע</w:t>
      </w:r>
      <w:r w:rsidR="00996743" w:rsidRPr="00750729">
        <w:rPr>
          <w:rFonts w:ascii="David" w:hAnsi="David" w:hint="cs"/>
          <w:u w:val="single"/>
          <w:rtl/>
        </w:rPr>
        <w:t>ים</w:t>
      </w:r>
      <w:r w:rsidRPr="00750729">
        <w:rPr>
          <w:rFonts w:ascii="David" w:hAnsi="David" w:hint="cs"/>
          <w:rtl/>
        </w:rPr>
        <w:t xml:space="preserve">: </w:t>
      </w:r>
      <w:r w:rsidR="00D74DE2" w:rsidRPr="00750729">
        <w:rPr>
          <w:rFonts w:ascii="David" w:hAnsi="David" w:hint="cs"/>
          <w:rtl/>
        </w:rPr>
        <w:t>ההנחייה בקורס תיעשה על ידי מנחים בהתאם למפורט להלן:</w:t>
      </w:r>
    </w:p>
    <w:p w:rsidR="00944C23" w:rsidRPr="00750729" w:rsidRDefault="00944C23" w:rsidP="00C168C9">
      <w:pPr>
        <w:numPr>
          <w:ilvl w:val="4"/>
          <w:numId w:val="39"/>
        </w:numPr>
        <w:spacing w:before="44"/>
        <w:ind w:left="3742" w:hanging="680"/>
        <w:rPr>
          <w:rFonts w:ascii="David" w:hAnsi="David"/>
        </w:rPr>
      </w:pPr>
      <w:r w:rsidRPr="00750729">
        <w:rPr>
          <w:rFonts w:ascii="David" w:hAnsi="David" w:hint="cs"/>
          <w:u w:val="single"/>
          <w:rtl/>
        </w:rPr>
        <w:t>שעות מליאה</w:t>
      </w:r>
      <w:r w:rsidRPr="00750729">
        <w:rPr>
          <w:rFonts w:ascii="David" w:hAnsi="David" w:hint="cs"/>
          <w:rtl/>
        </w:rPr>
        <w:t>:</w:t>
      </w:r>
    </w:p>
    <w:p w:rsidR="00D74DE2" w:rsidRPr="00750729" w:rsidRDefault="004952AD" w:rsidP="00944C23">
      <w:pPr>
        <w:numPr>
          <w:ilvl w:val="5"/>
          <w:numId w:val="39"/>
        </w:numPr>
        <w:spacing w:before="44"/>
        <w:ind w:left="4676" w:hanging="567"/>
        <w:rPr>
          <w:rFonts w:ascii="David" w:hAnsi="David"/>
        </w:rPr>
      </w:pPr>
      <w:r w:rsidRPr="00750729">
        <w:rPr>
          <w:rFonts w:ascii="David" w:hAnsi="David" w:hint="cs"/>
          <w:rtl/>
        </w:rPr>
        <w:t xml:space="preserve">שש שעות </w:t>
      </w:r>
      <w:r w:rsidR="00B41590" w:rsidRPr="00750729">
        <w:rPr>
          <w:rFonts w:ascii="David" w:hAnsi="David" w:hint="cs"/>
          <w:rtl/>
        </w:rPr>
        <w:t>בהנחיה</w:t>
      </w:r>
      <w:r w:rsidR="00D74DE2" w:rsidRPr="00750729">
        <w:rPr>
          <w:rFonts w:ascii="David" w:hAnsi="David" w:hint="cs"/>
          <w:rtl/>
        </w:rPr>
        <w:t xml:space="preserve"> </w:t>
      </w:r>
      <w:r w:rsidR="00C438B0" w:rsidRPr="00750729">
        <w:rPr>
          <w:rFonts w:ascii="David" w:hAnsi="David" w:hint="cs"/>
          <w:rtl/>
        </w:rPr>
        <w:t xml:space="preserve">של מנחים העומדים באחת הדרישות החלופיות המפורטות בסעיפים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Ref410129639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ג.3.א.13.א</w:t>
      </w:r>
      <w:r w:rsidR="00C438B0" w:rsidRPr="00750729">
        <w:rPr>
          <w:rFonts w:ascii="David" w:hAnsi="David"/>
          <w:rtl/>
        </w:rPr>
        <w:fldChar w:fldCharType="end"/>
      </w:r>
      <w:r w:rsidR="00C438B0" w:rsidRPr="00750729">
        <w:rPr>
          <w:rFonts w:ascii="David" w:hAnsi="David" w:hint="cs"/>
          <w:rtl/>
        </w:rPr>
        <w:t xml:space="preserve"> או </w:t>
      </w:r>
      <w:r w:rsidR="00C438B0" w:rsidRPr="00750729">
        <w:rPr>
          <w:rFonts w:ascii="David" w:hAnsi="David"/>
          <w:rtl/>
        </w:rPr>
        <w:fldChar w:fldCharType="begin" w:fldLock="1"/>
      </w:r>
      <w:r w:rsidR="00C438B0" w:rsidRPr="00750729">
        <w:rPr>
          <w:rFonts w:ascii="David" w:hAnsi="David"/>
          <w:rtl/>
        </w:rPr>
        <w:instrText xml:space="preserve"> </w:instrText>
      </w:r>
      <w:r w:rsidR="00C438B0" w:rsidRPr="00750729">
        <w:rPr>
          <w:rFonts w:ascii="David" w:hAnsi="David" w:hint="cs"/>
        </w:rPr>
        <w:instrText>REF</w:instrText>
      </w:r>
      <w:r w:rsidR="00C438B0" w:rsidRPr="00750729">
        <w:rPr>
          <w:rFonts w:ascii="David" w:hAnsi="David" w:hint="cs"/>
          <w:rtl/>
        </w:rPr>
        <w:instrText xml:space="preserve"> _</w:instrText>
      </w:r>
      <w:r w:rsidR="00C438B0" w:rsidRPr="00750729">
        <w:rPr>
          <w:rFonts w:ascii="David" w:hAnsi="David" w:hint="cs"/>
        </w:rPr>
        <w:instrText>Ref410129642 \n \h</w:instrText>
      </w:r>
      <w:r w:rsidR="00C438B0" w:rsidRPr="00750729">
        <w:rPr>
          <w:rFonts w:ascii="David" w:hAnsi="David"/>
          <w:rtl/>
        </w:rPr>
        <w:instrText xml:space="preserve">  \* </w:instrText>
      </w:r>
      <w:r w:rsidR="00C438B0" w:rsidRPr="00750729">
        <w:rPr>
          <w:rFonts w:ascii="David" w:hAnsi="David"/>
        </w:rPr>
        <w:instrText>MERGEFORMAT</w:instrText>
      </w:r>
      <w:r w:rsidR="00C438B0" w:rsidRPr="00750729">
        <w:rPr>
          <w:rFonts w:ascii="David" w:hAnsi="David"/>
          <w:rtl/>
        </w:rPr>
        <w:instrText xml:space="preserve"> </w:instrText>
      </w:r>
      <w:r w:rsidR="00C438B0" w:rsidRPr="00750729">
        <w:rPr>
          <w:rFonts w:ascii="David" w:hAnsi="David"/>
          <w:rtl/>
        </w:rPr>
      </w:r>
      <w:r w:rsidR="00C438B0" w:rsidRPr="00750729">
        <w:rPr>
          <w:rFonts w:ascii="David" w:hAnsi="David"/>
          <w:rtl/>
        </w:rPr>
        <w:fldChar w:fldCharType="separate"/>
      </w:r>
      <w:r w:rsidR="00F708EC" w:rsidRPr="00750729">
        <w:rPr>
          <w:rFonts w:ascii="David" w:hAnsi="David"/>
          <w:cs/>
        </w:rPr>
        <w:t>‎</w:t>
      </w:r>
      <w:r w:rsidR="00F708EC" w:rsidRPr="00750729">
        <w:rPr>
          <w:rFonts w:ascii="David" w:hAnsi="David"/>
          <w:rtl/>
        </w:rPr>
        <w:t>ג.3.א.13.ב</w:t>
      </w:r>
      <w:r w:rsidR="00C438B0" w:rsidRPr="00750729">
        <w:rPr>
          <w:rFonts w:ascii="David" w:hAnsi="David"/>
          <w:rtl/>
        </w:rPr>
        <w:fldChar w:fldCharType="end"/>
      </w:r>
      <w:r w:rsidR="00C438B0" w:rsidRPr="00750729">
        <w:rPr>
          <w:rFonts w:ascii="David" w:hAnsi="David" w:hint="cs"/>
          <w:rtl/>
        </w:rPr>
        <w:t xml:space="preserve"> לעיל.</w:t>
      </w:r>
    </w:p>
    <w:p w:rsidR="00944C23" w:rsidRPr="00750729" w:rsidRDefault="00944C23" w:rsidP="00944C23">
      <w:pPr>
        <w:numPr>
          <w:ilvl w:val="5"/>
          <w:numId w:val="39"/>
        </w:numPr>
        <w:spacing w:before="44"/>
        <w:ind w:left="4676" w:hanging="567"/>
        <w:rPr>
          <w:rFonts w:ascii="David" w:hAnsi="David"/>
        </w:rPr>
      </w:pPr>
      <w:r w:rsidRPr="00750729">
        <w:rPr>
          <w:rFonts w:ascii="David" w:hAnsi="David" w:hint="cs"/>
          <w:rtl/>
        </w:rPr>
        <w:t>עשרים וארבע שעות בהנחיית מרצים מקצועיים העומדים בדרישות המפורטות להלן, במצטבר:</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הכשרה מוכרת בתחום הנחיית קבוצות. </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בעלי ניסיון מעשי מוכח של שנתיים לפחות בהנחיית קבוצות במהלך חמש השנים האחרונות הקודמות למועד תחילת אספקת השירותים במכרז זה.</w:t>
      </w:r>
    </w:p>
    <w:p w:rsidR="00944C23" w:rsidRPr="00750729" w:rsidRDefault="00944C23" w:rsidP="00944C23">
      <w:pPr>
        <w:numPr>
          <w:ilvl w:val="6"/>
          <w:numId w:val="39"/>
        </w:numPr>
        <w:spacing w:before="44"/>
        <w:ind w:left="6093" w:hanging="927"/>
        <w:rPr>
          <w:rFonts w:ascii="David" w:hAnsi="David"/>
        </w:rPr>
      </w:pPr>
      <w:r w:rsidRPr="00750729">
        <w:rPr>
          <w:rFonts w:ascii="David" w:hAnsi="David" w:hint="cs"/>
          <w:rtl/>
        </w:rPr>
        <w:t xml:space="preserve">בעלי ניסיון בהוראה של שנתיים לפחות בהנחיית קבוצות במוסד אקדמי מוכר במהלך חמש השנים האחרונות הקודמות למועד תחילת אספקת השירותים במכרז זה. </w:t>
      </w:r>
    </w:p>
    <w:p w:rsidR="00944C23" w:rsidRPr="00750729" w:rsidRDefault="00C15D19" w:rsidP="00944C23">
      <w:pPr>
        <w:spacing w:before="44"/>
        <w:ind w:left="3742"/>
        <w:rPr>
          <w:rFonts w:ascii="David" w:hAnsi="David"/>
          <w:b/>
          <w:bCs/>
        </w:rPr>
      </w:pPr>
      <w:r w:rsidRPr="00750729">
        <w:rPr>
          <w:rFonts w:ascii="David" w:hAnsi="David" w:hint="cs"/>
          <w:b/>
          <w:bCs/>
          <w:rtl/>
        </w:rPr>
        <w:t>מובהר כי אחד מבין הרכזים האזוריים יידרש להיות נוכח במהלך שעות המליאה בקורס.</w:t>
      </w:r>
    </w:p>
    <w:p w:rsidR="004952AD" w:rsidRPr="00750729" w:rsidRDefault="00944C23" w:rsidP="00944C23">
      <w:pPr>
        <w:numPr>
          <w:ilvl w:val="4"/>
          <w:numId w:val="39"/>
        </w:numPr>
        <w:spacing w:before="44"/>
        <w:ind w:left="3742" w:hanging="680"/>
        <w:rPr>
          <w:rFonts w:ascii="David" w:hAnsi="David"/>
        </w:rPr>
      </w:pPr>
      <w:r w:rsidRPr="00750729">
        <w:rPr>
          <w:rFonts w:ascii="David" w:hAnsi="David" w:hint="cs"/>
          <w:u w:val="single"/>
          <w:rtl/>
        </w:rPr>
        <w:t>שעות הנחייה בקבוצות</w:t>
      </w:r>
      <w:r w:rsidRPr="00750729">
        <w:rPr>
          <w:rFonts w:ascii="David" w:hAnsi="David" w:hint="cs"/>
          <w:rtl/>
        </w:rPr>
        <w:t xml:space="preserve">: </w:t>
      </w:r>
      <w:r w:rsidR="00996743" w:rsidRPr="00750729">
        <w:rPr>
          <w:rFonts w:ascii="David" w:hAnsi="David" w:hint="cs"/>
          <w:rtl/>
        </w:rPr>
        <w:t>שלושים</w:t>
      </w:r>
      <w:r w:rsidR="004952AD" w:rsidRPr="00750729">
        <w:rPr>
          <w:rFonts w:ascii="David" w:hAnsi="David" w:hint="cs"/>
          <w:rtl/>
        </w:rPr>
        <w:t xml:space="preserve"> </w:t>
      </w:r>
      <w:r w:rsidR="00996743" w:rsidRPr="00750729">
        <w:rPr>
          <w:rFonts w:ascii="David" w:hAnsi="David" w:hint="cs"/>
          <w:rtl/>
        </w:rPr>
        <w:t xml:space="preserve">שעות </w:t>
      </w:r>
      <w:r w:rsidR="004952AD" w:rsidRPr="00750729">
        <w:rPr>
          <w:rFonts w:ascii="David" w:hAnsi="David" w:hint="cs"/>
          <w:rtl/>
        </w:rPr>
        <w:t xml:space="preserve">בהנחיה של </w:t>
      </w:r>
      <w:r w:rsidRPr="00750729">
        <w:rPr>
          <w:rFonts w:ascii="David" w:hAnsi="David" w:hint="cs"/>
          <w:rtl/>
        </w:rPr>
        <w:t xml:space="preserve">שני </w:t>
      </w:r>
      <w:r w:rsidR="00745691" w:rsidRPr="00750729">
        <w:rPr>
          <w:rFonts w:ascii="David" w:hAnsi="David" w:hint="cs"/>
          <w:rtl/>
        </w:rPr>
        <w:t>רכז</w:t>
      </w:r>
      <w:r w:rsidRPr="00750729">
        <w:rPr>
          <w:rFonts w:ascii="David" w:hAnsi="David" w:hint="cs"/>
          <w:rtl/>
        </w:rPr>
        <w:t>ים</w:t>
      </w:r>
      <w:r w:rsidR="004952AD" w:rsidRPr="00750729">
        <w:rPr>
          <w:rFonts w:ascii="David" w:hAnsi="David" w:hint="cs"/>
          <w:rtl/>
        </w:rPr>
        <w:t xml:space="preserve"> אזורי</w:t>
      </w:r>
      <w:r w:rsidRPr="00750729">
        <w:rPr>
          <w:rFonts w:ascii="David" w:hAnsi="David" w:hint="cs"/>
          <w:rtl/>
        </w:rPr>
        <w:t>ים, אחד לכל קבוצה</w:t>
      </w:r>
      <w:r w:rsidR="004952AD" w:rsidRPr="00750729">
        <w:rPr>
          <w:rFonts w:ascii="David" w:hAnsi="David" w:hint="cs"/>
          <w:rtl/>
        </w:rPr>
        <w:t>.</w:t>
      </w:r>
    </w:p>
    <w:p w:rsidR="00C438B0" w:rsidRPr="00750729" w:rsidRDefault="00C438B0" w:rsidP="00C438B0">
      <w:pPr>
        <w:spacing w:before="44"/>
        <w:ind w:left="4676"/>
        <w:rPr>
          <w:rFonts w:ascii="David" w:hAnsi="David"/>
          <w:rtl/>
        </w:rPr>
      </w:pPr>
    </w:p>
    <w:p w:rsidR="00F872C1" w:rsidRPr="00750729" w:rsidRDefault="00F872C1" w:rsidP="00F872C1">
      <w:pPr>
        <w:numPr>
          <w:ilvl w:val="1"/>
          <w:numId w:val="39"/>
        </w:numPr>
        <w:ind w:left="1191" w:hanging="454"/>
        <w:rPr>
          <w:rFonts w:ascii="David" w:hAnsi="David"/>
          <w:u w:val="single"/>
        </w:rPr>
      </w:pPr>
      <w:bookmarkStart w:id="367" w:name="מהות_השירות_9"/>
      <w:r w:rsidRPr="00750729">
        <w:rPr>
          <w:rFonts w:ascii="David" w:hAnsi="David" w:hint="cs"/>
          <w:u w:val="single"/>
          <w:rtl/>
        </w:rPr>
        <w:t xml:space="preserve">עריכת </w:t>
      </w:r>
      <w:r w:rsidRPr="00750729">
        <w:rPr>
          <w:rFonts w:ascii="David" w:hAnsi="David" w:hint="eastAsia"/>
          <w:u w:val="single"/>
          <w:rtl/>
        </w:rPr>
        <w:t>ימי</w:t>
      </w:r>
      <w:r w:rsidRPr="00750729">
        <w:rPr>
          <w:rFonts w:ascii="David" w:hAnsi="David"/>
          <w:u w:val="single"/>
          <w:rtl/>
        </w:rPr>
        <w:t xml:space="preserve"> </w:t>
      </w:r>
      <w:r w:rsidRPr="00750729">
        <w:rPr>
          <w:rFonts w:ascii="David" w:hAnsi="David" w:hint="eastAsia"/>
          <w:u w:val="single"/>
          <w:rtl/>
        </w:rPr>
        <w:t>עיו</w:t>
      </w:r>
      <w:r w:rsidRPr="00750729">
        <w:rPr>
          <w:rFonts w:ascii="David" w:hAnsi="David" w:hint="cs"/>
          <w:u w:val="single"/>
          <w:rtl/>
        </w:rPr>
        <w:t>ן</w:t>
      </w:r>
      <w:r w:rsidR="00445F5E" w:rsidRPr="00750729">
        <w:rPr>
          <w:rFonts w:ascii="David" w:hAnsi="David" w:hint="cs"/>
          <w:u w:val="single"/>
          <w:rtl/>
        </w:rPr>
        <w:t>, סדנאות</w:t>
      </w:r>
      <w:r w:rsidRPr="00750729">
        <w:rPr>
          <w:rFonts w:ascii="David" w:hAnsi="David" w:hint="cs"/>
          <w:u w:val="single"/>
          <w:rtl/>
        </w:rPr>
        <w:t xml:space="preserve"> ויום חוויה למשתתפי תכנית </w:t>
      </w:r>
      <w:r w:rsidRPr="00750729">
        <w:rPr>
          <w:rFonts w:ascii="David" w:hAnsi="David"/>
          <w:u w:val="single"/>
          <w:rtl/>
        </w:rPr>
        <w:t>'</w:t>
      </w:r>
      <w:r w:rsidRPr="00750729">
        <w:rPr>
          <w:rFonts w:ascii="David" w:hAnsi="David" w:hint="cs"/>
          <w:u w:val="single"/>
          <w:rtl/>
        </w:rPr>
        <w:t>יחדיו</w:t>
      </w:r>
      <w:r w:rsidRPr="00750729">
        <w:rPr>
          <w:rFonts w:ascii="David" w:hAnsi="David"/>
          <w:u w:val="single"/>
          <w:rtl/>
        </w:rPr>
        <w:t>'</w:t>
      </w:r>
      <w:bookmarkEnd w:id="367"/>
    </w:p>
    <w:p w:rsidR="00F872C1" w:rsidRPr="00750729" w:rsidRDefault="00F872C1" w:rsidP="00A25E1D">
      <w:pPr>
        <w:ind w:left="1156"/>
        <w:rPr>
          <w:rFonts w:ascii="David" w:hAnsi="David"/>
          <w:rtl/>
        </w:rPr>
      </w:pPr>
      <w:r w:rsidRPr="00750729">
        <w:rPr>
          <w:rFonts w:ascii="David" w:hAnsi="David"/>
          <w:rtl/>
        </w:rPr>
        <w:t>תכנית העבודה השנתית לעריכת וביצוע ימי העיון תיערך על ידי הספק, ותובא לאישור נציגי המשרד</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מועד_אחרון_התארגנות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Pr="00750729">
        <w:rPr>
          <w:rFonts w:ascii="David" w:hAnsi="David"/>
          <w:rtl/>
        </w:rPr>
        <w:fldChar w:fldCharType="end"/>
      </w:r>
      <w:r w:rsidRPr="00750729">
        <w:rPr>
          <w:rFonts w:ascii="David" w:hAnsi="David"/>
          <w:rtl/>
        </w:rPr>
        <w:t>.</w:t>
      </w:r>
    </w:p>
    <w:p w:rsidR="00A40695" w:rsidRPr="00750729" w:rsidRDefault="00A40695" w:rsidP="00A25E1D">
      <w:pPr>
        <w:ind w:left="1156"/>
        <w:rPr>
          <w:rFonts w:ascii="David" w:hAnsi="David"/>
          <w:rtl/>
        </w:rPr>
      </w:pPr>
    </w:p>
    <w:p w:rsidR="00A40695" w:rsidRPr="00750729" w:rsidRDefault="00A40695" w:rsidP="00A40695">
      <w:pPr>
        <w:ind w:left="1156"/>
        <w:rPr>
          <w:rFonts w:ascii="David" w:hAnsi="David"/>
          <w:rtl/>
        </w:rPr>
      </w:pPr>
      <w:r w:rsidRPr="00750729">
        <w:rPr>
          <w:rFonts w:ascii="David" w:hAnsi="David" w:hint="cs"/>
          <w:rtl/>
        </w:rPr>
        <w:t>ימי העיון והסדנאות יוצגו כימי עיון משותפים של הספק והמשרד. עריכת ימי העיון והסדנאות תיעשה בכפוף להוראת תכ"מ 15.3.1 בנושא חסות ממשלתית ופרסומת מסחרית במשרדי הממשלה, ולהגשת בקשה מתאימה לוועדת החסויות המשרדית, כחודשיים לפני המועד המתוכנן לעריכת יום העיון ו/או הסדנא.</w:t>
      </w:r>
    </w:p>
    <w:p w:rsidR="00F872C1" w:rsidRPr="00750729" w:rsidRDefault="00F872C1" w:rsidP="00F872C1">
      <w:pPr>
        <w:ind w:left="1132"/>
        <w:rPr>
          <w:rFonts w:ascii="David" w:hAnsi="David"/>
          <w:rtl/>
        </w:rPr>
      </w:pPr>
    </w:p>
    <w:p w:rsidR="009F3648" w:rsidRPr="00750729" w:rsidRDefault="009F3648" w:rsidP="009F3648">
      <w:pPr>
        <w:ind w:left="1156"/>
        <w:rPr>
          <w:rFonts w:ascii="David" w:hAnsi="David"/>
          <w:b/>
          <w:bCs/>
          <w:rtl/>
        </w:rPr>
      </w:pPr>
      <w:r w:rsidRPr="00750729">
        <w:rPr>
          <w:rFonts w:ascii="David" w:hAnsi="David" w:hint="cs"/>
          <w:b/>
          <w:bCs/>
          <w:rtl/>
        </w:rPr>
        <w:t xml:space="preserve">מובהר כי המשרד שומר לעצמו את שיקול הדעת לדרוש תוספות לאמור בסעיף זה לעניין עריכת ימי העיון </w:t>
      </w:r>
      <w:r w:rsidRPr="00750729">
        <w:rPr>
          <w:rFonts w:ascii="David" w:hAnsi="David" w:hint="cs"/>
          <w:b/>
          <w:bCs/>
          <w:u w:val="single"/>
          <w:rtl/>
        </w:rPr>
        <w:t>הארציים</w:t>
      </w:r>
      <w:r w:rsidRPr="00750729">
        <w:rPr>
          <w:rFonts w:ascii="David" w:hAnsi="David" w:hint="cs"/>
          <w:b/>
          <w:bCs/>
          <w:rtl/>
        </w:rPr>
        <w:t xml:space="preserve"> (לדוגמא: תכנית אמנותית בהתאם לדרישת המשרד, שירותי צילום</w:t>
      </w:r>
      <w:r w:rsidR="006259CD" w:rsidRPr="00750729">
        <w:rPr>
          <w:rFonts w:ascii="David" w:hAnsi="David" w:hint="cs"/>
          <w:b/>
          <w:bCs/>
          <w:rtl/>
        </w:rPr>
        <w:t>,</w:t>
      </w:r>
      <w:r w:rsidRPr="00750729">
        <w:rPr>
          <w:rFonts w:ascii="David" w:hAnsi="David" w:hint="cs"/>
          <w:b/>
          <w:bCs/>
          <w:rtl/>
        </w:rPr>
        <w:t xml:space="preserve"> הרחבת דרישות הכיבוד וכיו"ב). במקרים כאמור יידרש הספק לפעול בהתאם להנחיית המשרד ותשולם לו תמורה נוספת כנגד הצגת חשבוניות בגין ביצוע התוספות שהתבקשו עד לתקרה המרבית שנקבעה לעניין זה על ידי המשרד.</w:t>
      </w:r>
    </w:p>
    <w:p w:rsidR="009F3648" w:rsidRPr="00750729" w:rsidRDefault="009F3648" w:rsidP="00F872C1">
      <w:pPr>
        <w:ind w:left="1132"/>
        <w:rPr>
          <w:rFonts w:ascii="David" w:hAnsi="David"/>
          <w:rtl/>
        </w:rPr>
      </w:pPr>
    </w:p>
    <w:p w:rsidR="00F872C1" w:rsidRPr="00750729" w:rsidRDefault="00F872C1" w:rsidP="00F872C1">
      <w:pPr>
        <w:numPr>
          <w:ilvl w:val="2"/>
          <w:numId w:val="39"/>
        </w:numPr>
        <w:tabs>
          <w:tab w:val="left" w:pos="1841"/>
        </w:tabs>
        <w:spacing w:before="44"/>
        <w:ind w:left="1841" w:hanging="425"/>
        <w:rPr>
          <w:rFonts w:ascii="David" w:hAnsi="David"/>
          <w:u w:val="single"/>
        </w:rPr>
      </w:pPr>
      <w:bookmarkStart w:id="368" w:name="_Ref411151617"/>
      <w:bookmarkStart w:id="369" w:name="הצעת_מחיר_רכיב_10"/>
      <w:r w:rsidRPr="00750729">
        <w:rPr>
          <w:rFonts w:ascii="David" w:hAnsi="David" w:hint="cs"/>
          <w:u w:val="single"/>
          <w:rtl/>
        </w:rPr>
        <w:t>יום עיון ארצי למנחי קבוצות 'יחדיו</w:t>
      </w:r>
      <w:bookmarkEnd w:id="368"/>
      <w:r w:rsidRPr="00750729">
        <w:rPr>
          <w:rFonts w:ascii="David" w:hAnsi="David" w:hint="cs"/>
          <w:u w:val="single"/>
          <w:rtl/>
        </w:rPr>
        <w:t>'</w:t>
      </w:r>
      <w:bookmarkEnd w:id="369"/>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2016), עבור כ-120 משתתפים בכל פעם.</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r w:rsidRPr="00750729">
        <w:rPr>
          <w:rFonts w:ascii="David" w:hAnsi="David"/>
          <w:rtl/>
        </w:rPr>
        <w:tab/>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הספק יבנה מתווה תוכן עבור יום העיון שתובא לאישור המשרד לפחות שישה חודשים לפני המועד המתוכנן לקיום יום העיון.</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אישור זהות ומקצועיות המנחה מול המפקח הארצי לפחות 60 (שישים) יום לפני המועד המתוכנן לעריכת יום העיון.</w:t>
      </w:r>
    </w:p>
    <w:p w:rsidR="00F872C1" w:rsidRPr="00750729" w:rsidRDefault="00F872C1" w:rsidP="00F872C1">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הרצאה של מרצה בעל תואר אקדמי.</w:t>
      </w:r>
    </w:p>
    <w:p w:rsidR="00F872C1" w:rsidRPr="00750729" w:rsidRDefault="00F872C1" w:rsidP="00F872C1">
      <w:pPr>
        <w:spacing w:before="44"/>
        <w:ind w:left="3742"/>
        <w:rPr>
          <w:rFonts w:ascii="David" w:hAnsi="David"/>
          <w:u w:val="single"/>
          <w:rtl/>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9F3648">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9F3648" w:rsidRPr="00750729">
        <w:rPr>
          <w:rFonts w:ascii="David" w:hAnsi="David" w:hint="cs"/>
          <w:rtl/>
        </w:rPr>
        <w:t xml:space="preserve"> (בכיתות נפרדות)</w:t>
      </w:r>
      <w:r w:rsidRPr="00750729">
        <w:rPr>
          <w:rFonts w:ascii="David" w:hAnsi="David" w:hint="cs"/>
          <w:rtl/>
        </w:rPr>
        <w:t>.</w:t>
      </w:r>
      <w:r w:rsidR="009F3648" w:rsidRPr="00750729">
        <w:rPr>
          <w:rFonts w:ascii="David" w:hAnsi="David" w:hint="cs"/>
          <w:rtl/>
        </w:rPr>
        <w:t xml:space="preserve"> </w:t>
      </w:r>
    </w:p>
    <w:p w:rsidR="00F872C1" w:rsidRPr="00750729" w:rsidRDefault="00F872C1" w:rsidP="00F872C1">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F872C1" w:rsidRPr="00750729" w:rsidRDefault="00F872C1" w:rsidP="00F872C1">
      <w:pPr>
        <w:tabs>
          <w:tab w:val="left" w:pos="720"/>
          <w:tab w:val="left" w:pos="3684"/>
          <w:tab w:val="left" w:pos="3825"/>
        </w:tabs>
        <w:spacing w:before="44"/>
        <w:ind w:left="3742"/>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בהדרכה קבוצתית, באישור מראש של המשרד.</w:t>
      </w:r>
    </w:p>
    <w:p w:rsidR="00F872C1" w:rsidRPr="00750729" w:rsidRDefault="00F872C1" w:rsidP="00F872C1">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אמצעים נדרשים</w:t>
      </w:r>
      <w:r w:rsidRPr="00750729">
        <w:rPr>
          <w:rFonts w:ascii="David" w:hAnsi="David" w:hint="cs"/>
          <w:rtl/>
        </w:rPr>
        <w:t xml:space="preserve">: </w:t>
      </w:r>
    </w:p>
    <w:p w:rsidR="00EA6495"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איתור אולם מתאים הכולל </w:t>
      </w:r>
      <w:r w:rsidR="00EA6495" w:rsidRPr="00750729">
        <w:rPr>
          <w:rFonts w:ascii="David" w:hAnsi="David" w:hint="cs"/>
          <w:rtl/>
        </w:rPr>
        <w:t>מקום מתאים להגשת ארוחת צהריים.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F872C1">
      <w:pPr>
        <w:numPr>
          <w:ilvl w:val="4"/>
          <w:numId w:val="39"/>
        </w:numPr>
        <w:spacing w:before="44"/>
        <w:ind w:left="3742" w:hanging="680"/>
        <w:rPr>
          <w:rFonts w:ascii="David" w:hAnsi="David"/>
        </w:rPr>
      </w:pPr>
      <w:r w:rsidRPr="00750729">
        <w:rPr>
          <w:rFonts w:ascii="David" w:hAnsi="David" w:hint="cs"/>
          <w:rtl/>
        </w:rPr>
        <w:lastRenderedPageBreak/>
        <w:t>ציוד הגברה.</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F872C1">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F872C1">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w:t>
      </w:r>
    </w:p>
    <w:p w:rsidR="00F872C1" w:rsidRPr="00750729" w:rsidRDefault="00F872C1" w:rsidP="00F872C1">
      <w:pPr>
        <w:numPr>
          <w:ilvl w:val="5"/>
          <w:numId w:val="39"/>
        </w:numPr>
        <w:spacing w:before="44"/>
        <w:ind w:left="4676" w:hanging="567"/>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F872C1">
      <w:pPr>
        <w:numPr>
          <w:ilvl w:val="5"/>
          <w:numId w:val="39"/>
        </w:numPr>
        <w:spacing w:before="44"/>
        <w:ind w:left="4676" w:hanging="567"/>
        <w:rPr>
          <w:rFonts w:ascii="David" w:hAnsi="David"/>
        </w:rPr>
      </w:pPr>
      <w:r w:rsidRPr="00750729">
        <w:rPr>
          <w:rFonts w:ascii="David" w:hAnsi="David" w:hint="cs"/>
          <w:rtl/>
          <w:lang w:eastAsia="en-US"/>
        </w:rPr>
        <w:t>ארוחת צהריים (תוגש בשעה 12:30):</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שני סוגי מנות עיקריות.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שלושה סוגים של תוספות חמות.</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 xml:space="preserve">חמישה סוגי סלטים. </w:t>
      </w:r>
    </w:p>
    <w:p w:rsidR="00F872C1" w:rsidRPr="00750729" w:rsidRDefault="00F872C1" w:rsidP="00F872C1">
      <w:pPr>
        <w:numPr>
          <w:ilvl w:val="6"/>
          <w:numId w:val="39"/>
        </w:numPr>
        <w:spacing w:before="44"/>
        <w:ind w:left="5668" w:hanging="567"/>
        <w:rPr>
          <w:rFonts w:ascii="David" w:hAnsi="David"/>
        </w:rPr>
      </w:pPr>
      <w:r w:rsidRPr="00750729">
        <w:rPr>
          <w:rFonts w:ascii="David" w:hAnsi="David" w:hint="cs"/>
          <w:rtl/>
          <w:lang w:eastAsia="en-US"/>
        </w:rPr>
        <w:t>פירות העונה.</w:t>
      </w:r>
    </w:p>
    <w:p w:rsidR="00F872C1" w:rsidRPr="00750729" w:rsidRDefault="00F872C1" w:rsidP="00F872C1">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הארצי יהיה כשר עם הכשר של הרבנות הראשית לישראל. לפני כל יום עיון יפנה הספק למשרד על-מנת לבדוק את צורך באספקת מנות עם כשרות בד"צ או מהדרין.</w:t>
      </w:r>
    </w:p>
    <w:p w:rsidR="00F872C1" w:rsidRPr="00750729" w:rsidRDefault="00F872C1" w:rsidP="00F872C1">
      <w:pPr>
        <w:tabs>
          <w:tab w:val="left" w:pos="720"/>
          <w:tab w:val="left" w:pos="3684"/>
          <w:tab w:val="left" w:pos="3825"/>
        </w:tabs>
        <w:spacing w:before="44"/>
        <w:ind w:left="1440"/>
        <w:rPr>
          <w:rFonts w:ascii="David" w:hAnsi="David"/>
          <w:b/>
          <w:bCs/>
          <w:rtl/>
        </w:rPr>
      </w:pPr>
    </w:p>
    <w:p w:rsidR="002F7553" w:rsidRPr="00750729" w:rsidRDefault="002F7553" w:rsidP="002F7553">
      <w:pPr>
        <w:numPr>
          <w:ilvl w:val="2"/>
          <w:numId w:val="39"/>
        </w:numPr>
        <w:tabs>
          <w:tab w:val="left" w:pos="1841"/>
        </w:tabs>
        <w:spacing w:before="44"/>
        <w:ind w:left="1841" w:hanging="425"/>
        <w:rPr>
          <w:rFonts w:ascii="David" w:hAnsi="David"/>
          <w:u w:val="single"/>
          <w:rtl/>
        </w:rPr>
      </w:pPr>
      <w:bookmarkStart w:id="370" w:name="_Ref411152158"/>
      <w:bookmarkStart w:id="371" w:name="הצעת_מחיר_רכיב_12"/>
      <w:r w:rsidRPr="00750729">
        <w:rPr>
          <w:rFonts w:ascii="David" w:hAnsi="David" w:hint="cs"/>
          <w:u w:val="single"/>
          <w:rtl/>
        </w:rPr>
        <w:t>ימי עיון מחוזיים עבור עובדים סוציאליים הלוקחים חלק ב</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כינוי_מסגרת \</w:instrText>
      </w:r>
      <w:r w:rsidRPr="00750729">
        <w:rPr>
          <w:rFonts w:ascii="David" w:hAnsi="David" w:hint="cs"/>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תכנית</w:t>
      </w:r>
      <w:r w:rsidRPr="00750729">
        <w:rPr>
          <w:rFonts w:ascii="David" w:hAnsi="David"/>
          <w:u w:val="single"/>
          <w:rtl/>
        </w:rPr>
        <w:fldChar w:fldCharType="end"/>
      </w:r>
      <w:bookmarkEnd w:id="370"/>
      <w:bookmarkEnd w:id="371"/>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ארבעה ימי עיון (אחד לכל אחד מארבעת מחוזות המשרד) אחת לשנתיים (במידת הצורך ובכפוף לאישור מראש ובכתב של המשרד ניתן לשלב שני מחוזות ביום עיון אחד), עבור כ-70 משתתפים בכל פעם.</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hint="cs"/>
          <w:u w:val="single"/>
          <w:rtl/>
        </w:rPr>
        <w:t>מיקום</w:t>
      </w:r>
      <w:r w:rsidRPr="00750729">
        <w:rPr>
          <w:rFonts w:ascii="David" w:hAnsi="David" w:hint="cs"/>
          <w:rtl/>
        </w:rPr>
        <w:t>: יום העיון ייערך באחד ממחוזות המשרד, בהתאם למיקום הרשויות המקומיות הרלוונטיות בהן מופעלת התכנית,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lastRenderedPageBreak/>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הרצאה מרכזית של מרצה מוכר בתחום המקצועי (הורות, משפחה, הנחיית קבוצות וכיו"ב). זהות המנחה תאושר מול המפקח הארצי לפחות 60 (שישים) יום לפני המועד המתוכנן לעריכת יום העיון.</w:t>
      </w:r>
    </w:p>
    <w:p w:rsidR="002F7553" w:rsidRPr="00750729" w:rsidRDefault="002F7553" w:rsidP="002F7553">
      <w:pPr>
        <w:spacing w:before="44"/>
        <w:ind w:left="3742"/>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הפעלה בקבוצות בהנחיית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w:t>
      </w:r>
    </w:p>
    <w:p w:rsidR="002F7553" w:rsidRPr="00750729" w:rsidRDefault="002F7553" w:rsidP="00DF7E44">
      <w:pPr>
        <w:spacing w:before="44"/>
        <w:ind w:left="3742"/>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2F7553">
      <w:pPr>
        <w:spacing w:before="44"/>
        <w:ind w:left="2722"/>
        <w:rPr>
          <w:rFonts w:ascii="David" w:hAnsi="David"/>
          <w:u w:val="single"/>
        </w:rPr>
      </w:pPr>
      <w:r w:rsidRPr="00750729">
        <w:rPr>
          <w:rFonts w:ascii="David" w:hAnsi="David" w:hint="cs"/>
          <w:rtl/>
        </w:rPr>
        <w:t>תכני יום העיון יובאו לאישור מראש של המשרד לפחות 60 (שישים) יום לפני המועד המתוכנן לעריכת יום העיון.</w:t>
      </w: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הצבת שילוט מתאים והכוונה ברורה לאולם/ות יום העיון. </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ציוד הגברה.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2F7553">
      <w:pPr>
        <w:numPr>
          <w:ilvl w:val="5"/>
          <w:numId w:val="39"/>
        </w:numPr>
        <w:spacing w:before="44"/>
        <w:ind w:left="4676" w:hanging="567"/>
        <w:rPr>
          <w:rFonts w:ascii="David" w:hAnsi="David"/>
        </w:rPr>
      </w:pPr>
      <w:r w:rsidRPr="00750729">
        <w:rPr>
          <w:rFonts w:ascii="David" w:hAnsi="David"/>
          <w:rtl/>
        </w:rPr>
        <w:t xml:space="preserve">שתיה חמה </w:t>
      </w:r>
      <w:r w:rsidRPr="00750729">
        <w:rPr>
          <w:rFonts w:ascii="David" w:hAnsi="David" w:hint="cs"/>
          <w:rtl/>
        </w:rPr>
        <w:t>ו</w:t>
      </w:r>
      <w:r w:rsidRPr="00750729">
        <w:rPr>
          <w:rFonts w:ascii="David" w:hAnsi="David"/>
          <w:rtl/>
        </w:rPr>
        <w:t xml:space="preserve">קרה </w:t>
      </w:r>
      <w:r w:rsidRPr="00750729">
        <w:rPr>
          <w:rFonts w:ascii="David" w:hAnsi="David" w:hint="cs"/>
          <w:rtl/>
        </w:rPr>
        <w:t>לכל אורך יום העיון.</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 xml:space="preserve">בשעות הבוקר יוגשו שלושה סוגי </w:t>
      </w:r>
      <w:r w:rsidRPr="00750729">
        <w:rPr>
          <w:rFonts w:ascii="David" w:hAnsi="David"/>
          <w:rtl/>
        </w:rPr>
        <w:t xml:space="preserve">מאפים </w:t>
      </w:r>
      <w:r w:rsidRPr="00750729">
        <w:rPr>
          <w:rFonts w:ascii="David" w:hAnsi="David" w:hint="cs"/>
          <w:rtl/>
        </w:rPr>
        <w:t>בכמות המותאמת למספר המשתתפים.</w:t>
      </w:r>
    </w:p>
    <w:p w:rsidR="002F7553" w:rsidRPr="00750729" w:rsidRDefault="002F7553" w:rsidP="002F7553">
      <w:pPr>
        <w:numPr>
          <w:ilvl w:val="5"/>
          <w:numId w:val="39"/>
        </w:numPr>
        <w:spacing w:before="44"/>
        <w:ind w:left="4676"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2F7553">
      <w:pPr>
        <w:numPr>
          <w:ilvl w:val="6"/>
          <w:numId w:val="39"/>
        </w:numPr>
        <w:spacing w:before="44"/>
        <w:ind w:left="5668" w:hanging="567"/>
        <w:rPr>
          <w:rFonts w:ascii="David" w:hAnsi="David"/>
          <w:lang w:eastAsia="en-US"/>
        </w:rPr>
      </w:pPr>
      <w:r w:rsidRPr="00750729">
        <w:rPr>
          <w:rFonts w:ascii="David" w:hAnsi="David" w:hint="cs"/>
          <w:rtl/>
          <w:lang w:eastAsia="en-US"/>
        </w:rPr>
        <w:lastRenderedPageBreak/>
        <w:t>כריכים עם אפשרות לשלושה סוגי מילוי ושני סוגי לחמים (לבן וקל).</w:t>
      </w:r>
    </w:p>
    <w:p w:rsidR="002F7553" w:rsidRPr="00750729" w:rsidRDefault="002F7553" w:rsidP="002F7553">
      <w:pPr>
        <w:numPr>
          <w:ilvl w:val="6"/>
          <w:numId w:val="39"/>
        </w:numPr>
        <w:spacing w:before="44"/>
        <w:ind w:left="5668" w:hanging="567"/>
        <w:rPr>
          <w:rFonts w:ascii="David" w:hAnsi="David"/>
        </w:rPr>
      </w:pPr>
      <w:r w:rsidRPr="00750729">
        <w:rPr>
          <w:rFonts w:ascii="David" w:hAnsi="David" w:hint="cs"/>
          <w:rtl/>
          <w:lang w:eastAsia="en-US"/>
        </w:rPr>
        <w:t>פירות העונה.</w:t>
      </w:r>
    </w:p>
    <w:p w:rsidR="002F7553" w:rsidRPr="00750729" w:rsidRDefault="002F7553" w:rsidP="002F7553">
      <w:pPr>
        <w:numPr>
          <w:ilvl w:val="5"/>
          <w:numId w:val="39"/>
        </w:numPr>
        <w:spacing w:before="44"/>
        <w:ind w:left="4676"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2F7553">
      <w:pPr>
        <w:tabs>
          <w:tab w:val="left" w:pos="2550"/>
        </w:tabs>
        <w:spacing w:before="44"/>
        <w:ind w:left="1841"/>
        <w:rPr>
          <w:rFonts w:ascii="David" w:hAnsi="David"/>
          <w:b/>
          <w:bCs/>
          <w:rtl/>
        </w:rPr>
      </w:pPr>
      <w:r w:rsidRPr="00750729">
        <w:rPr>
          <w:rFonts w:ascii="David" w:hAnsi="David" w:hint="cs"/>
          <w:b/>
          <w:bCs/>
          <w:rtl/>
        </w:rPr>
        <w:t xml:space="preserve">יובהר כי בשנה בה יתקיים יום עיון ארצי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הצעת_מחיר_רכיב_10 \</w:instrText>
      </w:r>
      <w:r w:rsidRPr="00750729">
        <w:rPr>
          <w:rFonts w:ascii="David" w:hAnsi="David" w:hint="cs"/>
          <w:b/>
          <w:bCs/>
        </w:rPr>
        <w:instrText>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ג.4.א</w:t>
      </w:r>
      <w:r w:rsidRPr="00750729">
        <w:rPr>
          <w:rFonts w:ascii="David" w:hAnsi="David"/>
          <w:b/>
          <w:bCs/>
          <w:rtl/>
        </w:rPr>
        <w:fldChar w:fldCharType="end"/>
      </w:r>
      <w:r w:rsidRPr="00750729">
        <w:rPr>
          <w:rFonts w:ascii="David" w:hAnsi="David" w:hint="cs"/>
          <w:b/>
          <w:bCs/>
          <w:rtl/>
        </w:rPr>
        <w:t xml:space="preserve"> לא יתקיימו ימי העיון המחוזיים כאמור בסעיף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Ref411152158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tl/>
        </w:rPr>
        <w:t>ג.4.ב</w:t>
      </w:r>
      <w:r w:rsidRPr="00750729">
        <w:rPr>
          <w:rFonts w:ascii="David" w:hAnsi="David"/>
          <w:b/>
          <w:bCs/>
          <w:rtl/>
        </w:rPr>
        <w:fldChar w:fldCharType="end"/>
      </w:r>
      <w:r w:rsidRPr="00750729">
        <w:rPr>
          <w:rFonts w:ascii="David" w:hAnsi="David" w:hint="cs"/>
          <w:b/>
          <w:bCs/>
          <w:rtl/>
        </w:rPr>
        <w:t>, ולהפך.</w:t>
      </w:r>
    </w:p>
    <w:p w:rsidR="002F7553" w:rsidRPr="00750729" w:rsidRDefault="002F7553" w:rsidP="00F872C1">
      <w:pPr>
        <w:tabs>
          <w:tab w:val="left" w:pos="720"/>
          <w:tab w:val="left" w:pos="3684"/>
          <w:tab w:val="left" w:pos="3825"/>
        </w:tabs>
        <w:spacing w:before="44"/>
        <w:ind w:left="1440"/>
        <w:rPr>
          <w:rFonts w:ascii="David" w:hAnsi="David"/>
          <w:b/>
          <w:bCs/>
          <w:rtl/>
        </w:rPr>
      </w:pPr>
    </w:p>
    <w:p w:rsidR="00F872C1" w:rsidRPr="00750729" w:rsidRDefault="002F7553" w:rsidP="002F7553">
      <w:pPr>
        <w:numPr>
          <w:ilvl w:val="2"/>
          <w:numId w:val="39"/>
        </w:numPr>
        <w:tabs>
          <w:tab w:val="left" w:pos="1841"/>
        </w:tabs>
        <w:spacing w:before="44"/>
        <w:ind w:left="1841" w:hanging="425"/>
        <w:rPr>
          <w:rFonts w:ascii="David" w:hAnsi="David"/>
          <w:u w:val="single"/>
        </w:rPr>
      </w:pPr>
      <w:bookmarkStart w:id="372" w:name="_Ref411152147"/>
      <w:bookmarkStart w:id="373" w:name="הצעת_מחיר_רכיב_11"/>
      <w:r w:rsidRPr="00750729">
        <w:rPr>
          <w:rFonts w:ascii="David" w:hAnsi="David" w:hint="cs"/>
          <w:u w:val="single"/>
          <w:rtl/>
        </w:rPr>
        <w:t>ימי</w:t>
      </w:r>
      <w:r w:rsidR="00F872C1" w:rsidRPr="00750729">
        <w:rPr>
          <w:rFonts w:ascii="David" w:hAnsi="David" w:hint="cs"/>
          <w:u w:val="single"/>
          <w:rtl/>
        </w:rPr>
        <w:t xml:space="preserve"> עיון </w:t>
      </w:r>
      <w:r w:rsidRPr="00750729">
        <w:rPr>
          <w:rFonts w:ascii="David" w:hAnsi="David" w:hint="cs"/>
          <w:u w:val="single"/>
          <w:rtl/>
        </w:rPr>
        <w:t xml:space="preserve">לעובדים בתכנית ושירותים </w:t>
      </w:r>
      <w:r w:rsidR="00F872C1" w:rsidRPr="00750729">
        <w:rPr>
          <w:rFonts w:ascii="David" w:hAnsi="David" w:hint="cs"/>
          <w:u w:val="single"/>
          <w:rtl/>
        </w:rPr>
        <w:t>בתחום אלימות במשפח</w:t>
      </w:r>
      <w:r w:rsidR="00F43283" w:rsidRPr="00750729">
        <w:rPr>
          <w:rFonts w:ascii="David" w:hAnsi="David" w:hint="cs"/>
          <w:u w:val="single"/>
          <w:rtl/>
        </w:rPr>
        <w:t>ה בקצה הרצף</w:t>
      </w:r>
      <w:bookmarkEnd w:id="372"/>
      <w:bookmarkEnd w:id="373"/>
    </w:p>
    <w:p w:rsidR="009D16FC" w:rsidRPr="00750729" w:rsidRDefault="009D16FC" w:rsidP="009D16FC">
      <w:pPr>
        <w:tabs>
          <w:tab w:val="left" w:pos="1841"/>
        </w:tabs>
        <w:spacing w:before="44"/>
        <w:ind w:left="1841"/>
        <w:rPr>
          <w:rFonts w:ascii="David" w:hAnsi="David"/>
          <w:u w:val="single"/>
        </w:rPr>
      </w:pPr>
    </w:p>
    <w:p w:rsidR="002F7553" w:rsidRPr="00750729" w:rsidRDefault="002F7553" w:rsidP="002F7553">
      <w:pPr>
        <w:numPr>
          <w:ilvl w:val="3"/>
          <w:numId w:val="39"/>
        </w:numPr>
        <w:tabs>
          <w:tab w:val="left" w:pos="720"/>
          <w:tab w:val="left" w:pos="2691"/>
          <w:tab w:val="left" w:pos="3825"/>
        </w:tabs>
        <w:spacing w:before="44"/>
        <w:ind w:left="2691" w:hanging="567"/>
        <w:rPr>
          <w:rFonts w:ascii="David" w:hAnsi="David"/>
          <w:u w:val="single"/>
        </w:rPr>
      </w:pPr>
      <w:bookmarkStart w:id="374" w:name="_Ref419806599"/>
      <w:r w:rsidRPr="00750729">
        <w:rPr>
          <w:rFonts w:ascii="David" w:hAnsi="David" w:hint="cs"/>
          <w:u w:val="single"/>
          <w:rtl/>
        </w:rPr>
        <w:t>חלופה א'</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יום עיון ארצי</w:t>
      </w:r>
      <w:bookmarkEnd w:id="374"/>
    </w:p>
    <w:p w:rsidR="002F7553" w:rsidRPr="00750729" w:rsidRDefault="009D16FC" w:rsidP="002F7553">
      <w:pPr>
        <w:numPr>
          <w:ilvl w:val="4"/>
          <w:numId w:val="39"/>
        </w:numPr>
        <w:spacing w:before="44"/>
        <w:ind w:left="3742" w:hanging="680"/>
        <w:rPr>
          <w:rFonts w:ascii="David" w:hAnsi="David"/>
        </w:rPr>
      </w:pPr>
      <w:r w:rsidRPr="00750729">
        <w:rPr>
          <w:rFonts w:ascii="David" w:hAnsi="David" w:hint="cs"/>
          <w:u w:val="single"/>
          <w:rtl/>
        </w:rPr>
        <w:t>היקף משוער</w:t>
      </w:r>
      <w:r w:rsidR="002F7553" w:rsidRPr="00750729">
        <w:rPr>
          <w:rFonts w:ascii="David" w:hAnsi="David" w:hint="cs"/>
          <w:rtl/>
        </w:rPr>
        <w:t>: יום עיון אחד בשנה.</w:t>
      </w:r>
    </w:p>
    <w:p w:rsidR="002F7553" w:rsidRPr="00750729" w:rsidRDefault="002F7553" w:rsidP="002F7553">
      <w:pPr>
        <w:numPr>
          <w:ilvl w:val="4"/>
          <w:numId w:val="39"/>
        </w:numPr>
        <w:spacing w:before="44"/>
        <w:ind w:left="3742" w:hanging="680"/>
        <w:rPr>
          <w:rFonts w:ascii="David" w:hAnsi="David"/>
        </w:rPr>
      </w:pPr>
      <w:r w:rsidRPr="00750729">
        <w:rPr>
          <w:rFonts w:ascii="David" w:hAnsi="David" w:hint="cs"/>
          <w:u w:val="single"/>
          <w:rtl/>
        </w:rPr>
        <w:t>מספר משתתפים</w:t>
      </w:r>
      <w:r w:rsidRPr="00750729">
        <w:rPr>
          <w:rFonts w:ascii="David" w:hAnsi="David" w:hint="cs"/>
          <w:rtl/>
        </w:rPr>
        <w:t>: עד</w:t>
      </w:r>
      <w:r w:rsidR="00F872C1" w:rsidRPr="00750729">
        <w:rPr>
          <w:rFonts w:ascii="David" w:hAnsi="David" w:hint="cs"/>
          <w:rtl/>
        </w:rPr>
        <w:t xml:space="preserve"> </w:t>
      </w:r>
      <w:r w:rsidRPr="00750729">
        <w:rPr>
          <w:rFonts w:ascii="David" w:hAnsi="David" w:hint="cs"/>
          <w:rtl/>
        </w:rPr>
        <w:t>250</w:t>
      </w:r>
      <w:r w:rsidR="00F872C1" w:rsidRPr="00750729">
        <w:rPr>
          <w:rFonts w:ascii="David" w:hAnsi="David" w:hint="cs"/>
          <w:rtl/>
        </w:rPr>
        <w:t xml:space="preserve"> משתתפים בכל פעם.</w:t>
      </w:r>
      <w:r w:rsidR="008037CB" w:rsidRPr="00750729">
        <w:rPr>
          <w:rFonts w:ascii="David" w:hAnsi="David" w:hint="cs"/>
          <w:rtl/>
        </w:rPr>
        <w:t xml:space="preserve"> </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משך יום העיון</w:t>
      </w:r>
      <w:r w:rsidRPr="00750729">
        <w:rPr>
          <w:rFonts w:ascii="David" w:hAnsi="David" w:hint="cs"/>
          <w:rtl/>
        </w:rPr>
        <w:t>: שש שעות לפחות, כולל הפסקות.</w:t>
      </w:r>
    </w:p>
    <w:p w:rsidR="00EF31E5" w:rsidRPr="00750729" w:rsidRDefault="00EF31E5" w:rsidP="002F7553">
      <w:pPr>
        <w:numPr>
          <w:ilvl w:val="4"/>
          <w:numId w:val="39"/>
        </w:numPr>
        <w:spacing w:before="44"/>
        <w:ind w:left="3742" w:hanging="680"/>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מיקום</w:t>
      </w:r>
      <w:r w:rsidRPr="00750729">
        <w:rPr>
          <w:rFonts w:ascii="David" w:hAnsi="David" w:hint="cs"/>
          <w:rtl/>
        </w:rPr>
        <w:t>: יום העיון ייערך במרכז הארץ, נגיש לתחבורה פרטית ולתחבורה ציבורית בינעירונית. מיקום יום העיון יובא לאישור מראש של המשרד לפחות שלושה חודשים לפני המועד המתוכנן לעריכת יום העיון.</w:t>
      </w:r>
    </w:p>
    <w:p w:rsidR="00F872C1" w:rsidRPr="00750729" w:rsidRDefault="00F872C1" w:rsidP="002F7553">
      <w:pPr>
        <w:numPr>
          <w:ilvl w:val="4"/>
          <w:numId w:val="39"/>
        </w:numPr>
        <w:spacing w:before="44"/>
        <w:ind w:left="3742" w:hanging="680"/>
        <w:rPr>
          <w:rFonts w:ascii="David" w:hAnsi="David"/>
        </w:rPr>
      </w:pPr>
      <w:r w:rsidRPr="00750729">
        <w:rPr>
          <w:rFonts w:ascii="David" w:hAnsi="David" w:hint="cs"/>
          <w:u w:val="single"/>
          <w:rtl/>
        </w:rPr>
        <w:t>תוכן יום העיון</w:t>
      </w:r>
      <w:r w:rsidRPr="00750729">
        <w:rPr>
          <w:rFonts w:ascii="David" w:hAnsi="David" w:hint="cs"/>
          <w:rtl/>
        </w:rPr>
        <w:t>:</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מרכזית של מרצה מוכר בתחום המקצועי של אלימות במשפחה, אישור זהות ומקצועיות המנחה מול המפקח הארצי לפחות 60 (שישים) יום לפני המועד המתוכנן לעריכת יום העיון.</w:t>
      </w:r>
    </w:p>
    <w:p w:rsidR="00F872C1" w:rsidRPr="00750729" w:rsidRDefault="00F872C1" w:rsidP="002F7553">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הרצאה של מרצה בעל תואר אקדמי. בתחום האלימות במשפחה.</w:t>
      </w:r>
    </w:p>
    <w:p w:rsidR="00F872C1" w:rsidRPr="00750729" w:rsidRDefault="00F872C1" w:rsidP="002F7553">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F872C1" w:rsidRPr="00750729" w:rsidRDefault="00F872C1" w:rsidP="002F7553">
      <w:pPr>
        <w:tabs>
          <w:tab w:val="left" w:pos="720"/>
          <w:tab w:val="left" w:pos="3684"/>
          <w:tab w:val="left" w:pos="3825"/>
        </w:tabs>
        <w:spacing w:before="44"/>
        <w:ind w:left="4676"/>
        <w:rPr>
          <w:rFonts w:ascii="David" w:hAnsi="David"/>
          <w:rtl/>
        </w:rPr>
      </w:pPr>
      <w:r w:rsidRPr="00750729">
        <w:rPr>
          <w:rFonts w:ascii="David" w:hAnsi="David" w:hint="cs"/>
          <w:rtl/>
        </w:rPr>
        <w:t>ניתן להחליף הרצאה בסדנאות חווייתיו</w:t>
      </w:r>
      <w:r w:rsidRPr="00750729">
        <w:rPr>
          <w:rFonts w:ascii="David" w:hAnsi="David" w:hint="eastAsia"/>
          <w:rtl/>
        </w:rPr>
        <w:t>ת</w:t>
      </w:r>
      <w:r w:rsidRPr="00750729">
        <w:rPr>
          <w:rFonts w:ascii="David" w:hAnsi="David" w:hint="cs"/>
          <w:rtl/>
        </w:rPr>
        <w:t xml:space="preserve"> בתחום הכלים והמיומנויות בעבודה בתחום האלימות </w:t>
      </w:r>
      <w:r w:rsidRPr="00750729">
        <w:rPr>
          <w:rFonts w:ascii="David" w:hAnsi="David" w:hint="cs"/>
          <w:rtl/>
        </w:rPr>
        <w:lastRenderedPageBreak/>
        <w:t>במשפחה, באישור מראש של ארבעה חודשים לפחות של המפקח הארצי הממונה על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כינוי_מסגרת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hint="cs"/>
          <w:rtl/>
        </w:rPr>
        <w:t xml:space="preserve">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כינוי_יחידה_מקצועית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w:t>
      </w:r>
      <w:r w:rsidRPr="00750729">
        <w:rPr>
          <w:rFonts w:ascii="David" w:hAnsi="David"/>
          <w:rtl/>
        </w:rPr>
        <w:fldChar w:fldCharType="end"/>
      </w:r>
      <w:r w:rsidRPr="00750729">
        <w:rPr>
          <w:rFonts w:ascii="David" w:hAnsi="David" w:hint="cs"/>
          <w:rtl/>
        </w:rPr>
        <w:t>.</w:t>
      </w:r>
    </w:p>
    <w:p w:rsidR="00F872C1" w:rsidRPr="00750729" w:rsidRDefault="00F872C1" w:rsidP="00B612BB">
      <w:pPr>
        <w:spacing w:before="44"/>
        <w:ind w:left="3742"/>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F872C1" w:rsidRPr="00750729" w:rsidRDefault="00F872C1" w:rsidP="002F7553">
      <w:pPr>
        <w:numPr>
          <w:ilvl w:val="4"/>
          <w:numId w:val="39"/>
        </w:numPr>
        <w:spacing w:before="44"/>
        <w:ind w:left="3742" w:hanging="680"/>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627B7F" w:rsidRPr="00750729" w:rsidRDefault="00F872C1" w:rsidP="00627B7F">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r w:rsidR="00EA6495" w:rsidRPr="00750729">
        <w:rPr>
          <w:rFonts w:ascii="David" w:hAnsi="David" w:hint="cs"/>
          <w:rtl/>
        </w:rPr>
        <w:t>.</w:t>
      </w:r>
    </w:p>
    <w:p w:rsidR="00627B7F" w:rsidRPr="00750729" w:rsidRDefault="00627B7F" w:rsidP="00627B7F">
      <w:pPr>
        <w:numPr>
          <w:ilvl w:val="5"/>
          <w:numId w:val="39"/>
        </w:numPr>
        <w:spacing w:before="44"/>
        <w:ind w:left="4676" w:hanging="608"/>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הצבת שילוט מתאים והכוונה ברורה לאולם/ות יום העיון.</w:t>
      </w:r>
    </w:p>
    <w:p w:rsidR="00EA6495" w:rsidRPr="00750729" w:rsidRDefault="00EA6495" w:rsidP="002F7553">
      <w:pPr>
        <w:numPr>
          <w:ilvl w:val="5"/>
          <w:numId w:val="39"/>
        </w:numPr>
        <w:spacing w:before="44"/>
        <w:ind w:left="4676" w:hanging="608"/>
        <w:rPr>
          <w:rFonts w:ascii="David" w:hAnsi="David"/>
        </w:rPr>
      </w:pPr>
      <w:r w:rsidRPr="00750729">
        <w:rPr>
          <w:rFonts w:ascii="David" w:hAnsi="David" w:hint="cs"/>
          <w:rtl/>
        </w:rPr>
        <w:t>ציוד הגברה.</w:t>
      </w:r>
    </w:p>
    <w:p w:rsidR="00F872C1" w:rsidRPr="00750729" w:rsidRDefault="00F872C1"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00B612BB" w:rsidRPr="00750729">
        <w:rPr>
          <w:rFonts w:ascii="David" w:hAnsi="David" w:hint="cs"/>
          <w:rtl/>
        </w:rPr>
        <w:t xml:space="preserve"> לתכני היום וכיו"ב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2F7553">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F872C1" w:rsidRPr="00750729" w:rsidRDefault="00F872C1" w:rsidP="002F7553">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w:t>
      </w:r>
    </w:p>
    <w:p w:rsidR="00F872C1" w:rsidRPr="00750729" w:rsidRDefault="00F872C1" w:rsidP="002F7553">
      <w:pPr>
        <w:numPr>
          <w:ilvl w:val="6"/>
          <w:numId w:val="39"/>
        </w:numPr>
        <w:spacing w:before="44"/>
        <w:ind w:left="5810" w:hanging="644"/>
        <w:rPr>
          <w:rFonts w:ascii="David" w:hAnsi="David"/>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F872C1" w:rsidRPr="00750729" w:rsidRDefault="00F872C1" w:rsidP="002F7553">
      <w:pPr>
        <w:numPr>
          <w:ilvl w:val="6"/>
          <w:numId w:val="39"/>
        </w:numPr>
        <w:spacing w:before="44"/>
        <w:ind w:left="5810" w:hanging="644"/>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F872C1" w:rsidRPr="00750729" w:rsidRDefault="00F872C1" w:rsidP="002F7553">
      <w:pPr>
        <w:numPr>
          <w:ilvl w:val="6"/>
          <w:numId w:val="39"/>
        </w:numPr>
        <w:spacing w:before="44"/>
        <w:ind w:left="5810" w:hanging="644"/>
        <w:rPr>
          <w:rFonts w:ascii="David" w:hAnsi="David"/>
        </w:rPr>
      </w:pPr>
      <w:r w:rsidRPr="00750729">
        <w:rPr>
          <w:rFonts w:ascii="David" w:hAnsi="David" w:hint="cs"/>
          <w:rtl/>
          <w:lang w:eastAsia="en-US"/>
        </w:rPr>
        <w:t>ארוחת צהריים (תוגש בשעה 12:30):</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שני סוגי מנות עיקריות.</w:t>
      </w:r>
    </w:p>
    <w:p w:rsidR="002F7553" w:rsidRPr="00750729" w:rsidRDefault="002F7553" w:rsidP="002F7553">
      <w:pPr>
        <w:numPr>
          <w:ilvl w:val="7"/>
          <w:numId w:val="39"/>
        </w:numPr>
        <w:spacing w:before="44"/>
        <w:ind w:left="7076" w:hanging="782"/>
        <w:rPr>
          <w:rFonts w:ascii="David" w:hAnsi="David"/>
          <w:lang w:eastAsia="en-US"/>
        </w:rPr>
      </w:pPr>
      <w:r w:rsidRPr="00750729">
        <w:rPr>
          <w:rFonts w:ascii="David" w:hAnsi="David" w:hint="cs"/>
          <w:rtl/>
          <w:lang w:eastAsia="en-US"/>
        </w:rPr>
        <w:t>שלושה סוגי</w:t>
      </w:r>
      <w:r w:rsidR="00F872C1" w:rsidRPr="00750729">
        <w:rPr>
          <w:rFonts w:ascii="David" w:hAnsi="David" w:hint="cs"/>
          <w:rtl/>
          <w:lang w:eastAsia="en-US"/>
        </w:rPr>
        <w:t xml:space="preserve"> תוספות חמות.</w:t>
      </w:r>
    </w:p>
    <w:p w:rsidR="002F7553"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חמישה סוגי סלטים.</w:t>
      </w:r>
    </w:p>
    <w:p w:rsidR="00F872C1" w:rsidRPr="00750729" w:rsidRDefault="00F872C1" w:rsidP="002F7553">
      <w:pPr>
        <w:numPr>
          <w:ilvl w:val="7"/>
          <w:numId w:val="39"/>
        </w:numPr>
        <w:spacing w:before="44"/>
        <w:ind w:left="7076" w:hanging="782"/>
        <w:rPr>
          <w:rFonts w:ascii="David" w:hAnsi="David"/>
          <w:lang w:eastAsia="en-US"/>
        </w:rPr>
      </w:pPr>
      <w:r w:rsidRPr="00750729">
        <w:rPr>
          <w:rFonts w:ascii="David" w:hAnsi="David" w:hint="cs"/>
          <w:rtl/>
          <w:lang w:eastAsia="en-US"/>
        </w:rPr>
        <w:t>פירות העונה.</w:t>
      </w:r>
    </w:p>
    <w:p w:rsidR="00F872C1" w:rsidRPr="00750729" w:rsidRDefault="00F872C1" w:rsidP="002B5C4E">
      <w:pPr>
        <w:numPr>
          <w:ilvl w:val="6"/>
          <w:numId w:val="39"/>
        </w:numPr>
        <w:spacing w:before="44"/>
        <w:ind w:left="5810" w:hanging="644"/>
        <w:rPr>
          <w:rFonts w:ascii="David" w:hAnsi="David"/>
          <w:rtl/>
        </w:rPr>
      </w:pPr>
      <w:r w:rsidRPr="00750729">
        <w:rPr>
          <w:rFonts w:ascii="David" w:hAnsi="David" w:hint="cs"/>
          <w:rtl/>
        </w:rPr>
        <w:t xml:space="preserve">כל האוכל שיוגש במהלך יום העיון </w:t>
      </w:r>
      <w:r w:rsidR="002B5C4E" w:rsidRPr="00750729">
        <w:rPr>
          <w:rFonts w:ascii="David" w:hAnsi="David" w:hint="cs"/>
          <w:rtl/>
        </w:rPr>
        <w:t>הארצי</w:t>
      </w:r>
      <w:r w:rsidRPr="00750729">
        <w:rPr>
          <w:rFonts w:ascii="David" w:hAnsi="David" w:hint="cs"/>
          <w:rtl/>
        </w:rPr>
        <w:t xml:space="preserve"> יהיה כשר בהשגחה של הרבנות הראשית לישראל. לפני כל יום עיון יפנה הספק למשרד על-מנת לברר את צורך </w:t>
      </w:r>
      <w:r w:rsidRPr="00750729">
        <w:rPr>
          <w:rFonts w:ascii="David" w:hAnsi="David" w:hint="cs"/>
          <w:rtl/>
        </w:rPr>
        <w:lastRenderedPageBreak/>
        <w:t>באספקת מנות עם כשרות בד"צ או מהדרין.</w:t>
      </w:r>
    </w:p>
    <w:p w:rsidR="00F872C1" w:rsidRPr="00750729" w:rsidRDefault="00F872C1" w:rsidP="00F872C1">
      <w:pPr>
        <w:tabs>
          <w:tab w:val="left" w:pos="720"/>
          <w:tab w:val="left" w:pos="2691"/>
          <w:tab w:val="left" w:pos="3825"/>
        </w:tabs>
        <w:spacing w:before="44"/>
        <w:ind w:left="2722"/>
        <w:rPr>
          <w:rFonts w:ascii="David" w:hAnsi="David"/>
          <w:rtl/>
        </w:rPr>
      </w:pPr>
    </w:p>
    <w:p w:rsidR="002F7553"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5" w:name="_Ref417466663"/>
      <w:r w:rsidRPr="00750729">
        <w:rPr>
          <w:rFonts w:ascii="David" w:hAnsi="David" w:hint="cs"/>
          <w:u w:val="single"/>
          <w:rtl/>
        </w:rPr>
        <w:t>חלופה ב'</w:t>
      </w:r>
      <w:r w:rsidR="009D16FC" w:rsidRPr="00750729">
        <w:rPr>
          <w:rFonts w:ascii="David" w:hAnsi="David" w:hint="cs"/>
          <w:u w:val="single"/>
          <w:rtl/>
        </w:rPr>
        <w:t xml:space="preserve"> </w:t>
      </w:r>
      <w:r w:rsidR="009D16FC" w:rsidRPr="00750729">
        <w:rPr>
          <w:rFonts w:ascii="David" w:hAnsi="David"/>
          <w:u w:val="single"/>
          <w:rtl/>
        </w:rPr>
        <w:t>–</w:t>
      </w:r>
      <w:r w:rsidR="009D16FC" w:rsidRPr="00750729">
        <w:rPr>
          <w:rFonts w:ascii="David" w:hAnsi="David" w:hint="cs"/>
          <w:u w:val="single"/>
          <w:rtl/>
        </w:rPr>
        <w:t xml:space="preserve"> ימי עיון </w:t>
      </w:r>
      <w:r w:rsidR="005A15A2" w:rsidRPr="00750729">
        <w:rPr>
          <w:rFonts w:ascii="David" w:hAnsi="David" w:hint="cs"/>
          <w:u w:val="single"/>
          <w:rtl/>
        </w:rPr>
        <w:t>ולמידה</w:t>
      </w:r>
      <w:bookmarkEnd w:id="375"/>
    </w:p>
    <w:p w:rsidR="002F7553" w:rsidRPr="00750729" w:rsidRDefault="002F7553"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מספר משתתפים</w:t>
      </w:r>
      <w:r w:rsidRPr="00750729">
        <w:rPr>
          <w:rFonts w:ascii="David" w:hAnsi="David" w:hint="cs"/>
          <w:rtl/>
        </w:rPr>
        <w:t>: עד 70 משתתפים בשנה, בכל יום עיון.</w:t>
      </w:r>
    </w:p>
    <w:p w:rsidR="002F7553" w:rsidRPr="00750729" w:rsidRDefault="009D16FC" w:rsidP="002F7553">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w:t>
      </w:r>
      <w:r w:rsidR="002F7553" w:rsidRPr="00750729">
        <w:rPr>
          <w:rFonts w:ascii="David" w:hAnsi="David" w:hint="cs"/>
          <w:rtl/>
        </w:rPr>
        <w:t>: ארבעה ימי עיון בשנה.</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משך יום העיון</w:t>
      </w:r>
      <w:r w:rsidRPr="00750729">
        <w:rPr>
          <w:rFonts w:ascii="David" w:hAnsi="David" w:hint="cs"/>
          <w:rtl/>
        </w:rPr>
        <w:t xml:space="preserve">: חמש וחצי שעות לפחות, כולל הפסקות. </w:t>
      </w:r>
    </w:p>
    <w:p w:rsidR="002F7553" w:rsidRPr="00750729" w:rsidRDefault="009D16FC"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מועד עריכת ימי</w:t>
      </w:r>
      <w:r w:rsidR="002F7553" w:rsidRPr="00750729">
        <w:rPr>
          <w:rFonts w:ascii="David" w:hAnsi="David" w:hint="cs"/>
          <w:u w:val="single"/>
          <w:rtl/>
        </w:rPr>
        <w:t xml:space="preserve"> העיון</w:t>
      </w:r>
      <w:r w:rsidR="002F7553" w:rsidRPr="00750729">
        <w:rPr>
          <w:rFonts w:ascii="David" w:hAnsi="David" w:hint="cs"/>
          <w:rtl/>
        </w:rPr>
        <w:t>: המועד</w:t>
      </w:r>
      <w:r w:rsidRPr="00750729">
        <w:rPr>
          <w:rFonts w:ascii="David" w:hAnsi="David" w:hint="cs"/>
          <w:rtl/>
        </w:rPr>
        <w:t>ים</w:t>
      </w:r>
      <w:r w:rsidR="002F7553" w:rsidRPr="00750729">
        <w:rPr>
          <w:rFonts w:ascii="David" w:hAnsi="David" w:hint="cs"/>
          <w:rtl/>
        </w:rPr>
        <w:t xml:space="preserve"> ייקבע</w:t>
      </w:r>
      <w:r w:rsidR="002B5C4E" w:rsidRPr="00750729">
        <w:rPr>
          <w:rFonts w:ascii="David" w:hAnsi="David" w:hint="cs"/>
          <w:rtl/>
        </w:rPr>
        <w:t>ו</w:t>
      </w:r>
      <w:r w:rsidR="002F7553" w:rsidRPr="00750729">
        <w:rPr>
          <w:rFonts w:ascii="David" w:hAnsi="David" w:hint="cs"/>
          <w:rtl/>
        </w:rPr>
        <w:t xml:space="preserve"> בתיאום בין הספק למשרד.</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tl/>
        </w:rPr>
      </w:pPr>
      <w:r w:rsidRPr="00750729">
        <w:rPr>
          <w:rFonts w:ascii="David" w:hAnsi="David" w:hint="cs"/>
          <w:u w:val="single"/>
          <w:rtl/>
        </w:rPr>
        <w:t>מיקום</w:t>
      </w:r>
      <w:r w:rsidRPr="00750729">
        <w:rPr>
          <w:rFonts w:ascii="David" w:hAnsi="David" w:hint="cs"/>
          <w:rtl/>
        </w:rPr>
        <w:t xml:space="preserve">: </w:t>
      </w:r>
      <w:r w:rsidR="009D16FC" w:rsidRPr="00750729">
        <w:rPr>
          <w:rFonts w:ascii="David" w:hAnsi="David" w:hint="cs"/>
          <w:rtl/>
        </w:rPr>
        <w:t>ימי</w:t>
      </w:r>
      <w:r w:rsidRPr="00750729">
        <w:rPr>
          <w:rFonts w:ascii="David" w:hAnsi="David" w:hint="cs"/>
          <w:rtl/>
        </w:rPr>
        <w:t xml:space="preserve"> העיון </w:t>
      </w:r>
      <w:r w:rsidR="009D16FC" w:rsidRPr="00750729">
        <w:rPr>
          <w:rFonts w:ascii="David" w:hAnsi="David" w:hint="cs"/>
          <w:rtl/>
        </w:rPr>
        <w:t>ייערכו במיקומים שייקבעו מראש על ידי המשרד</w:t>
      </w:r>
      <w:r w:rsidRPr="00750729">
        <w:rPr>
          <w:rFonts w:ascii="David" w:hAnsi="David" w:hint="cs"/>
          <w:rtl/>
        </w:rPr>
        <w:t>, נגיש</w:t>
      </w:r>
      <w:r w:rsidR="009D16FC" w:rsidRPr="00750729">
        <w:rPr>
          <w:rFonts w:ascii="David" w:hAnsi="David" w:hint="cs"/>
          <w:rtl/>
        </w:rPr>
        <w:t>ים</w:t>
      </w:r>
      <w:r w:rsidRPr="00750729">
        <w:rPr>
          <w:rFonts w:ascii="David" w:hAnsi="David" w:hint="cs"/>
          <w:rtl/>
        </w:rPr>
        <w:t xml:space="preserve"> לתחבורה פרטית ולתחבורה ציבורית בינעירונית. מיקום </w:t>
      </w:r>
      <w:r w:rsidR="009D16FC" w:rsidRPr="00750729">
        <w:rPr>
          <w:rFonts w:ascii="David" w:hAnsi="David" w:hint="cs"/>
          <w:rtl/>
        </w:rPr>
        <w:t>האולם שישמש לעריכת ימי העיון</w:t>
      </w:r>
      <w:r w:rsidRPr="00750729">
        <w:rPr>
          <w:rFonts w:ascii="David" w:hAnsi="David" w:hint="cs"/>
          <w:rtl/>
        </w:rPr>
        <w:t xml:space="preserve"> יובא לאישור מראש של המשרד לפחות שלושה חודשים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תוכן יום העיון</w:t>
      </w:r>
      <w:r w:rsidRPr="00750729">
        <w:rPr>
          <w:rFonts w:ascii="David" w:hAnsi="David" w:hint="cs"/>
          <w:rtl/>
        </w:rPr>
        <w:t>:</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rPr>
      </w:pPr>
      <w:r w:rsidRPr="00750729">
        <w:rPr>
          <w:rFonts w:ascii="David" w:hAnsi="David" w:hint="cs"/>
          <w:u w:val="single"/>
          <w:rtl/>
        </w:rPr>
        <w:t>משך ההרצאה המרכזית</w:t>
      </w:r>
      <w:r w:rsidRPr="00750729">
        <w:rPr>
          <w:rFonts w:ascii="David" w:hAnsi="David" w:hint="cs"/>
          <w:rtl/>
        </w:rPr>
        <w:t>: 45 דקות לפחות.</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הרצאה מרכזית של מרצה מוכר בתחום המקצועי </w:t>
      </w:r>
      <w:r w:rsidR="009D16FC" w:rsidRPr="00750729">
        <w:rPr>
          <w:rFonts w:ascii="David" w:hAnsi="David" w:hint="cs"/>
          <w:rtl/>
        </w:rPr>
        <w:t>של אלימות במשפחה</w:t>
      </w:r>
      <w:r w:rsidRPr="00750729">
        <w:rPr>
          <w:rFonts w:ascii="David" w:hAnsi="David" w:hint="cs"/>
          <w:rtl/>
        </w:rPr>
        <w:t>. זהות המנחה תאושר מול המפקח הארצי לפחות 60 (שישים) יום לפני המועד המתוכנן לעריכת יום העיון.</w:t>
      </w:r>
    </w:p>
    <w:p w:rsidR="002F7553" w:rsidRPr="00750729" w:rsidRDefault="002F7553" w:rsidP="009D16FC">
      <w:pPr>
        <w:spacing w:before="44"/>
        <w:ind w:left="4676"/>
        <w:rPr>
          <w:rFonts w:ascii="David" w:hAnsi="David"/>
          <w:u w:val="single"/>
        </w:rPr>
      </w:pPr>
      <w:r w:rsidRPr="00750729">
        <w:rPr>
          <w:rFonts w:ascii="David" w:hAnsi="David" w:hint="cs"/>
          <w:u w:val="single"/>
          <w:rtl/>
        </w:rPr>
        <w:t>משך ההרצאה</w:t>
      </w:r>
      <w:r w:rsidRPr="00750729">
        <w:rPr>
          <w:rFonts w:ascii="David" w:hAnsi="David" w:hint="cs"/>
          <w:rtl/>
        </w:rPr>
        <w:t>: 45 דקות לפחות.</w:t>
      </w:r>
    </w:p>
    <w:p w:rsidR="002F7553" w:rsidRPr="00750729" w:rsidRDefault="002F7553" w:rsidP="005A15A2">
      <w:pPr>
        <w:numPr>
          <w:ilvl w:val="5"/>
          <w:numId w:val="39"/>
        </w:numPr>
        <w:spacing w:before="44"/>
        <w:ind w:left="4676" w:hanging="608"/>
        <w:rPr>
          <w:rFonts w:ascii="David" w:hAnsi="David"/>
        </w:rPr>
      </w:pPr>
      <w:r w:rsidRPr="00750729">
        <w:rPr>
          <w:rFonts w:ascii="David" w:hAnsi="David" w:hint="cs"/>
          <w:rtl/>
        </w:rPr>
        <w:t xml:space="preserve">הפעלה בקבוצות בהנחיית </w:t>
      </w:r>
      <w:r w:rsidR="005A15A2" w:rsidRPr="00750729">
        <w:rPr>
          <w:rFonts w:ascii="David" w:hAnsi="David" w:hint="cs"/>
          <w:rtl/>
        </w:rPr>
        <w:t>מפקחי</w:t>
      </w:r>
      <w:r w:rsidR="00312049" w:rsidRPr="00750729">
        <w:rPr>
          <w:rFonts w:ascii="David" w:hAnsi="David" w:hint="cs"/>
          <w:rtl/>
        </w:rPr>
        <w:t>ם מטעם</w:t>
      </w:r>
      <w:r w:rsidR="005A15A2" w:rsidRPr="00750729">
        <w:rPr>
          <w:rFonts w:ascii="David" w:hAnsi="David" w:hint="cs"/>
          <w:rtl/>
        </w:rPr>
        <w:t xml:space="preserve"> המשרד או מנחים מקצועיים</w:t>
      </w:r>
      <w:r w:rsidR="00312049" w:rsidRPr="00750729">
        <w:rPr>
          <w:rFonts w:ascii="David" w:hAnsi="David" w:hint="cs"/>
          <w:rtl/>
        </w:rPr>
        <w:t xml:space="preserve"> בעלי ניסיון בהנחיית קבוצות.</w:t>
      </w:r>
    </w:p>
    <w:p w:rsidR="002F7553" w:rsidRPr="00750729" w:rsidRDefault="002F7553" w:rsidP="009D16FC">
      <w:pPr>
        <w:spacing w:before="44"/>
        <w:ind w:left="4676"/>
        <w:rPr>
          <w:rFonts w:ascii="David" w:hAnsi="David"/>
        </w:rPr>
      </w:pPr>
      <w:r w:rsidRPr="00750729">
        <w:rPr>
          <w:rFonts w:ascii="David" w:hAnsi="David" w:hint="cs"/>
          <w:u w:val="single"/>
          <w:rtl/>
        </w:rPr>
        <w:t>משך ההפעלה בקבוצות</w:t>
      </w:r>
      <w:r w:rsidRPr="00750729">
        <w:rPr>
          <w:rFonts w:ascii="David" w:hAnsi="David" w:hint="cs"/>
          <w:rtl/>
        </w:rPr>
        <w:t>: שעה וחצי לפחות.</w:t>
      </w:r>
    </w:p>
    <w:p w:rsidR="002F7553" w:rsidRPr="00750729" w:rsidRDefault="002F7553" w:rsidP="009D16FC">
      <w:pPr>
        <w:spacing w:before="44"/>
        <w:ind w:left="3684"/>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p>
    <w:p w:rsidR="002F7553" w:rsidRPr="00750729" w:rsidRDefault="002F7553" w:rsidP="009D16FC">
      <w:pPr>
        <w:numPr>
          <w:ilvl w:val="4"/>
          <w:numId w:val="39"/>
        </w:numPr>
        <w:tabs>
          <w:tab w:val="left" w:pos="720"/>
          <w:tab w:val="left" w:pos="2691"/>
          <w:tab w:val="left" w:pos="3825"/>
        </w:tabs>
        <w:spacing w:before="44"/>
        <w:ind w:left="3684" w:hanging="685"/>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איתור אולם מתאים הכולל מקום מתאים להגשת ארוחת צהריים.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lastRenderedPageBreak/>
        <w:t xml:space="preserve">הצבת שילוט מתאים והכוונה ברורה לאולם/ות יום העיון. </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ציוד הגברה.</w:t>
      </w:r>
    </w:p>
    <w:p w:rsidR="002F7553" w:rsidRPr="00750729" w:rsidRDefault="002F7553" w:rsidP="00B612BB">
      <w:pPr>
        <w:numPr>
          <w:ilvl w:val="5"/>
          <w:numId w:val="39"/>
        </w:numPr>
        <w:spacing w:before="44"/>
        <w:ind w:left="4676" w:hanging="608"/>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w:t>
      </w:r>
      <w:r w:rsidR="00B612BB" w:rsidRPr="00750729">
        <w:rPr>
          <w:rFonts w:ascii="David" w:hAnsi="David" w:hint="cs"/>
          <w:rtl/>
        </w:rPr>
        <w:t xml:space="preserve"> וכיו"ב</w:t>
      </w:r>
      <w:r w:rsidRPr="00750729">
        <w:rPr>
          <w:rFonts w:ascii="David" w:hAnsi="David" w:hint="cs"/>
          <w:rtl/>
        </w:rPr>
        <w:t xml:space="preserve">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הצבת עמדה לרישום באי יום העיון והעברת דיווח למשרד בסיום יום העיון על המשתתפים.</w:t>
      </w:r>
    </w:p>
    <w:p w:rsidR="002F7553" w:rsidRPr="00750729" w:rsidRDefault="002F7553" w:rsidP="009D16FC">
      <w:pPr>
        <w:numPr>
          <w:ilvl w:val="5"/>
          <w:numId w:val="39"/>
        </w:numPr>
        <w:spacing w:before="44"/>
        <w:ind w:left="4676" w:hanging="608"/>
        <w:rPr>
          <w:rFonts w:ascii="David" w:hAnsi="David"/>
        </w:rPr>
      </w:pPr>
      <w:r w:rsidRPr="00750729">
        <w:rPr>
          <w:rFonts w:ascii="David" w:hAnsi="David" w:hint="cs"/>
          <w:rtl/>
        </w:rPr>
        <w:t xml:space="preserve">חלוקת כיבוד קל והגשת ארוחת צהריים קלה: </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Pr="00750729">
        <w:rPr>
          <w:rFonts w:ascii="David" w:hAnsi="David" w:hint="cs"/>
          <w:rtl/>
          <w:lang w:eastAsia="en-US"/>
        </w:rPr>
        <w:t>לכל אורך יום העיון.</w:t>
      </w:r>
    </w:p>
    <w:p w:rsidR="002F7553" w:rsidRPr="00750729" w:rsidRDefault="002F7553" w:rsidP="009D16FC">
      <w:pPr>
        <w:numPr>
          <w:ilvl w:val="6"/>
          <w:numId w:val="39"/>
        </w:numPr>
        <w:spacing w:before="44"/>
        <w:ind w:left="5668" w:hanging="567"/>
        <w:rPr>
          <w:rFonts w:ascii="David" w:hAnsi="David"/>
          <w:lang w:eastAsia="en-US"/>
        </w:rPr>
      </w:pPr>
      <w:r w:rsidRPr="00750729">
        <w:rPr>
          <w:rFonts w:ascii="David" w:hAnsi="David" w:hint="cs"/>
          <w:rtl/>
          <w:lang w:eastAsia="en-US"/>
        </w:rPr>
        <w:t xml:space="preserve">בשעות הבוקר יוגשו שלושה סוגי </w:t>
      </w:r>
      <w:r w:rsidRPr="00750729">
        <w:rPr>
          <w:rFonts w:ascii="David" w:hAnsi="David"/>
          <w:rtl/>
          <w:lang w:eastAsia="en-US"/>
        </w:rPr>
        <w:t xml:space="preserve">מאפים </w:t>
      </w:r>
      <w:r w:rsidRPr="00750729">
        <w:rPr>
          <w:rFonts w:ascii="David" w:hAnsi="David" w:hint="cs"/>
          <w:rtl/>
          <w:lang w:eastAsia="en-US"/>
        </w:rPr>
        <w:t>בכמות המותאמת למספר המשתתפים.</w:t>
      </w:r>
    </w:p>
    <w:p w:rsidR="002F7553" w:rsidRPr="00750729" w:rsidRDefault="002F7553" w:rsidP="009D16FC">
      <w:pPr>
        <w:numPr>
          <w:ilvl w:val="6"/>
          <w:numId w:val="39"/>
        </w:numPr>
        <w:spacing w:before="44"/>
        <w:ind w:left="5668" w:hanging="567"/>
        <w:rPr>
          <w:rFonts w:ascii="David" w:hAnsi="David"/>
        </w:rPr>
      </w:pPr>
      <w:r w:rsidRPr="00750729">
        <w:rPr>
          <w:rFonts w:ascii="David" w:hAnsi="David" w:hint="cs"/>
          <w:rtl/>
        </w:rPr>
        <w:t>ארוחת</w:t>
      </w:r>
      <w:r w:rsidRPr="00750729">
        <w:rPr>
          <w:rFonts w:ascii="David" w:hAnsi="David" w:hint="cs"/>
          <w:rtl/>
          <w:lang w:eastAsia="en-US"/>
        </w:rPr>
        <w:t xml:space="preserve"> צהריים קלה (תוגש בשעה 12:30):</w:t>
      </w:r>
    </w:p>
    <w:p w:rsidR="002F7553" w:rsidRPr="00750729" w:rsidRDefault="002F7553" w:rsidP="009D16FC">
      <w:pPr>
        <w:numPr>
          <w:ilvl w:val="7"/>
          <w:numId w:val="39"/>
        </w:numPr>
        <w:spacing w:before="44"/>
        <w:ind w:left="6944" w:hanging="785"/>
        <w:rPr>
          <w:rFonts w:ascii="David" w:hAnsi="David"/>
          <w:lang w:eastAsia="en-US"/>
        </w:rPr>
      </w:pPr>
      <w:r w:rsidRPr="00750729">
        <w:rPr>
          <w:rFonts w:ascii="David" w:hAnsi="David" w:hint="cs"/>
          <w:rtl/>
          <w:lang w:eastAsia="en-US"/>
        </w:rPr>
        <w:t>כריכים עם אפשרות לשלושה סוגי מילוי ושני סוגי לחמים (לבן וקל).</w:t>
      </w:r>
    </w:p>
    <w:p w:rsidR="002F7553" w:rsidRPr="00750729" w:rsidRDefault="002F7553" w:rsidP="009D16FC">
      <w:pPr>
        <w:numPr>
          <w:ilvl w:val="7"/>
          <w:numId w:val="39"/>
        </w:numPr>
        <w:spacing w:before="44"/>
        <w:ind w:left="6944" w:hanging="785"/>
        <w:rPr>
          <w:rFonts w:ascii="David" w:hAnsi="David"/>
        </w:rPr>
      </w:pPr>
      <w:r w:rsidRPr="00750729">
        <w:rPr>
          <w:rFonts w:ascii="David" w:hAnsi="David" w:hint="cs"/>
          <w:rtl/>
          <w:lang w:eastAsia="en-US"/>
        </w:rPr>
        <w:t>פירות העונה.</w:t>
      </w:r>
    </w:p>
    <w:p w:rsidR="002F7553" w:rsidRPr="00750729" w:rsidRDefault="002F7553" w:rsidP="009D16FC">
      <w:pPr>
        <w:numPr>
          <w:ilvl w:val="6"/>
          <w:numId w:val="39"/>
        </w:numPr>
        <w:spacing w:before="44"/>
        <w:ind w:left="5668" w:hanging="567"/>
        <w:rPr>
          <w:rFonts w:ascii="David" w:hAnsi="David"/>
          <w:rtl/>
        </w:rPr>
      </w:pPr>
      <w:r w:rsidRPr="00750729">
        <w:rPr>
          <w:rFonts w:ascii="David" w:hAnsi="David" w:hint="cs"/>
          <w:rtl/>
        </w:rPr>
        <w:t>כל האוכל שיוגש במהלך יום העיון המחוזי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9D16FC">
      <w:pPr>
        <w:tabs>
          <w:tab w:val="left" w:pos="720"/>
          <w:tab w:val="left" w:pos="2691"/>
          <w:tab w:val="left" w:pos="3825"/>
        </w:tabs>
        <w:spacing w:before="44"/>
        <w:ind w:left="2691"/>
        <w:rPr>
          <w:rFonts w:ascii="David" w:hAnsi="David"/>
        </w:rPr>
      </w:pPr>
    </w:p>
    <w:p w:rsidR="009D16FC" w:rsidRPr="00750729" w:rsidRDefault="002F7553" w:rsidP="005A15A2">
      <w:pPr>
        <w:numPr>
          <w:ilvl w:val="3"/>
          <w:numId w:val="39"/>
        </w:numPr>
        <w:tabs>
          <w:tab w:val="left" w:pos="720"/>
          <w:tab w:val="left" w:pos="2691"/>
          <w:tab w:val="left" w:pos="3825"/>
        </w:tabs>
        <w:spacing w:before="44"/>
        <w:ind w:left="2691" w:hanging="567"/>
        <w:rPr>
          <w:rFonts w:ascii="David" w:hAnsi="David"/>
          <w:u w:val="single"/>
        </w:rPr>
      </w:pPr>
      <w:bookmarkStart w:id="376" w:name="_Ref419806679"/>
      <w:r w:rsidRPr="00750729">
        <w:rPr>
          <w:rFonts w:ascii="David" w:hAnsi="David" w:hint="cs"/>
          <w:u w:val="single"/>
          <w:rtl/>
        </w:rPr>
        <w:t>חלופה ג'</w:t>
      </w:r>
      <w:r w:rsidR="009D16FC" w:rsidRPr="00750729">
        <w:rPr>
          <w:rFonts w:ascii="David" w:hAnsi="David" w:hint="cs"/>
          <w:u w:val="single"/>
          <w:rtl/>
        </w:rPr>
        <w:t xml:space="preserve">: ימי עיון </w:t>
      </w:r>
      <w:r w:rsidR="005A15A2" w:rsidRPr="00750729">
        <w:rPr>
          <w:rFonts w:ascii="David" w:hAnsi="David" w:hint="cs"/>
          <w:u w:val="single"/>
          <w:rtl/>
        </w:rPr>
        <w:t>ולמידה</w:t>
      </w:r>
      <w:r w:rsidR="00B612BB" w:rsidRPr="00750729">
        <w:rPr>
          <w:rFonts w:ascii="David" w:hAnsi="David" w:hint="cs"/>
          <w:u w:val="single"/>
          <w:rtl/>
        </w:rPr>
        <w:t xml:space="preserve"> </w:t>
      </w:r>
      <w:r w:rsidR="009D16FC" w:rsidRPr="00750729">
        <w:rPr>
          <w:rFonts w:ascii="David" w:hAnsi="David" w:hint="cs"/>
          <w:u w:val="single"/>
          <w:rtl/>
        </w:rPr>
        <w:t>וסדנא מרוכזת</w:t>
      </w:r>
      <w:bookmarkEnd w:id="376"/>
    </w:p>
    <w:p w:rsidR="002F7553" w:rsidRPr="00750729" w:rsidRDefault="009D16FC" w:rsidP="00312049">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היקף משוער ומספר משתתפים</w:t>
      </w:r>
      <w:r w:rsidRPr="00750729">
        <w:rPr>
          <w:rFonts w:ascii="David" w:hAnsi="David" w:hint="cs"/>
          <w:rtl/>
        </w:rPr>
        <w:t xml:space="preserve">: עד 70 משתתפים בשלושה ימי עיון </w:t>
      </w:r>
      <w:r w:rsidR="005A15A2" w:rsidRPr="00750729">
        <w:rPr>
          <w:rFonts w:ascii="David" w:hAnsi="David" w:hint="cs"/>
          <w:rtl/>
        </w:rPr>
        <w:t xml:space="preserve">ולמידה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 </w:t>
      </w:r>
      <w:r w:rsidR="002F7553" w:rsidRPr="00750729">
        <w:rPr>
          <w:rFonts w:ascii="David" w:hAnsi="David" w:hint="cs"/>
          <w:rtl/>
        </w:rPr>
        <w:t>ובנוסף סדנא מרוכזת הכוללת לינה.</w:t>
      </w:r>
    </w:p>
    <w:p w:rsidR="009D16FC" w:rsidRPr="00750729" w:rsidRDefault="009D16FC" w:rsidP="00B612BB">
      <w:pPr>
        <w:numPr>
          <w:ilvl w:val="4"/>
          <w:numId w:val="39"/>
        </w:numPr>
        <w:tabs>
          <w:tab w:val="left" w:pos="720"/>
          <w:tab w:val="left" w:pos="2691"/>
          <w:tab w:val="left" w:pos="3825"/>
        </w:tabs>
        <w:spacing w:before="44"/>
        <w:ind w:left="3684" w:hanging="685"/>
        <w:rPr>
          <w:rFonts w:ascii="David" w:hAnsi="David"/>
        </w:rPr>
      </w:pPr>
      <w:r w:rsidRPr="00750729">
        <w:rPr>
          <w:rFonts w:ascii="David" w:hAnsi="David" w:hint="cs"/>
          <w:u w:val="single"/>
          <w:rtl/>
        </w:rPr>
        <w:t>דרישות לעניין ימי עיון</w:t>
      </w:r>
      <w:r w:rsidR="00B612BB" w:rsidRPr="00750729">
        <w:rPr>
          <w:rFonts w:ascii="David" w:hAnsi="David" w:hint="cs"/>
          <w:u w:val="single"/>
          <w:rtl/>
        </w:rPr>
        <w:t xml:space="preserve"> ולמידה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Ref417466663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ג.4.ג.2</w:t>
      </w:r>
      <w:r w:rsidRPr="00750729">
        <w:rPr>
          <w:rFonts w:ascii="David" w:hAnsi="David"/>
          <w:rtl/>
        </w:rPr>
        <w:fldChar w:fldCharType="end"/>
      </w:r>
      <w:r w:rsidRPr="00750729">
        <w:rPr>
          <w:rFonts w:ascii="David" w:hAnsi="David" w:hint="cs"/>
          <w:rtl/>
        </w:rPr>
        <w:t xml:space="preserve"> לעיל.</w:t>
      </w:r>
    </w:p>
    <w:p w:rsidR="009D16FC" w:rsidRPr="00750729" w:rsidRDefault="009D16FC" w:rsidP="009D16FC">
      <w:pPr>
        <w:numPr>
          <w:ilvl w:val="4"/>
          <w:numId w:val="39"/>
        </w:numPr>
        <w:tabs>
          <w:tab w:val="left" w:pos="720"/>
          <w:tab w:val="left" w:pos="2691"/>
          <w:tab w:val="left" w:pos="3825"/>
        </w:tabs>
        <w:spacing w:before="44"/>
        <w:ind w:left="3684" w:hanging="685"/>
        <w:rPr>
          <w:rFonts w:ascii="David" w:hAnsi="David"/>
        </w:rPr>
      </w:pPr>
      <w:bookmarkStart w:id="377" w:name="_Ref419806753"/>
      <w:r w:rsidRPr="00750729">
        <w:rPr>
          <w:rFonts w:ascii="David" w:hAnsi="David" w:hint="cs"/>
          <w:u w:val="single"/>
          <w:rtl/>
        </w:rPr>
        <w:t>דרישות לעניין הסדנא המרוכזת</w:t>
      </w:r>
      <w:r w:rsidRPr="00750729">
        <w:rPr>
          <w:rFonts w:ascii="David" w:hAnsi="David" w:hint="cs"/>
          <w:rtl/>
        </w:rPr>
        <w:t>:</w:t>
      </w:r>
      <w:bookmarkEnd w:id="377"/>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מספר משתתפים</w:t>
      </w:r>
      <w:r w:rsidRPr="00750729">
        <w:rPr>
          <w:rFonts w:ascii="David" w:hAnsi="David" w:hint="cs"/>
          <w:rtl/>
        </w:rPr>
        <w:t xml:space="preserve">: עד </w:t>
      </w:r>
      <w:r w:rsidR="00312049" w:rsidRPr="00750729">
        <w:rPr>
          <w:rFonts w:ascii="David" w:hAnsi="David" w:hint="cs"/>
          <w:rtl/>
        </w:rPr>
        <w:t xml:space="preserve">25 </w:t>
      </w:r>
      <w:r w:rsidRPr="00750729">
        <w:rPr>
          <w:rFonts w:ascii="David" w:hAnsi="David" w:hint="cs"/>
          <w:rtl/>
        </w:rPr>
        <w:t>משתתפים בכל סדנא.</w:t>
      </w:r>
    </w:p>
    <w:p w:rsidR="002B5C4E" w:rsidRPr="00750729" w:rsidRDefault="002B5C4E" w:rsidP="00312049">
      <w:pPr>
        <w:numPr>
          <w:ilvl w:val="5"/>
          <w:numId w:val="39"/>
        </w:numPr>
        <w:spacing w:before="44"/>
        <w:ind w:left="4676" w:hanging="608"/>
        <w:rPr>
          <w:rFonts w:ascii="David" w:hAnsi="David"/>
        </w:rPr>
      </w:pPr>
      <w:r w:rsidRPr="00750729">
        <w:rPr>
          <w:rFonts w:ascii="David" w:hAnsi="David" w:hint="cs"/>
          <w:u w:val="single"/>
          <w:rtl/>
        </w:rPr>
        <w:t>היקף משוער</w:t>
      </w:r>
      <w:r w:rsidRPr="00750729">
        <w:rPr>
          <w:rFonts w:ascii="David" w:hAnsi="David" w:hint="cs"/>
          <w:rtl/>
        </w:rPr>
        <w:t xml:space="preserve">: </w:t>
      </w:r>
      <w:r w:rsidR="00312049" w:rsidRPr="00750729">
        <w:rPr>
          <w:rFonts w:ascii="David" w:hAnsi="David" w:hint="cs"/>
          <w:rtl/>
        </w:rPr>
        <w:t>סדנא מרוכזת אחת בכל שנה</w:t>
      </w:r>
      <w:r w:rsidRPr="00750729">
        <w:rPr>
          <w:rFonts w:ascii="David" w:hAnsi="David" w:hint="cs"/>
          <w:rtl/>
        </w:rPr>
        <w:t>.</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lastRenderedPageBreak/>
        <w:t>משך יום העיון</w:t>
      </w:r>
      <w:r w:rsidRPr="00750729">
        <w:rPr>
          <w:rFonts w:ascii="David" w:hAnsi="David" w:hint="cs"/>
          <w:rtl/>
        </w:rPr>
        <w:t xml:space="preserve">: </w:t>
      </w:r>
      <w:r w:rsidRPr="00750729">
        <w:rPr>
          <w:rFonts w:ascii="David" w:hAnsi="David"/>
          <w:rtl/>
        </w:rPr>
        <w:t xml:space="preserve">יומיים כולל לינה </w:t>
      </w:r>
      <w:r w:rsidR="00B612BB" w:rsidRPr="00750729">
        <w:rPr>
          <w:rFonts w:ascii="David" w:hAnsi="David" w:hint="cs"/>
          <w:rtl/>
        </w:rPr>
        <w:t>למשך לילה אחד</w:t>
      </w:r>
      <w:r w:rsidRPr="00750729">
        <w:rPr>
          <w:rFonts w:ascii="David" w:hAnsi="David"/>
          <w:rtl/>
        </w:rPr>
        <w:t xml:space="preserve"> בבית מלון/מתקן אירוח</w:t>
      </w:r>
      <w:r w:rsidRPr="00750729">
        <w:rPr>
          <w:rFonts w:ascii="David" w:hAnsi="David" w:hint="cs"/>
          <w:rtl/>
        </w:rPr>
        <w:t xml:space="preserve">. </w:t>
      </w:r>
    </w:p>
    <w:p w:rsidR="002B5C4E" w:rsidRPr="00750729" w:rsidRDefault="002B5C4E" w:rsidP="002B5C4E">
      <w:pPr>
        <w:numPr>
          <w:ilvl w:val="5"/>
          <w:numId w:val="39"/>
        </w:numPr>
        <w:spacing w:before="44"/>
        <w:ind w:left="4676" w:hanging="608"/>
        <w:rPr>
          <w:rFonts w:ascii="David" w:hAnsi="David"/>
        </w:rPr>
      </w:pPr>
      <w:r w:rsidRPr="00750729">
        <w:rPr>
          <w:rFonts w:ascii="David" w:hAnsi="David" w:hint="cs"/>
          <w:u w:val="single"/>
          <w:rtl/>
        </w:rPr>
        <w:t>מועד עריכת הסדנא</w:t>
      </w:r>
      <w:r w:rsidRPr="00750729">
        <w:rPr>
          <w:rFonts w:ascii="David" w:hAnsi="David" w:hint="cs"/>
          <w:rtl/>
        </w:rPr>
        <w:t>: המועד ייקבע בתיאום בין הספק למשרד.</w:t>
      </w:r>
    </w:p>
    <w:p w:rsidR="002B5C4E" w:rsidRPr="00750729" w:rsidRDefault="002B5C4E" w:rsidP="002B5C4E">
      <w:pPr>
        <w:numPr>
          <w:ilvl w:val="5"/>
          <w:numId w:val="39"/>
        </w:numPr>
        <w:spacing w:before="44"/>
        <w:ind w:left="4676" w:hanging="608"/>
        <w:rPr>
          <w:rFonts w:ascii="David" w:hAnsi="David"/>
          <w:rtl/>
        </w:rPr>
      </w:pPr>
      <w:r w:rsidRPr="00750729">
        <w:rPr>
          <w:rFonts w:ascii="David" w:hAnsi="David" w:hint="cs"/>
          <w:u w:val="single"/>
          <w:rtl/>
        </w:rPr>
        <w:t>מיקום</w:t>
      </w:r>
      <w:r w:rsidRPr="00750729">
        <w:rPr>
          <w:rFonts w:ascii="David" w:hAnsi="David" w:hint="cs"/>
          <w:rtl/>
        </w:rPr>
        <w:t>: הסדנא תיערך במיקום שייקבע מראש על ידי המשרד, נגיש לתחבורה פרטית ולתחבורה ציבורית בינעירונית. מיקום המלון / מיתקן האירוח יובא לאישור מראש של המשרד לפחות שלושה חודשים לפני המועד המתוכנן לעריכת הסדנא.</w:t>
      </w:r>
    </w:p>
    <w:p w:rsidR="002B5C4E" w:rsidRPr="00750729" w:rsidRDefault="002B5C4E" w:rsidP="00B612BB">
      <w:pPr>
        <w:numPr>
          <w:ilvl w:val="5"/>
          <w:numId w:val="39"/>
        </w:numPr>
        <w:spacing w:before="44"/>
        <w:ind w:left="4676" w:hanging="608"/>
        <w:rPr>
          <w:rFonts w:ascii="David" w:hAnsi="David"/>
        </w:rPr>
      </w:pPr>
      <w:r w:rsidRPr="00750729">
        <w:rPr>
          <w:rFonts w:ascii="David" w:hAnsi="David" w:hint="cs"/>
          <w:u w:val="single"/>
          <w:rtl/>
        </w:rPr>
        <w:t xml:space="preserve">תוכן </w:t>
      </w:r>
      <w:r w:rsidR="00B612BB" w:rsidRPr="00750729">
        <w:rPr>
          <w:rFonts w:ascii="David" w:hAnsi="David" w:hint="cs"/>
          <w:u w:val="single"/>
          <w:rtl/>
        </w:rPr>
        <w:t>הסדנא</w:t>
      </w:r>
      <w:r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שתי הרצאות</w:t>
      </w:r>
      <w:r w:rsidR="002B5C4E" w:rsidRPr="00750729">
        <w:rPr>
          <w:rFonts w:ascii="David" w:hAnsi="David" w:hint="cs"/>
          <w:rtl/>
        </w:rPr>
        <w:t xml:space="preserve"> </w:t>
      </w:r>
      <w:r w:rsidRPr="00750729">
        <w:rPr>
          <w:rFonts w:ascii="David" w:hAnsi="David" w:hint="cs"/>
          <w:rtl/>
        </w:rPr>
        <w:t xml:space="preserve">מרכזיות </w:t>
      </w:r>
      <w:r w:rsidR="002B5C4E" w:rsidRPr="00750729">
        <w:rPr>
          <w:rFonts w:ascii="David" w:hAnsi="David" w:hint="cs"/>
          <w:rtl/>
        </w:rPr>
        <w:t>של מרצ</w:t>
      </w:r>
      <w:r w:rsidRPr="00750729">
        <w:rPr>
          <w:rFonts w:ascii="David" w:hAnsi="David" w:hint="cs"/>
          <w:rtl/>
        </w:rPr>
        <w:t>ים</w:t>
      </w:r>
      <w:r w:rsidR="002B5C4E" w:rsidRPr="00750729">
        <w:rPr>
          <w:rFonts w:ascii="David" w:hAnsi="David" w:hint="cs"/>
          <w:rtl/>
        </w:rPr>
        <w:t xml:space="preserve"> מוכר</w:t>
      </w:r>
      <w:r w:rsidRPr="00750729">
        <w:rPr>
          <w:rFonts w:ascii="David" w:hAnsi="David" w:hint="cs"/>
          <w:rtl/>
        </w:rPr>
        <w:t>ים</w:t>
      </w:r>
      <w:r w:rsidR="002B5C4E" w:rsidRPr="00750729">
        <w:rPr>
          <w:rFonts w:ascii="David" w:hAnsi="David" w:hint="cs"/>
          <w:rtl/>
        </w:rPr>
        <w:t xml:space="preserve"> בתחום המקצועי של אלימות במשפחה. זהות המ</w:t>
      </w:r>
      <w:r w:rsidRPr="00750729">
        <w:rPr>
          <w:rFonts w:ascii="David" w:hAnsi="David" w:hint="cs"/>
          <w:rtl/>
        </w:rPr>
        <w:t>רצים</w:t>
      </w:r>
      <w:r w:rsidR="002B5C4E" w:rsidRPr="00750729">
        <w:rPr>
          <w:rFonts w:ascii="David" w:hAnsi="David" w:hint="cs"/>
          <w:rtl/>
        </w:rPr>
        <w:t xml:space="preserve">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B612BB" w:rsidP="00B612BB">
      <w:pPr>
        <w:numPr>
          <w:ilvl w:val="6"/>
          <w:numId w:val="39"/>
        </w:numPr>
        <w:spacing w:before="44"/>
        <w:ind w:left="5668" w:hanging="567"/>
        <w:rPr>
          <w:rFonts w:ascii="David" w:hAnsi="David"/>
        </w:rPr>
      </w:pPr>
      <w:r w:rsidRPr="00750729">
        <w:rPr>
          <w:rFonts w:ascii="David" w:hAnsi="David" w:hint="cs"/>
          <w:rtl/>
        </w:rPr>
        <w:t>פעילות חווייתית שתועבר על ידי איש מקצוע מומחה בהפעלה חווייתית של קבוצות</w:t>
      </w:r>
      <w:r w:rsidR="002B5C4E" w:rsidRPr="00750729">
        <w:rPr>
          <w:rFonts w:ascii="David" w:hAnsi="David" w:hint="cs"/>
          <w:rtl/>
        </w:rPr>
        <w:t xml:space="preserve">. זהות המנחה תאושר מול המפקח הארצי לפחות 60 (שישים) יום לפני המועד המתוכנן לעריכת </w:t>
      </w:r>
      <w:r w:rsidRPr="00750729">
        <w:rPr>
          <w:rFonts w:ascii="David" w:hAnsi="David" w:hint="cs"/>
          <w:rtl/>
        </w:rPr>
        <w:t>הסדנא</w:t>
      </w:r>
      <w:r w:rsidR="002B5C4E" w:rsidRPr="00750729">
        <w:rPr>
          <w:rFonts w:ascii="David" w:hAnsi="David" w:hint="cs"/>
          <w:rtl/>
        </w:rPr>
        <w:t>.</w:t>
      </w:r>
    </w:p>
    <w:p w:rsidR="002B5C4E" w:rsidRPr="00750729" w:rsidRDefault="002B5C4E" w:rsidP="002B5C4E">
      <w:pPr>
        <w:spacing w:before="44"/>
        <w:ind w:left="4676"/>
        <w:rPr>
          <w:rFonts w:ascii="David" w:hAnsi="David"/>
          <w:b/>
          <w:bCs/>
          <w:u w:val="single"/>
        </w:rPr>
      </w:pPr>
      <w:r w:rsidRPr="00750729">
        <w:rPr>
          <w:rFonts w:ascii="David" w:hAnsi="David" w:hint="cs"/>
          <w:b/>
          <w:bCs/>
          <w:rtl/>
        </w:rPr>
        <w:t>תכני יום העיון יובאו לאישור מראש של המשרד לפחות 60 (שישים) יום לפני המועד המתוכנן לעריכת יום העיון.</w:t>
      </w:r>
      <w:r w:rsidR="00B612BB" w:rsidRPr="00750729">
        <w:rPr>
          <w:rFonts w:ascii="David" w:hAnsi="David" w:hint="cs"/>
          <w:b/>
          <w:bCs/>
          <w:rtl/>
        </w:rPr>
        <w:t xml:space="preserve"> הסדנא תרוכז ותובל על ידי מפקח מטעם המשרד.</w:t>
      </w:r>
    </w:p>
    <w:p w:rsidR="002B5C4E" w:rsidRPr="00750729" w:rsidRDefault="002B5C4E" w:rsidP="002B5C4E">
      <w:pPr>
        <w:numPr>
          <w:ilvl w:val="5"/>
          <w:numId w:val="39"/>
        </w:numPr>
        <w:spacing w:before="44"/>
        <w:ind w:left="4676" w:hanging="608"/>
        <w:rPr>
          <w:rFonts w:ascii="David" w:hAnsi="David"/>
          <w:b/>
          <w:bCs/>
        </w:rPr>
      </w:pPr>
      <w:r w:rsidRPr="00750729">
        <w:rPr>
          <w:rFonts w:ascii="David" w:hAnsi="David" w:hint="cs"/>
          <w:u w:val="single"/>
          <w:rtl/>
        </w:rPr>
        <w:t>אמצעים נדרשים</w:t>
      </w:r>
      <w:r w:rsidRPr="00750729">
        <w:rPr>
          <w:rFonts w:ascii="David" w:hAnsi="David" w:hint="cs"/>
          <w:rtl/>
        </w:rPr>
        <w:t xml:space="preserve">: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 xml:space="preserve">איתור מיתקן אירוח / מלון מתאים </w:t>
      </w:r>
      <w:r w:rsidR="00312049" w:rsidRPr="00750729">
        <w:rPr>
          <w:rFonts w:ascii="David" w:hAnsi="David" w:hint="cs"/>
          <w:rtl/>
        </w:rPr>
        <w:t xml:space="preserve">וברמה גבוהה </w:t>
      </w:r>
      <w:r w:rsidRPr="00750729">
        <w:rPr>
          <w:rFonts w:ascii="David" w:hAnsi="David" w:hint="cs"/>
          <w:rtl/>
        </w:rPr>
        <w:t>הכולל מקום מתאים להגשת ארוחות (בוקר, צהריים וערב) וכן מקום מתאים להתכנסות משתתפי הסדנא</w:t>
      </w:r>
      <w:r w:rsidR="00312049" w:rsidRPr="00750729">
        <w:rPr>
          <w:rFonts w:ascii="David" w:hAnsi="David" w:hint="cs"/>
          <w:rtl/>
        </w:rPr>
        <w:t xml:space="preserve"> שיבטיח קיום סדנא ברמה מקצועית גבוהה</w:t>
      </w:r>
      <w:r w:rsidRPr="00750729">
        <w:rPr>
          <w:rFonts w:ascii="David" w:hAnsi="David" w:hint="cs"/>
          <w:rtl/>
        </w:rPr>
        <w:t>.</w:t>
      </w:r>
    </w:p>
    <w:p w:rsidR="00627B7F" w:rsidRPr="00750729" w:rsidRDefault="00627B7F" w:rsidP="002B5C4E">
      <w:pPr>
        <w:numPr>
          <w:ilvl w:val="6"/>
          <w:numId w:val="39"/>
        </w:numPr>
        <w:spacing w:before="44"/>
        <w:ind w:left="5668" w:hanging="567"/>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lastRenderedPageBreak/>
        <w:t xml:space="preserve">הצבת שילוט מתאים והכוונה ברורה לאולם/ות יום העיון. </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rtl/>
        </w:rPr>
        <w:t>ציוד הגברה.</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הפ</w:t>
      </w:r>
      <w:r w:rsidRPr="00750729">
        <w:rPr>
          <w:rFonts w:ascii="David" w:hAnsi="David" w:hint="cs"/>
          <w:rtl/>
        </w:rPr>
        <w:t>י</w:t>
      </w:r>
      <w:r w:rsidR="002B5C4E" w:rsidRPr="00750729">
        <w:rPr>
          <w:rFonts w:ascii="David" w:hAnsi="David" w:hint="cs"/>
          <w:rtl/>
        </w:rPr>
        <w:t xml:space="preserve">ק חומר רקע מקצועי כמקובל </w:t>
      </w:r>
      <w:r w:rsidRPr="00750729">
        <w:rPr>
          <w:rFonts w:ascii="David" w:hAnsi="David" w:hint="cs"/>
          <w:rtl/>
        </w:rPr>
        <w:t>בסדנאות</w:t>
      </w:r>
      <w:r w:rsidR="002B5C4E" w:rsidRPr="00750729">
        <w:rPr>
          <w:rFonts w:ascii="David" w:hAnsi="David" w:hint="cs"/>
          <w:rtl/>
        </w:rPr>
        <w:t xml:space="preserve"> (תקצירי ההרצאות, מאמרים רלוונטיי</w:t>
      </w:r>
      <w:r w:rsidR="002B5C4E" w:rsidRPr="00750729">
        <w:rPr>
          <w:rFonts w:ascii="David" w:hAnsi="David" w:hint="eastAsia"/>
          <w:rtl/>
        </w:rPr>
        <w:t>ם</w:t>
      </w:r>
      <w:r w:rsidRPr="00750729">
        <w:rPr>
          <w:rFonts w:ascii="David" w:hAnsi="David" w:hint="cs"/>
          <w:rtl/>
        </w:rPr>
        <w:t xml:space="preserve"> לתכני היום וכיו"ב </w:t>
      </w:r>
      <w:r w:rsidR="002B5C4E" w:rsidRPr="00750729">
        <w:rPr>
          <w:rFonts w:ascii="David" w:hAnsi="David"/>
          <w:rtl/>
        </w:rPr>
        <w:t>–</w:t>
      </w:r>
      <w:r w:rsidR="002B5C4E" w:rsidRPr="00750729">
        <w:rPr>
          <w:rFonts w:ascii="David" w:hAnsi="David" w:hint="cs"/>
          <w:rtl/>
        </w:rPr>
        <w:t xml:space="preserve"> יאוגדו בתיקיה מניילו</w:t>
      </w:r>
      <w:r w:rsidR="002B5C4E" w:rsidRPr="00750729">
        <w:rPr>
          <w:rFonts w:ascii="David" w:hAnsi="David" w:hint="eastAsia"/>
          <w:rtl/>
        </w:rPr>
        <w:t>ן</w:t>
      </w:r>
      <w:r w:rsidR="002B5C4E" w:rsidRPr="00750729">
        <w:rPr>
          <w:rFonts w:ascii="David" w:hAnsi="David" w:hint="cs"/>
          <w:rtl/>
        </w:rPr>
        <w:t xml:space="preserve"> עם סוגר ויחולקו לכל המשתתפים).</w:t>
      </w:r>
    </w:p>
    <w:p w:rsidR="002B5C4E" w:rsidRPr="00750729" w:rsidRDefault="00312049" w:rsidP="00312049">
      <w:pPr>
        <w:numPr>
          <w:ilvl w:val="6"/>
          <w:numId w:val="39"/>
        </w:numPr>
        <w:spacing w:before="44"/>
        <w:ind w:left="5668" w:hanging="567"/>
        <w:rPr>
          <w:rFonts w:ascii="David" w:hAnsi="David"/>
        </w:rPr>
      </w:pPr>
      <w:r w:rsidRPr="00750729">
        <w:rPr>
          <w:rFonts w:ascii="David" w:hAnsi="David" w:hint="cs"/>
          <w:rtl/>
        </w:rPr>
        <w:t>לפי דרישת המשרד יידרש הספק ל</w:t>
      </w:r>
      <w:r w:rsidR="002B5C4E" w:rsidRPr="00750729">
        <w:rPr>
          <w:rFonts w:ascii="David" w:hAnsi="David" w:hint="cs"/>
          <w:rtl/>
        </w:rPr>
        <w:t>הצ</w:t>
      </w:r>
      <w:r w:rsidRPr="00750729">
        <w:rPr>
          <w:rFonts w:ascii="David" w:hAnsi="David" w:hint="cs"/>
          <w:rtl/>
        </w:rPr>
        <w:t>י</w:t>
      </w:r>
      <w:r w:rsidR="002B5C4E" w:rsidRPr="00750729">
        <w:rPr>
          <w:rFonts w:ascii="David" w:hAnsi="David" w:hint="cs"/>
          <w:rtl/>
        </w:rPr>
        <w:t>ב עמדה לרישום באי הסדנא והעברת דיווח למשרד בסיום הסדנא על המשתתפים.</w:t>
      </w:r>
    </w:p>
    <w:p w:rsidR="002B5C4E" w:rsidRPr="00750729" w:rsidRDefault="00312049" w:rsidP="00312049">
      <w:pPr>
        <w:numPr>
          <w:ilvl w:val="5"/>
          <w:numId w:val="39"/>
        </w:numPr>
        <w:spacing w:before="44"/>
        <w:ind w:left="4676" w:hanging="608"/>
        <w:rPr>
          <w:rFonts w:ascii="David" w:hAnsi="David"/>
        </w:rPr>
      </w:pPr>
      <w:r w:rsidRPr="00750729">
        <w:rPr>
          <w:rFonts w:ascii="David" w:hAnsi="David" w:hint="cs"/>
          <w:rtl/>
        </w:rPr>
        <w:t>ארוחות ו</w:t>
      </w:r>
      <w:r w:rsidR="002B5C4E" w:rsidRPr="00750729">
        <w:rPr>
          <w:rFonts w:ascii="David" w:hAnsi="David" w:hint="cs"/>
          <w:rtl/>
        </w:rPr>
        <w:t xml:space="preserve">חלוקת כיבוד לאורך ימי הסדנא: </w:t>
      </w:r>
    </w:p>
    <w:p w:rsidR="002B5C4E" w:rsidRPr="00750729" w:rsidRDefault="002B5C4E" w:rsidP="00312049">
      <w:pPr>
        <w:numPr>
          <w:ilvl w:val="6"/>
          <w:numId w:val="39"/>
        </w:numPr>
        <w:spacing w:before="44"/>
        <w:ind w:left="5668" w:hanging="567"/>
        <w:rPr>
          <w:rFonts w:ascii="David" w:hAnsi="David"/>
          <w:lang w:eastAsia="en-US"/>
        </w:rPr>
      </w:pPr>
      <w:r w:rsidRPr="00750729">
        <w:rPr>
          <w:rFonts w:ascii="David" w:hAnsi="David"/>
          <w:rtl/>
          <w:lang w:eastAsia="en-US"/>
        </w:rPr>
        <w:t xml:space="preserve">שתיה חמה </w:t>
      </w:r>
      <w:r w:rsidRPr="00750729">
        <w:rPr>
          <w:rFonts w:ascii="David" w:hAnsi="David" w:hint="cs"/>
          <w:rtl/>
          <w:lang w:eastAsia="en-US"/>
        </w:rPr>
        <w:t>ו</w:t>
      </w:r>
      <w:r w:rsidRPr="00750729">
        <w:rPr>
          <w:rFonts w:ascii="David" w:hAnsi="David"/>
          <w:rtl/>
          <w:lang w:eastAsia="en-US"/>
        </w:rPr>
        <w:t xml:space="preserve">קרה </w:t>
      </w:r>
      <w:r w:rsidR="00312049" w:rsidRPr="00750729">
        <w:rPr>
          <w:rFonts w:ascii="David" w:hAnsi="David" w:hint="cs"/>
          <w:rtl/>
          <w:lang w:eastAsia="en-US"/>
        </w:rPr>
        <w:t xml:space="preserve">ומאפים (שלושה סוגים בכמות המותאמת למספר המשתתפים) </w:t>
      </w:r>
      <w:r w:rsidRPr="00750729">
        <w:rPr>
          <w:rFonts w:ascii="David" w:hAnsi="David" w:hint="cs"/>
          <w:rtl/>
          <w:lang w:eastAsia="en-US"/>
        </w:rPr>
        <w:t xml:space="preserve">לכל </w:t>
      </w:r>
      <w:r w:rsidR="00312049" w:rsidRPr="00750729">
        <w:rPr>
          <w:rFonts w:ascii="David" w:hAnsi="David" w:hint="cs"/>
          <w:rtl/>
          <w:lang w:eastAsia="en-US"/>
        </w:rPr>
        <w:t>אורך ימי הסדנא</w:t>
      </w:r>
      <w:r w:rsidRPr="00750729">
        <w:rPr>
          <w:rFonts w:ascii="David" w:hAnsi="David" w:hint="cs"/>
          <w:rtl/>
          <w:lang w:eastAsia="en-US"/>
        </w:rPr>
        <w:t>.</w:t>
      </w:r>
    </w:p>
    <w:p w:rsidR="006259CD" w:rsidRPr="00750729" w:rsidRDefault="00312049" w:rsidP="00312049">
      <w:pPr>
        <w:numPr>
          <w:ilvl w:val="6"/>
          <w:numId w:val="39"/>
        </w:numPr>
        <w:spacing w:before="44"/>
        <w:ind w:left="5668" w:hanging="567"/>
        <w:rPr>
          <w:rFonts w:ascii="David" w:hAnsi="David"/>
          <w:lang w:eastAsia="en-US"/>
        </w:rPr>
      </w:pPr>
      <w:r w:rsidRPr="00750729">
        <w:rPr>
          <w:rFonts w:ascii="David" w:hAnsi="David" w:hint="cs"/>
          <w:u w:val="single"/>
          <w:rtl/>
          <w:lang w:eastAsia="en-US"/>
        </w:rPr>
        <w:t xml:space="preserve">ארוחת בוקר </w:t>
      </w:r>
      <w:r w:rsidR="006F6826" w:rsidRPr="00750729">
        <w:rPr>
          <w:rFonts w:ascii="David" w:hAnsi="David" w:hint="cs"/>
          <w:u w:val="single"/>
          <w:rtl/>
          <w:lang w:eastAsia="en-US"/>
        </w:rPr>
        <w:t xml:space="preserve">חלבית </w:t>
      </w:r>
      <w:r w:rsidRPr="00750729">
        <w:rPr>
          <w:rFonts w:ascii="David" w:hAnsi="David" w:hint="cs"/>
          <w:u w:val="single"/>
          <w:rtl/>
          <w:lang w:eastAsia="en-US"/>
        </w:rPr>
        <w:t>(ביום השני בלבד</w:t>
      </w:r>
      <w:r w:rsidR="006F6826" w:rsidRPr="00750729">
        <w:rPr>
          <w:rFonts w:ascii="David" w:hAnsi="David" w:hint="cs"/>
          <w:u w:val="single"/>
          <w:rtl/>
          <w:lang w:eastAsia="en-US"/>
        </w:rPr>
        <w:t>, תוגש בשעה 7:30</w:t>
      </w:r>
      <w:r w:rsidRPr="00750729">
        <w:rPr>
          <w:rFonts w:ascii="David" w:hAnsi="David" w:hint="cs"/>
          <w:u w:val="single"/>
          <w:rtl/>
          <w:lang w:eastAsia="en-US"/>
        </w:rPr>
        <w:t>)</w:t>
      </w:r>
      <w:r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eastAsia"/>
          <w:rtl/>
          <w:lang w:eastAsia="en-US"/>
        </w:rPr>
        <w:t>שתייה</w:t>
      </w:r>
      <w:r w:rsidRPr="00750729">
        <w:rPr>
          <w:rFonts w:ascii="David" w:hAnsi="David"/>
          <w:rtl/>
          <w:lang w:eastAsia="en-US"/>
        </w:rPr>
        <w:t xml:space="preserve"> </w:t>
      </w:r>
      <w:r w:rsidRPr="00750729">
        <w:rPr>
          <w:rFonts w:ascii="David" w:hAnsi="David" w:hint="eastAsia"/>
          <w:rtl/>
          <w:lang w:eastAsia="en-US"/>
        </w:rPr>
        <w:t>חמה</w:t>
      </w:r>
      <w:r w:rsidRPr="00750729">
        <w:rPr>
          <w:rFonts w:ascii="David" w:hAnsi="David"/>
          <w:rtl/>
          <w:lang w:eastAsia="en-US"/>
        </w:rPr>
        <w:t xml:space="preserve"> </w:t>
      </w:r>
      <w:r w:rsidRPr="00750729">
        <w:rPr>
          <w:rFonts w:ascii="David" w:hAnsi="David" w:hint="eastAsia"/>
          <w:rtl/>
          <w:lang w:eastAsia="en-US"/>
        </w:rPr>
        <w:t>וקרה</w:t>
      </w:r>
      <w:r w:rsidRPr="00750729">
        <w:rPr>
          <w:rFonts w:ascii="David" w:hAnsi="David"/>
          <w:rtl/>
          <w:lang w:eastAsia="en-US"/>
        </w:rPr>
        <w:t xml:space="preserve"> (שני </w:t>
      </w:r>
      <w:r w:rsidRPr="00750729">
        <w:rPr>
          <w:rFonts w:ascii="David" w:hAnsi="David" w:hint="eastAsia"/>
          <w:rtl/>
          <w:lang w:eastAsia="en-US"/>
        </w:rPr>
        <w:t>סוגי</w:t>
      </w:r>
      <w:r w:rsidRPr="00750729">
        <w:rPr>
          <w:rFonts w:ascii="David" w:hAnsi="David"/>
          <w:rtl/>
          <w:lang w:eastAsia="en-US"/>
        </w:rPr>
        <w:t xml:space="preserve"> </w:t>
      </w:r>
      <w:r w:rsidRPr="00750729">
        <w:rPr>
          <w:rFonts w:ascii="David" w:hAnsi="David" w:hint="eastAsia"/>
          <w:rtl/>
          <w:lang w:eastAsia="en-US"/>
        </w:rPr>
        <w:t>מיצים</w:t>
      </w:r>
      <w:r w:rsidRPr="00750729">
        <w:rPr>
          <w:rFonts w:ascii="David" w:hAnsi="David"/>
          <w:rtl/>
          <w:lang w:eastAsia="en-US"/>
        </w:rPr>
        <w:t>).</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לחמים.</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פלטות ירקות חתוכים.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r w:rsidR="006F6826" w:rsidRPr="00750729">
        <w:rPr>
          <w:rFonts w:ascii="David" w:hAnsi="David" w:hint="cs"/>
          <w:rtl/>
          <w:lang w:eastAsia="en-US"/>
        </w:rPr>
        <w:t>.</w:t>
      </w:r>
    </w:p>
    <w:p w:rsidR="006F6826" w:rsidRPr="00750729" w:rsidRDefault="006F6826" w:rsidP="00DF7E44">
      <w:pPr>
        <w:numPr>
          <w:ilvl w:val="7"/>
          <w:numId w:val="39"/>
        </w:numPr>
        <w:spacing w:before="44"/>
        <w:ind w:left="7086" w:hanging="851"/>
        <w:rPr>
          <w:rFonts w:ascii="David" w:hAnsi="David"/>
          <w:lang w:eastAsia="en-US"/>
        </w:rPr>
      </w:pPr>
      <w:r w:rsidRPr="00750729">
        <w:rPr>
          <w:rFonts w:ascii="David" w:hAnsi="David" w:hint="cs"/>
          <w:rtl/>
          <w:lang w:eastAsia="en-US"/>
        </w:rPr>
        <w:t>אפשרות לבחירה בין שלושה סוגי ביצים.</w:t>
      </w:r>
    </w:p>
    <w:p w:rsidR="002B5C4E" w:rsidRPr="00750729" w:rsidRDefault="002B5C4E" w:rsidP="002B5C4E">
      <w:pPr>
        <w:numPr>
          <w:ilvl w:val="6"/>
          <w:numId w:val="39"/>
        </w:numPr>
        <w:spacing w:before="44"/>
        <w:ind w:left="5668" w:hanging="567"/>
        <w:rPr>
          <w:rFonts w:ascii="David" w:hAnsi="David"/>
        </w:rPr>
      </w:pPr>
      <w:r w:rsidRPr="00750729">
        <w:rPr>
          <w:rFonts w:ascii="David" w:hAnsi="David" w:hint="cs"/>
          <w:u w:val="single"/>
          <w:rtl/>
          <w:lang w:eastAsia="en-US"/>
        </w:rPr>
        <w:t>ארוחת צהריים (תוגש בשעה 12:30)</w:t>
      </w:r>
      <w:r w:rsidR="00312049" w:rsidRPr="00750729">
        <w:rPr>
          <w:rFonts w:ascii="David" w:hAnsi="David" w:hint="cs"/>
          <w:u w:val="single"/>
          <w:rtl/>
          <w:lang w:eastAsia="en-US"/>
        </w:rPr>
        <w:t xml:space="preserve"> (ביום הראשון והשני)</w:t>
      </w:r>
      <w:r w:rsidRPr="00750729">
        <w:rPr>
          <w:rFonts w:ascii="David" w:hAnsi="David" w:hint="cs"/>
          <w:rtl/>
          <w:lang w:eastAsia="en-US"/>
        </w:rPr>
        <w:t>:</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שני סוגי מנות עיקריות.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שלושה סוגי תוספות חמות.</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חמישה סוגי סלטים.</w:t>
      </w:r>
    </w:p>
    <w:p w:rsidR="002B5C4E" w:rsidRPr="00750729" w:rsidRDefault="002B5C4E" w:rsidP="00DF7E44">
      <w:pPr>
        <w:numPr>
          <w:ilvl w:val="7"/>
          <w:numId w:val="39"/>
        </w:numPr>
        <w:spacing w:before="44"/>
        <w:ind w:left="7086" w:hanging="851"/>
        <w:rPr>
          <w:rFonts w:ascii="David" w:hAnsi="David"/>
          <w:lang w:eastAsia="en-US"/>
        </w:rPr>
      </w:pPr>
      <w:r w:rsidRPr="00750729">
        <w:rPr>
          <w:rFonts w:ascii="David" w:hAnsi="David" w:hint="cs"/>
          <w:rtl/>
          <w:lang w:eastAsia="en-US"/>
        </w:rPr>
        <w:t>פירות העונה.</w:t>
      </w:r>
    </w:p>
    <w:p w:rsidR="00312049" w:rsidRPr="00750729" w:rsidRDefault="00312049" w:rsidP="002B5C4E">
      <w:pPr>
        <w:numPr>
          <w:ilvl w:val="6"/>
          <w:numId w:val="39"/>
        </w:numPr>
        <w:spacing w:before="44"/>
        <w:ind w:left="5668" w:hanging="567"/>
        <w:rPr>
          <w:rFonts w:ascii="David" w:hAnsi="David"/>
        </w:rPr>
      </w:pPr>
      <w:r w:rsidRPr="00750729">
        <w:rPr>
          <w:rFonts w:ascii="David" w:hAnsi="David" w:hint="cs"/>
          <w:u w:val="single"/>
          <w:rtl/>
        </w:rPr>
        <w:t xml:space="preserve">ארוחת ערב </w:t>
      </w:r>
      <w:r w:rsidR="006F6826" w:rsidRPr="00750729">
        <w:rPr>
          <w:rFonts w:ascii="David" w:hAnsi="David" w:hint="cs"/>
          <w:u w:val="single"/>
          <w:rtl/>
        </w:rPr>
        <w:t xml:space="preserve">חלבית </w:t>
      </w:r>
      <w:r w:rsidRPr="00750729">
        <w:rPr>
          <w:rFonts w:ascii="David" w:hAnsi="David" w:hint="cs"/>
          <w:u w:val="single"/>
          <w:rtl/>
        </w:rPr>
        <w:t>(ביום הראשון בלבד</w:t>
      </w:r>
      <w:r w:rsidR="006F6826" w:rsidRPr="00750729">
        <w:rPr>
          <w:rFonts w:ascii="David" w:hAnsi="David" w:hint="cs"/>
          <w:u w:val="single"/>
          <w:rtl/>
        </w:rPr>
        <w:t>, תוגש בשעה 19:00</w:t>
      </w:r>
      <w:r w:rsidRPr="00750729">
        <w:rPr>
          <w:rFonts w:ascii="David" w:hAnsi="David" w:hint="cs"/>
          <w:u w:val="single"/>
          <w:rtl/>
        </w:rPr>
        <w:t>)</w:t>
      </w:r>
      <w:r w:rsidRPr="00750729">
        <w:rPr>
          <w:rFonts w:ascii="David" w:hAnsi="David" w:hint="cs"/>
          <w:rtl/>
        </w:rPr>
        <w:t>:</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lastRenderedPageBreak/>
        <w:t>מבחר לחמים.</w:t>
      </w:r>
    </w:p>
    <w:p w:rsidR="00312049"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w:t>
      </w:r>
      <w:r w:rsidR="006F6826" w:rsidRPr="00750729">
        <w:rPr>
          <w:rFonts w:ascii="David" w:hAnsi="David" w:hint="cs"/>
          <w:rtl/>
          <w:lang w:eastAsia="en-US"/>
        </w:rPr>
        <w:t xml:space="preserve"> סלטים.</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גבינות וממרחים.</w:t>
      </w:r>
    </w:p>
    <w:p w:rsidR="006F6826"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פשטידות.</w:t>
      </w:r>
    </w:p>
    <w:p w:rsidR="00B612BB" w:rsidRPr="00750729" w:rsidRDefault="00B612BB" w:rsidP="00DF7E44">
      <w:pPr>
        <w:numPr>
          <w:ilvl w:val="7"/>
          <w:numId w:val="39"/>
        </w:numPr>
        <w:spacing w:before="44"/>
        <w:ind w:left="7086" w:hanging="851"/>
        <w:rPr>
          <w:rFonts w:ascii="David" w:hAnsi="David"/>
          <w:lang w:eastAsia="en-US"/>
        </w:rPr>
      </w:pPr>
      <w:r w:rsidRPr="00750729">
        <w:rPr>
          <w:rFonts w:ascii="David" w:hAnsi="David" w:hint="cs"/>
          <w:rtl/>
          <w:lang w:eastAsia="en-US"/>
        </w:rPr>
        <w:t>מבחר קינוחים.</w:t>
      </w:r>
    </w:p>
    <w:p w:rsidR="002B5C4E" w:rsidRPr="00750729" w:rsidRDefault="002B5C4E" w:rsidP="00312049">
      <w:pPr>
        <w:spacing w:before="44"/>
        <w:ind w:left="4624"/>
        <w:rPr>
          <w:rFonts w:ascii="David" w:hAnsi="David"/>
          <w:rtl/>
        </w:rPr>
      </w:pPr>
      <w:r w:rsidRPr="00750729">
        <w:rPr>
          <w:rFonts w:ascii="David" w:hAnsi="David" w:hint="cs"/>
          <w:rtl/>
        </w:rPr>
        <w:t>כל האוכל שיוגש במהלך הסדנא יהיה כשר בהשגחה של הרבנות הראשית לישראל. לפני כל יום עיון יפנה הספק למשרד על-מנת לברר את צורך באספקת מנות עם כשרות בד"צ או מהדרין.</w:t>
      </w:r>
    </w:p>
    <w:p w:rsidR="002F7553" w:rsidRPr="00750729" w:rsidRDefault="002F7553" w:rsidP="00F872C1">
      <w:pPr>
        <w:tabs>
          <w:tab w:val="left" w:pos="720"/>
          <w:tab w:val="left" w:pos="2691"/>
          <w:tab w:val="left" w:pos="3825"/>
        </w:tabs>
        <w:spacing w:before="44"/>
        <w:ind w:left="2722"/>
        <w:rPr>
          <w:rFonts w:ascii="David" w:hAnsi="David"/>
          <w:rtl/>
        </w:rPr>
      </w:pPr>
    </w:p>
    <w:p w:rsidR="006C6F66" w:rsidRPr="00750729" w:rsidRDefault="006C6F66" w:rsidP="006C6F66">
      <w:pPr>
        <w:tabs>
          <w:tab w:val="left" w:pos="720"/>
          <w:tab w:val="left" w:pos="2691"/>
          <w:tab w:val="left" w:pos="3825"/>
        </w:tabs>
        <w:spacing w:before="44"/>
        <w:ind w:left="1815"/>
        <w:rPr>
          <w:rFonts w:ascii="David" w:hAnsi="David"/>
          <w:b/>
          <w:bCs/>
          <w:rtl/>
        </w:rPr>
      </w:pPr>
      <w:r w:rsidRPr="00750729">
        <w:rPr>
          <w:rFonts w:ascii="David" w:hAnsi="David" w:hint="cs"/>
          <w:b/>
          <w:bCs/>
          <w:rtl/>
        </w:rPr>
        <w:t>מובהר כי ההחלטה על החלופה שתיבחר מבין אלה המנויות לעיל בכל שנת התקשרות שמורה לשיקול דעתו הבלעדי של המשרד בהתאם לצרכיו ושיקולים תקציביים.</w:t>
      </w:r>
    </w:p>
    <w:p w:rsidR="006C6F66" w:rsidRPr="00750729" w:rsidRDefault="006C6F66" w:rsidP="00F872C1">
      <w:pPr>
        <w:tabs>
          <w:tab w:val="left" w:pos="720"/>
          <w:tab w:val="left" w:pos="2691"/>
          <w:tab w:val="left" w:pos="3825"/>
        </w:tabs>
        <w:spacing w:before="44"/>
        <w:ind w:left="2722"/>
        <w:rPr>
          <w:rFonts w:ascii="David" w:hAnsi="David"/>
          <w:rtl/>
        </w:rPr>
      </w:pPr>
    </w:p>
    <w:p w:rsidR="00F872C1" w:rsidRPr="00750729" w:rsidRDefault="00F872C1" w:rsidP="00627B7F">
      <w:pPr>
        <w:pStyle w:val="afb"/>
        <w:numPr>
          <w:ilvl w:val="2"/>
          <w:numId w:val="39"/>
        </w:numPr>
        <w:tabs>
          <w:tab w:val="left" w:pos="1841"/>
        </w:tabs>
        <w:bidi/>
        <w:spacing w:before="44"/>
        <w:ind w:left="1815" w:hanging="397"/>
        <w:rPr>
          <w:rFonts w:ascii="David" w:hAnsi="David"/>
          <w:u w:val="single"/>
          <w:rtl/>
        </w:rPr>
      </w:pPr>
      <w:bookmarkStart w:id="378" w:name="הצעת_מחיר_רכיב_9"/>
      <w:bookmarkStart w:id="379" w:name="_Ref411152169"/>
      <w:r w:rsidRPr="00750729">
        <w:rPr>
          <w:rFonts w:ascii="David" w:hAnsi="David" w:hint="cs"/>
          <w:u w:val="single"/>
          <w:rtl/>
        </w:rPr>
        <w:t>יום חוויה (אחת לשנתיים)</w:t>
      </w:r>
      <w:bookmarkEnd w:id="378"/>
      <w:r w:rsidRPr="00750729">
        <w:rPr>
          <w:rFonts w:ascii="David" w:hAnsi="David" w:hint="cs"/>
          <w:u w:val="single"/>
          <w:rtl/>
        </w:rPr>
        <w:t xml:space="preserve"> למשתתפי תכנית</w:t>
      </w:r>
      <w:r w:rsidR="006B1AB1" w:rsidRPr="00750729">
        <w:rPr>
          <w:rFonts w:ascii="David" w:hAnsi="David" w:hint="cs"/>
          <w:u w:val="single"/>
          <w:rtl/>
        </w:rPr>
        <w:t xml:space="preserve"> "יחדיו"</w:t>
      </w:r>
      <w:r w:rsidRPr="00750729">
        <w:rPr>
          <w:rFonts w:ascii="David" w:hAnsi="David" w:hint="cs"/>
          <w:u w:val="single"/>
          <w:rtl/>
        </w:rPr>
        <w:t xml:space="preserve"> לדורותיה</w:t>
      </w:r>
      <w:bookmarkEnd w:id="379"/>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קהל היעד</w:t>
      </w:r>
      <w:r w:rsidRPr="00750729">
        <w:rPr>
          <w:rFonts w:ascii="David" w:hAnsi="David" w:hint="cs"/>
          <w:rtl/>
        </w:rPr>
        <w:t xml:space="preserve">: מפקחים מטעם המשרד, כלל מנהלי המחלקות לשירותים חברתיים ברשויות המקומיות בהן מופעלות קבוצות "יחדיו", מדריכי הצוותים במחלקות לשירותים חברתיים כאמור, מנחי קבוצות </w:t>
      </w:r>
      <w:r w:rsidRPr="00750729">
        <w:rPr>
          <w:rFonts w:ascii="David" w:hAnsi="David"/>
          <w:rtl/>
        </w:rPr>
        <w:t>'</w:t>
      </w:r>
      <w:r w:rsidRPr="00750729">
        <w:rPr>
          <w:rFonts w:ascii="David" w:hAnsi="David" w:hint="cs"/>
          <w:rtl/>
        </w:rPr>
        <w:t>יחדיו</w:t>
      </w:r>
      <w:r w:rsidRPr="00750729">
        <w:rPr>
          <w:rFonts w:ascii="David" w:hAnsi="David"/>
          <w:rtl/>
        </w:rPr>
        <w:t>'</w:t>
      </w:r>
      <w:r w:rsidRPr="00750729">
        <w:rPr>
          <w:rFonts w:ascii="David" w:hAnsi="David" w:hint="cs"/>
          <w:rtl/>
        </w:rPr>
        <w:t xml:space="preserve"> ומשתתפי התכנית בעברה ובהווה.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מספר משתתפים ביום החוויה</w:t>
      </w:r>
      <w:r w:rsidRPr="00750729">
        <w:rPr>
          <w:rFonts w:ascii="David" w:hAnsi="David" w:hint="cs"/>
          <w:rtl/>
        </w:rPr>
        <w:t>: כ-500 משתתפים בכל יום חוויה.</w:t>
      </w:r>
      <w:r w:rsidR="00D22F68" w:rsidRPr="00750729">
        <w:rPr>
          <w:rFonts w:ascii="David" w:hAnsi="David" w:hint="cs"/>
          <w:rtl/>
        </w:rPr>
        <w:t xml:space="preserve"> מובהר כי משלוח ההזמנות למשתתפים יתבצע על-ידי המשרד.</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משך יום החוויה</w:t>
      </w:r>
      <w:r w:rsidRPr="00750729">
        <w:rPr>
          <w:rFonts w:ascii="David" w:hAnsi="David" w:hint="cs"/>
          <w:rtl/>
        </w:rPr>
        <w:t>: שש שעות.</w:t>
      </w:r>
    </w:p>
    <w:p w:rsidR="00EF31E5" w:rsidRPr="00750729" w:rsidRDefault="00EF31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מועד עריכת יום העיון</w:t>
      </w:r>
      <w:r w:rsidRPr="00750729">
        <w:rPr>
          <w:rFonts w:ascii="David" w:hAnsi="David" w:hint="cs"/>
          <w:rtl/>
        </w:rPr>
        <w:t>: המועד ייקבע בתיאום בין הספק למשרד.</w:t>
      </w:r>
    </w:p>
    <w:p w:rsidR="00F872C1" w:rsidRPr="00750729" w:rsidRDefault="00F872C1" w:rsidP="00857FF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היקף משוער</w:t>
      </w:r>
      <w:r w:rsidRPr="00750729">
        <w:rPr>
          <w:rFonts w:ascii="David" w:hAnsi="David" w:hint="cs"/>
          <w:rtl/>
        </w:rPr>
        <w:t>: אחת לשנתיים (מתוכנן להתקיים בשנת 201</w:t>
      </w:r>
      <w:r w:rsidR="00857FF5">
        <w:rPr>
          <w:rFonts w:ascii="David" w:hAnsi="David" w:hint="cs"/>
          <w:rtl/>
        </w:rPr>
        <w:t>7</w:t>
      </w:r>
      <w:r w:rsidRPr="00750729">
        <w:rPr>
          <w:rFonts w:ascii="David" w:hAnsi="David" w:hint="cs"/>
          <w:rtl/>
        </w:rPr>
        <w:t>).</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מיקום</w:t>
      </w:r>
      <w:r w:rsidRPr="00750729">
        <w:rPr>
          <w:rFonts w:ascii="David" w:hAnsi="David" w:hint="cs"/>
          <w:rtl/>
        </w:rPr>
        <w:t>: יום החוויה ייערך במרכז הארץ, במקום מרכזי הנגיש לעורקי תחבורה ראשיים.</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t>תוכן יום החוויה</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 xml:space="preserve">הופעת זמרת מובילה </w:t>
      </w:r>
      <w:r w:rsidR="00D46B05" w:rsidRPr="00750729">
        <w:rPr>
          <w:rFonts w:ascii="David" w:hAnsi="David" w:hint="cs"/>
          <w:rtl/>
        </w:rPr>
        <w:t>שתיבחר בתיאום מול המפקחת הארצית</w:t>
      </w:r>
      <w:r w:rsidRPr="00750729">
        <w:rPr>
          <w:rFonts w:ascii="David" w:hAnsi="David" w:hint="cs"/>
          <w:rtl/>
        </w:rPr>
        <w:t>.</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חמש הפעלות קבוצתיות</w:t>
      </w:r>
      <w:r w:rsidR="004332D5" w:rsidRPr="00750729">
        <w:rPr>
          <w:rFonts w:ascii="David" w:hAnsi="David" w:hint="cs"/>
          <w:rtl/>
        </w:rPr>
        <w:t xml:space="preserve"> (סדנאות)</w:t>
      </w:r>
      <w:r w:rsidRPr="00750729">
        <w:rPr>
          <w:rFonts w:ascii="David" w:hAnsi="David" w:hint="cs"/>
          <w:rtl/>
        </w:rPr>
        <w:t>, בהתאם לעניין, של נופש משולב עם הרצאות וחניכה. ל</w:t>
      </w:r>
      <w:r w:rsidR="004332D5" w:rsidRPr="00750729">
        <w:rPr>
          <w:rFonts w:ascii="David" w:hAnsi="David" w:hint="cs"/>
          <w:rtl/>
        </w:rPr>
        <w:t>ר</w:t>
      </w:r>
      <w:r w:rsidRPr="00750729">
        <w:rPr>
          <w:rFonts w:ascii="David" w:hAnsi="David" w:hint="cs"/>
          <w:rtl/>
        </w:rPr>
        <w:t>בות התחומים הבאים: דינמיקה קבוצתית, חוברת הפעלה, סיפורי קבוצות וכיו"ב.</w:t>
      </w:r>
    </w:p>
    <w:p w:rsidR="00F872C1" w:rsidRPr="00750729" w:rsidRDefault="00F872C1" w:rsidP="00627B7F">
      <w:pPr>
        <w:numPr>
          <w:ilvl w:val="4"/>
          <w:numId w:val="39"/>
        </w:numPr>
        <w:spacing w:before="44"/>
        <w:ind w:left="3742" w:hanging="680"/>
        <w:rPr>
          <w:rFonts w:ascii="David" w:hAnsi="David"/>
          <w:u w:val="single"/>
        </w:rPr>
      </w:pPr>
      <w:r w:rsidRPr="00750729">
        <w:rPr>
          <w:rFonts w:ascii="David" w:hAnsi="David" w:hint="cs"/>
          <w:rtl/>
        </w:rPr>
        <w:t>שי סמלי לכל משתתף.</w:t>
      </w:r>
    </w:p>
    <w:p w:rsidR="00F872C1" w:rsidRPr="00750729" w:rsidRDefault="00F872C1" w:rsidP="00F872C1">
      <w:pPr>
        <w:spacing w:before="44"/>
        <w:ind w:left="2722"/>
        <w:rPr>
          <w:rFonts w:ascii="David" w:hAnsi="David"/>
          <w:u w:val="single"/>
        </w:rPr>
      </w:pPr>
      <w:r w:rsidRPr="00750729">
        <w:rPr>
          <w:rFonts w:ascii="David" w:hAnsi="David" w:hint="cs"/>
          <w:rtl/>
        </w:rPr>
        <w:t>תכני יום החוויה יובאו לאישור מראש של המשרד לפחות 60 (שישים) יום לפני המועד המתוכנן לעריכת יום החוויה.</w:t>
      </w:r>
    </w:p>
    <w:p w:rsidR="00F872C1" w:rsidRPr="00750729" w:rsidRDefault="00F872C1" w:rsidP="00627B7F">
      <w:pPr>
        <w:numPr>
          <w:ilvl w:val="3"/>
          <w:numId w:val="39"/>
        </w:numPr>
        <w:tabs>
          <w:tab w:val="left" w:pos="720"/>
          <w:tab w:val="left" w:pos="2691"/>
          <w:tab w:val="left" w:pos="3825"/>
        </w:tabs>
        <w:spacing w:before="44"/>
        <w:ind w:left="2691" w:hanging="567"/>
        <w:rPr>
          <w:rFonts w:ascii="David" w:hAnsi="David"/>
          <w:b/>
          <w:bCs/>
        </w:rPr>
      </w:pPr>
      <w:r w:rsidRPr="00750729">
        <w:rPr>
          <w:rFonts w:ascii="David" w:hAnsi="David" w:hint="cs"/>
          <w:u w:val="single"/>
          <w:rtl/>
        </w:rPr>
        <w:lastRenderedPageBreak/>
        <w:t>אמצעים נדרשים</w:t>
      </w:r>
      <w:r w:rsidRPr="00750729">
        <w:rPr>
          <w:rFonts w:ascii="David" w:hAnsi="David" w:hint="cs"/>
          <w:rtl/>
        </w:rPr>
        <w:t xml:space="preserve">: </w:t>
      </w:r>
    </w:p>
    <w:p w:rsidR="00627B7F" w:rsidRPr="00750729" w:rsidRDefault="00F872C1" w:rsidP="00627B7F">
      <w:pPr>
        <w:numPr>
          <w:ilvl w:val="4"/>
          <w:numId w:val="39"/>
        </w:numPr>
        <w:spacing w:before="44"/>
        <w:ind w:left="3742" w:hanging="680"/>
        <w:rPr>
          <w:rFonts w:ascii="David" w:hAnsi="David"/>
        </w:rPr>
      </w:pPr>
      <w:r w:rsidRPr="00750729">
        <w:rPr>
          <w:rFonts w:ascii="David" w:hAnsi="David" w:hint="cs"/>
          <w:rtl/>
        </w:rPr>
        <w:t>איתור אולם מתאים הכולל מקום מתאים להגשת ארוחת צהריים, בנוסף הצבת שילוט מתאים והכוונה ברורה לאולם/ות יום העיון.</w:t>
      </w:r>
    </w:p>
    <w:p w:rsidR="00627B7F" w:rsidRPr="00750729" w:rsidRDefault="00627B7F" w:rsidP="00627B7F">
      <w:pPr>
        <w:numPr>
          <w:ilvl w:val="4"/>
          <w:numId w:val="39"/>
        </w:numPr>
        <w:spacing w:before="44"/>
        <w:ind w:left="3742" w:hanging="680"/>
        <w:rPr>
          <w:rFonts w:ascii="David" w:hAnsi="David"/>
        </w:rPr>
      </w:pPr>
      <w:r w:rsidRPr="00750729">
        <w:rPr>
          <w:rFonts w:ascii="David" w:hAnsi="David"/>
          <w:rtl/>
        </w:rPr>
        <w:t>מתקן האירוח יידרש לעמוד בכל דרישות החוק</w:t>
      </w:r>
      <w:r w:rsidRPr="00750729">
        <w:rPr>
          <w:rFonts w:ascii="David" w:hAnsi="David" w:hint="cs"/>
          <w:rtl/>
        </w:rPr>
        <w:t>,</w:t>
      </w:r>
      <w:r w:rsidRPr="00750729">
        <w:rPr>
          <w:rFonts w:ascii="David" w:hAnsi="David"/>
          <w:rtl/>
        </w:rPr>
        <w:t xml:space="preserve"> לרבות רישיון עסק תקף, ביטוחים מתאימים וכדומה.</w:t>
      </w:r>
    </w:p>
    <w:p w:rsidR="00F872C1" w:rsidRPr="00750729" w:rsidRDefault="00F872C1" w:rsidP="00627B7F">
      <w:pPr>
        <w:numPr>
          <w:ilvl w:val="4"/>
          <w:numId w:val="39"/>
        </w:numPr>
        <w:spacing w:before="44"/>
        <w:ind w:left="3742" w:hanging="680"/>
        <w:rPr>
          <w:rFonts w:ascii="David" w:hAnsi="David"/>
        </w:rPr>
      </w:pPr>
      <w:r w:rsidRPr="00750729">
        <w:rPr>
          <w:rFonts w:ascii="David" w:hAnsi="David" w:hint="cs"/>
          <w:rtl/>
        </w:rPr>
        <w:t>הפקת חומר רקע מקצועי כמקובל בימי עיון (תקצירי ההרצאות, שני מאמרים רלוונטיי</w:t>
      </w:r>
      <w:r w:rsidRPr="00750729">
        <w:rPr>
          <w:rFonts w:ascii="David" w:hAnsi="David" w:hint="eastAsia"/>
          <w:rtl/>
        </w:rPr>
        <w:t>ם</w:t>
      </w:r>
      <w:r w:rsidRPr="00750729">
        <w:rPr>
          <w:rFonts w:ascii="David" w:hAnsi="David" w:hint="cs"/>
          <w:rtl/>
        </w:rPr>
        <w:t xml:space="preserve"> לתכני היום, עדכון סטטוס של התכנית ברמה ארצית </w:t>
      </w:r>
      <w:r w:rsidRPr="00750729">
        <w:rPr>
          <w:rFonts w:ascii="David" w:hAnsi="David"/>
          <w:rtl/>
        </w:rPr>
        <w:t>–</w:t>
      </w:r>
      <w:r w:rsidRPr="00750729">
        <w:rPr>
          <w:rFonts w:ascii="David" w:hAnsi="David" w:hint="cs"/>
          <w:rtl/>
        </w:rPr>
        <w:t xml:space="preserve"> יאוגדו בתיקיה מניילו</w:t>
      </w:r>
      <w:r w:rsidRPr="00750729">
        <w:rPr>
          <w:rFonts w:ascii="David" w:hAnsi="David" w:hint="eastAsia"/>
          <w:rtl/>
        </w:rPr>
        <w:t>ן</w:t>
      </w:r>
      <w:r w:rsidRPr="00750729">
        <w:rPr>
          <w:rFonts w:ascii="David" w:hAnsi="David" w:hint="cs"/>
          <w:rtl/>
        </w:rPr>
        <w:t xml:space="preserve"> עם סוגר ויחולקו לכל המשתתפים).</w:t>
      </w:r>
    </w:p>
    <w:p w:rsidR="00996EF1" w:rsidRPr="00750729" w:rsidRDefault="00996EF1" w:rsidP="00627B7F">
      <w:pPr>
        <w:numPr>
          <w:ilvl w:val="4"/>
          <w:numId w:val="39"/>
        </w:numPr>
        <w:spacing w:before="44"/>
        <w:ind w:left="3742" w:hanging="680"/>
        <w:rPr>
          <w:rFonts w:ascii="David" w:hAnsi="David"/>
        </w:rPr>
      </w:pPr>
      <w:r w:rsidRPr="00750729">
        <w:rPr>
          <w:rFonts w:ascii="David" w:hAnsi="David" w:hint="cs"/>
          <w:rtl/>
        </w:rPr>
        <w:t xml:space="preserve">הצבת עמדה לרישום באי יום </w:t>
      </w:r>
      <w:r w:rsidR="00435430" w:rsidRPr="00750729">
        <w:rPr>
          <w:rFonts w:ascii="David" w:hAnsi="David" w:hint="cs"/>
          <w:rtl/>
        </w:rPr>
        <w:t>החוויה</w:t>
      </w:r>
      <w:r w:rsidRPr="00750729">
        <w:rPr>
          <w:rFonts w:ascii="David" w:hAnsi="David" w:hint="cs"/>
          <w:rtl/>
        </w:rPr>
        <w:t xml:space="preserve"> והעברת דיווח למשרד בסיום יום </w:t>
      </w:r>
      <w:r w:rsidR="00435430" w:rsidRPr="00750729">
        <w:rPr>
          <w:rFonts w:ascii="David" w:hAnsi="David" w:hint="cs"/>
          <w:rtl/>
        </w:rPr>
        <w:t>החוויה</w:t>
      </w:r>
      <w:r w:rsidRPr="00750729">
        <w:rPr>
          <w:rFonts w:ascii="David" w:hAnsi="David" w:hint="cs"/>
          <w:rtl/>
        </w:rPr>
        <w:t xml:space="preserve"> על המשתתפים.</w:t>
      </w:r>
    </w:p>
    <w:p w:rsidR="00857FF5" w:rsidRPr="00656F64" w:rsidRDefault="00857FF5" w:rsidP="00857FF5">
      <w:pPr>
        <w:numPr>
          <w:ilvl w:val="4"/>
          <w:numId w:val="39"/>
        </w:numPr>
        <w:spacing w:before="44"/>
        <w:ind w:left="3742" w:hanging="680"/>
        <w:rPr>
          <w:rFonts w:ascii="David" w:hAnsi="David"/>
        </w:rPr>
      </w:pPr>
      <w:r w:rsidRPr="00656F64">
        <w:rPr>
          <w:rFonts w:ascii="David" w:hAnsi="David" w:hint="cs"/>
          <w:rtl/>
        </w:rPr>
        <w:t xml:space="preserve">חלוקת כיבוד קל והגשת ארוחת צהריים: </w:t>
      </w:r>
    </w:p>
    <w:p w:rsidR="00857FF5" w:rsidRPr="00656F64" w:rsidRDefault="00857FF5" w:rsidP="00857FF5">
      <w:pPr>
        <w:numPr>
          <w:ilvl w:val="5"/>
          <w:numId w:val="39"/>
        </w:numPr>
        <w:spacing w:before="44"/>
        <w:ind w:left="4676" w:hanging="567"/>
        <w:rPr>
          <w:rFonts w:ascii="David" w:hAnsi="David"/>
        </w:rPr>
      </w:pPr>
      <w:r w:rsidRPr="00656F64">
        <w:rPr>
          <w:rFonts w:ascii="David" w:hAnsi="David"/>
          <w:rtl/>
          <w:lang w:eastAsia="en-US"/>
        </w:rPr>
        <w:t xml:space="preserve">שתיה חמה </w:t>
      </w:r>
      <w:r w:rsidRPr="00656F64">
        <w:rPr>
          <w:rFonts w:ascii="David" w:hAnsi="David" w:hint="cs"/>
          <w:rtl/>
          <w:lang w:eastAsia="en-US"/>
        </w:rPr>
        <w:t>ו</w:t>
      </w:r>
      <w:r w:rsidRPr="00656F64">
        <w:rPr>
          <w:rFonts w:ascii="David" w:hAnsi="David"/>
          <w:rtl/>
          <w:lang w:eastAsia="en-US"/>
        </w:rPr>
        <w:t xml:space="preserve">קרה </w:t>
      </w:r>
      <w:r w:rsidRPr="00656F64">
        <w:rPr>
          <w:rFonts w:ascii="David" w:hAnsi="David" w:hint="cs"/>
          <w:rtl/>
          <w:lang w:eastAsia="en-US"/>
        </w:rPr>
        <w:t>לכל אורך יום ה</w:t>
      </w:r>
      <w:r>
        <w:rPr>
          <w:rFonts w:ascii="David" w:hAnsi="David" w:hint="cs"/>
          <w:rtl/>
          <w:lang w:eastAsia="en-US"/>
        </w:rPr>
        <w:t>חוויה</w:t>
      </w:r>
      <w:r w:rsidRPr="00656F64">
        <w:rPr>
          <w:rFonts w:ascii="David" w:hAnsi="David" w:hint="cs"/>
          <w:rtl/>
          <w:lang w:eastAsia="en-US"/>
        </w:rPr>
        <w:t>.</w:t>
      </w:r>
    </w:p>
    <w:p w:rsidR="00857FF5" w:rsidRPr="00656F64" w:rsidRDefault="00857FF5" w:rsidP="00857FF5">
      <w:pPr>
        <w:numPr>
          <w:ilvl w:val="5"/>
          <w:numId w:val="39"/>
        </w:numPr>
        <w:spacing w:before="44"/>
        <w:ind w:left="4676" w:hanging="567"/>
        <w:rPr>
          <w:rFonts w:ascii="David" w:hAnsi="David"/>
        </w:rPr>
      </w:pPr>
      <w:r w:rsidRPr="00656F64">
        <w:rPr>
          <w:rFonts w:ascii="David" w:hAnsi="David" w:hint="cs"/>
          <w:rtl/>
          <w:lang w:eastAsia="en-US"/>
        </w:rPr>
        <w:t xml:space="preserve">בשעות הבוקר יוגשו שלושה סוגי </w:t>
      </w:r>
      <w:r w:rsidRPr="00656F64">
        <w:rPr>
          <w:rFonts w:ascii="David" w:hAnsi="David"/>
          <w:rtl/>
          <w:lang w:eastAsia="en-US"/>
        </w:rPr>
        <w:t xml:space="preserve">מאפים </w:t>
      </w:r>
      <w:r w:rsidRPr="00656F64">
        <w:rPr>
          <w:rFonts w:ascii="David" w:hAnsi="David" w:hint="cs"/>
          <w:rtl/>
          <w:lang w:eastAsia="en-US"/>
        </w:rPr>
        <w:t>בכמות המותאמת למספר המשתתפים.</w:t>
      </w:r>
    </w:p>
    <w:p w:rsidR="00857FF5" w:rsidRPr="00656F64" w:rsidRDefault="00857FF5" w:rsidP="00857FF5">
      <w:pPr>
        <w:numPr>
          <w:ilvl w:val="5"/>
          <w:numId w:val="39"/>
        </w:numPr>
        <w:spacing w:before="44"/>
        <w:ind w:left="4676" w:hanging="567"/>
        <w:rPr>
          <w:rFonts w:ascii="David" w:hAnsi="David"/>
        </w:rPr>
      </w:pPr>
      <w:r w:rsidRPr="00656F64">
        <w:rPr>
          <w:rFonts w:ascii="David" w:hAnsi="David" w:hint="cs"/>
          <w:rtl/>
          <w:lang w:eastAsia="en-US"/>
        </w:rPr>
        <w:t>ארוחת צהריים (תוגש בשעה 12:30):</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שני סוגי מנות עיקריות.</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שלושה סוגים של תוספות חמות.</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 xml:space="preserve">חמישה סוגי סלטים. </w:t>
      </w:r>
    </w:p>
    <w:p w:rsidR="00857FF5" w:rsidRPr="00656F64" w:rsidRDefault="00857FF5" w:rsidP="00857FF5">
      <w:pPr>
        <w:numPr>
          <w:ilvl w:val="6"/>
          <w:numId w:val="39"/>
        </w:numPr>
        <w:spacing w:before="44"/>
        <w:ind w:left="5668" w:hanging="567"/>
        <w:rPr>
          <w:rFonts w:ascii="David" w:hAnsi="David"/>
        </w:rPr>
      </w:pPr>
      <w:r w:rsidRPr="00656F64">
        <w:rPr>
          <w:rFonts w:ascii="David" w:hAnsi="David" w:hint="cs"/>
          <w:rtl/>
          <w:lang w:eastAsia="en-US"/>
        </w:rPr>
        <w:t>פירות העונה.</w:t>
      </w:r>
    </w:p>
    <w:p w:rsidR="00857FF5" w:rsidRPr="00656F64" w:rsidRDefault="00857FF5" w:rsidP="00857FF5">
      <w:pPr>
        <w:numPr>
          <w:ilvl w:val="5"/>
          <w:numId w:val="39"/>
        </w:numPr>
        <w:spacing w:before="44"/>
        <w:ind w:left="4676" w:hanging="567"/>
        <w:rPr>
          <w:rFonts w:ascii="David" w:hAnsi="David"/>
          <w:rtl/>
        </w:rPr>
      </w:pPr>
      <w:r w:rsidRPr="00656F64">
        <w:rPr>
          <w:rFonts w:ascii="David" w:hAnsi="David" w:hint="cs"/>
          <w:rtl/>
        </w:rPr>
        <w:t>כל האוכל שיוגש במהלך יום העיון הארצי יהיה כשר עם הכשר של הרבנות הראשית לישראל. לפני כל יום עיון יפנה הספק למשרד על-מנת לבדוק את צורך באספקת מנות עם כשרות בד"צ או מהדרין.</w:t>
      </w:r>
    </w:p>
    <w:p w:rsidR="00F872C1" w:rsidRPr="00750729" w:rsidRDefault="00F872C1" w:rsidP="00C438B0">
      <w:pPr>
        <w:spacing w:before="44"/>
        <w:ind w:left="4676"/>
        <w:rPr>
          <w:rFonts w:ascii="David" w:hAnsi="David"/>
          <w:rtl/>
        </w:rPr>
      </w:pPr>
    </w:p>
    <w:p w:rsidR="00062589" w:rsidRPr="00750729" w:rsidRDefault="00062589" w:rsidP="00627B7F">
      <w:pPr>
        <w:numPr>
          <w:ilvl w:val="2"/>
          <w:numId w:val="39"/>
        </w:numPr>
        <w:tabs>
          <w:tab w:val="left" w:pos="1841"/>
        </w:tabs>
        <w:spacing w:before="44"/>
        <w:ind w:left="1841" w:hanging="425"/>
        <w:rPr>
          <w:rFonts w:ascii="David" w:hAnsi="David"/>
        </w:rPr>
      </w:pPr>
      <w:r w:rsidRPr="00750729">
        <w:rPr>
          <w:rFonts w:ascii="David" w:hAnsi="David" w:hint="cs"/>
          <w:u w:val="single"/>
          <w:rtl/>
        </w:rPr>
        <w:t>הזמנה ורישום לימי העיון</w:t>
      </w:r>
      <w:r w:rsidR="00627B7F" w:rsidRPr="00750729">
        <w:rPr>
          <w:rFonts w:ascii="David" w:hAnsi="David" w:hint="cs"/>
          <w:u w:val="single"/>
          <w:rtl/>
        </w:rPr>
        <w:t xml:space="preserve"> ולסדנאות</w:t>
      </w:r>
    </w:p>
    <w:p w:rsidR="00062589" w:rsidRPr="00750729" w:rsidRDefault="00062589" w:rsidP="00857FF5">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לפחות חודשיים לפני המועד המתוכנן לעריכת יום העיון יעביר הספק למפקח</w:t>
      </w:r>
      <w:r w:rsidR="005A15A2" w:rsidRPr="00750729">
        <w:rPr>
          <w:rFonts w:ascii="David" w:hAnsi="David" w:hint="cs"/>
          <w:rtl/>
        </w:rPr>
        <w:t>/</w:t>
      </w:r>
      <w:r w:rsidRPr="00750729">
        <w:rPr>
          <w:rFonts w:ascii="David" w:hAnsi="David" w:hint="cs"/>
          <w:rtl/>
        </w:rPr>
        <w:t>ת הארצי</w:t>
      </w:r>
      <w:r w:rsidR="005A15A2" w:rsidRPr="00750729">
        <w:rPr>
          <w:rFonts w:ascii="David" w:hAnsi="David" w:hint="cs"/>
          <w:rtl/>
        </w:rPr>
        <w:t>/</w:t>
      </w:r>
      <w:r w:rsidRPr="00750729">
        <w:rPr>
          <w:rFonts w:ascii="David" w:hAnsi="David" w:hint="cs"/>
          <w:rtl/>
        </w:rPr>
        <w:t xml:space="preserve">ת הזמנה אלקטרונית ליום העיון </w:t>
      </w:r>
      <w:r w:rsidR="0083439A" w:rsidRPr="00750729">
        <w:rPr>
          <w:rFonts w:ascii="David" w:hAnsi="David" w:hint="cs"/>
          <w:rtl/>
        </w:rPr>
        <w:t xml:space="preserve">ו/או לסדנא </w:t>
      </w:r>
      <w:r w:rsidRPr="00750729">
        <w:rPr>
          <w:rFonts w:ascii="David" w:hAnsi="David" w:hint="cs"/>
          <w:rtl/>
        </w:rPr>
        <w:t xml:space="preserve">לצורך </w:t>
      </w:r>
      <w:r w:rsidR="00857FF5">
        <w:rPr>
          <w:rFonts w:ascii="David" w:hAnsi="David" w:hint="cs"/>
          <w:rtl/>
        </w:rPr>
        <w:t>הפצתה למחלקות לשירותים חברתיים.</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 xml:space="preserve">ההזמנה תהיה בפורמט </w:t>
      </w:r>
      <w:r w:rsidRPr="00750729">
        <w:rPr>
          <w:rFonts w:ascii="David" w:hAnsi="David" w:hint="cs"/>
        </w:rPr>
        <w:t>PDF</w:t>
      </w:r>
      <w:r w:rsidRPr="00750729">
        <w:rPr>
          <w:rFonts w:ascii="David" w:hAnsi="David" w:hint="cs"/>
          <w:rtl/>
        </w:rPr>
        <w:t xml:space="preserve"> ובאחריות הספק לדאוג לעיצוב הגרפי ולהגהה. נוסח ההודעה יאושר מראש על ידי המשרד. ההזמנה תכלול לוגו של המשרד </w:t>
      </w:r>
      <w:r w:rsidRPr="00750729">
        <w:rPr>
          <w:rFonts w:ascii="David" w:hAnsi="David" w:hint="cs"/>
          <w:rtl/>
        </w:rPr>
        <w:lastRenderedPageBreak/>
        <w:t>ויצוין בה המועד האחרון לרישום ליום העיון וכן כתובת דף האינטרנט לצורך ביצוע רישום ליום העיון.</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ייצור דף אינטרנט ייעודי (כחלק מאתר האינטרנט של הספק או כאתר אינטרנט עצמאי) לצורך הרשמה ליום העיון. בדף זה יופיע הלוגו של המשרד וכן ייכתב באופן ברור שיום העיון נערך במימון המשרד. דף האינטרנט יכלול לפחות את השדות שלהלן שימולאו על ידי המבקשים להירשם ליום העיון:</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שם מלא.</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מגורים.</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בעבודה.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טלפון נייד.</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כתובת דואר אלקטרוני.</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מקום עבודה.</w:t>
      </w:r>
    </w:p>
    <w:p w:rsidR="00062589" w:rsidRPr="00750729" w:rsidRDefault="00062589" w:rsidP="00627B7F">
      <w:pPr>
        <w:numPr>
          <w:ilvl w:val="4"/>
          <w:numId w:val="39"/>
        </w:numPr>
        <w:spacing w:before="44"/>
        <w:ind w:left="3742" w:hanging="680"/>
        <w:rPr>
          <w:rFonts w:ascii="David" w:hAnsi="David"/>
        </w:rPr>
      </w:pPr>
      <w:r w:rsidRPr="00750729">
        <w:rPr>
          <w:rFonts w:ascii="David" w:hAnsi="David" w:hint="cs"/>
          <w:rtl/>
        </w:rPr>
        <w:t xml:space="preserve">לעניין כיבוד </w:t>
      </w:r>
      <w:r w:rsidRPr="00750729">
        <w:rPr>
          <w:rFonts w:ascii="David" w:hAnsi="David"/>
          <w:rtl/>
        </w:rPr>
        <w:t>–</w:t>
      </w:r>
      <w:r w:rsidRPr="00750729">
        <w:rPr>
          <w:rFonts w:ascii="David" w:hAnsi="David" w:hint="cs"/>
          <w:rtl/>
        </w:rPr>
        <w:t xml:space="preserve"> האם נדרשת מנה כשרה / צמחונית. </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הספק יהיה אחראי להעביר דיווח שבועי למשרד בדבר הנרשמים ליום העיון עד שבועיים קודם למועד המתוכנן לעריכת יום העיון. במהלך השבועיים האחרונים שלפני המועד המתוכנן לעריכת יום העיון יידרש הספק להעביר דיווח אחת ליומיים. על אף זאת, המשרד שומר לעצמו את הזכות לדרוש דיווחים במועדים נוספים מעבר לאמור.</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t>הספק יטפל בהחלפת נרשמים, ביטולים, וכן ייתן מענה לכל נושא הקשור להרשמה ליום העיון</w:t>
      </w:r>
      <w:r w:rsidRPr="00750729">
        <w:rPr>
          <w:rFonts w:ascii="David" w:hAnsi="David" w:hint="cs"/>
          <w:rtl/>
        </w:rPr>
        <w:t>, הכל בהתאם להנחיות המשרד.</w:t>
      </w:r>
    </w:p>
    <w:p w:rsidR="00062589" w:rsidRPr="00750729" w:rsidRDefault="00062589" w:rsidP="00627B7F">
      <w:pPr>
        <w:numPr>
          <w:ilvl w:val="3"/>
          <w:numId w:val="39"/>
        </w:numPr>
        <w:tabs>
          <w:tab w:val="left" w:pos="720"/>
          <w:tab w:val="left" w:pos="2691"/>
          <w:tab w:val="left" w:pos="3825"/>
        </w:tabs>
        <w:spacing w:before="44"/>
        <w:ind w:left="2691" w:hanging="567"/>
        <w:rPr>
          <w:rFonts w:ascii="David" w:hAnsi="David"/>
          <w:rtl/>
        </w:rPr>
      </w:pPr>
      <w:r w:rsidRPr="00750729">
        <w:rPr>
          <w:rFonts w:ascii="David" w:hAnsi="David"/>
          <w:rtl/>
        </w:rPr>
        <w:t>כל המידע הנצבר באתר האינטרנט לרבות רשימת המשתתפים ופרטיהם יועברו למשרד בתום יום העיון.</w:t>
      </w:r>
    </w:p>
    <w:p w:rsidR="0083439A" w:rsidRPr="00750729" w:rsidRDefault="0083439A" w:rsidP="0083439A">
      <w:pPr>
        <w:spacing w:before="44"/>
        <w:ind w:left="1734"/>
        <w:rPr>
          <w:rFonts w:ascii="David" w:hAnsi="David"/>
          <w:b/>
          <w:bCs/>
          <w:rtl/>
        </w:rPr>
      </w:pPr>
    </w:p>
    <w:p w:rsidR="00062589" w:rsidRPr="00750729" w:rsidRDefault="0083439A" w:rsidP="0083439A">
      <w:pPr>
        <w:spacing w:before="44"/>
        <w:ind w:left="1734"/>
        <w:rPr>
          <w:rFonts w:ascii="David" w:hAnsi="David"/>
          <w:b/>
          <w:bCs/>
          <w:rtl/>
        </w:rPr>
      </w:pPr>
      <w:r w:rsidRPr="00750729">
        <w:rPr>
          <w:rFonts w:ascii="David" w:hAnsi="David" w:hint="cs"/>
          <w:b/>
          <w:bCs/>
          <w:rtl/>
        </w:rPr>
        <w:t>מובהר כי בימי עיון ו/או סדנאות מיעוטי משתתפים ובכפוף להחלטת המשרד, לפי שיקול דעתו הבלעדי, לא יחול האמור בסעיף זה.</w:t>
      </w:r>
    </w:p>
    <w:p w:rsidR="0083439A" w:rsidRPr="00750729" w:rsidRDefault="0083439A" w:rsidP="0083439A">
      <w:pPr>
        <w:spacing w:before="44"/>
        <w:ind w:left="1734"/>
        <w:rPr>
          <w:rFonts w:ascii="David" w:hAnsi="David"/>
        </w:rPr>
      </w:pPr>
    </w:p>
    <w:p w:rsidR="008856EF" w:rsidRPr="00750729" w:rsidRDefault="008856EF" w:rsidP="00627B7F">
      <w:pPr>
        <w:numPr>
          <w:ilvl w:val="1"/>
          <w:numId w:val="39"/>
        </w:numPr>
        <w:ind w:left="1191" w:hanging="454"/>
        <w:rPr>
          <w:rFonts w:ascii="David" w:hAnsi="David"/>
          <w:u w:val="single"/>
        </w:rPr>
      </w:pPr>
      <w:bookmarkStart w:id="380" w:name="מהות_השירות_6"/>
      <w:bookmarkStart w:id="381" w:name="הצעת_מחיר_רכיב_5"/>
      <w:r w:rsidRPr="00750729">
        <w:rPr>
          <w:rFonts w:ascii="David" w:hAnsi="David" w:hint="cs"/>
          <w:u w:val="single"/>
          <w:rtl/>
        </w:rPr>
        <w:t>פיתוח ידע</w:t>
      </w:r>
      <w:bookmarkEnd w:id="380"/>
      <w:bookmarkEnd w:id="381"/>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 xml:space="preserve">כתיבת </w:t>
      </w:r>
      <w:r w:rsidR="00EE6872" w:rsidRPr="00750729">
        <w:rPr>
          <w:rFonts w:ascii="David" w:hAnsi="David" w:hint="cs"/>
          <w:u w:val="single"/>
          <w:rtl/>
        </w:rPr>
        <w:t xml:space="preserve">מערכי </w:t>
      </w:r>
      <w:r w:rsidRPr="00750729">
        <w:rPr>
          <w:rFonts w:ascii="David" w:hAnsi="David" w:hint="cs"/>
          <w:u w:val="single"/>
          <w:rtl/>
        </w:rPr>
        <w:t>הדרכה</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מערכי פעילות בתחום חדש ב</w:t>
      </w:r>
      <w:r w:rsidR="00FC058D" w:rsidRPr="00750729">
        <w:rPr>
          <w:rFonts w:ascii="David" w:hAnsi="David"/>
          <w:rtl/>
        </w:rPr>
        <w:fldChar w:fldCharType="begin" w:fldLock="1"/>
      </w:r>
      <w:r w:rsidR="00FC058D" w:rsidRPr="00750729">
        <w:rPr>
          <w:rFonts w:ascii="David" w:hAnsi="David"/>
          <w:rtl/>
        </w:rPr>
        <w:instrText xml:space="preserve"> </w:instrText>
      </w:r>
      <w:r w:rsidR="00FC058D" w:rsidRPr="00750729">
        <w:rPr>
          <w:rFonts w:ascii="David" w:hAnsi="David"/>
        </w:rPr>
        <w:instrText>REF</w:instrText>
      </w:r>
      <w:r w:rsidR="00FC058D" w:rsidRPr="00750729">
        <w:rPr>
          <w:rFonts w:ascii="David" w:hAnsi="David"/>
          <w:rtl/>
        </w:rPr>
        <w:instrText xml:space="preserve"> כינוי_מסגרת \</w:instrText>
      </w:r>
      <w:r w:rsidR="00FC058D" w:rsidRPr="00750729">
        <w:rPr>
          <w:rFonts w:ascii="David" w:hAnsi="David"/>
        </w:rPr>
        <w:instrText>h</w:instrText>
      </w:r>
      <w:r w:rsidR="00FC058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FC058D" w:rsidRPr="00750729">
        <w:rPr>
          <w:rFonts w:ascii="David" w:hAnsi="David"/>
          <w:rtl/>
        </w:rPr>
      </w:r>
      <w:r w:rsidR="00FC058D" w:rsidRPr="00750729">
        <w:rPr>
          <w:rFonts w:ascii="David" w:hAnsi="David"/>
          <w:rtl/>
        </w:rPr>
        <w:fldChar w:fldCharType="separate"/>
      </w:r>
      <w:r w:rsidR="00F708EC" w:rsidRPr="00750729">
        <w:rPr>
          <w:rFonts w:ascii="David" w:hAnsi="David" w:hint="cs"/>
          <w:rtl/>
        </w:rPr>
        <w:t>תכנית</w:t>
      </w:r>
      <w:r w:rsidR="00FC058D" w:rsidRPr="00750729">
        <w:rPr>
          <w:rFonts w:ascii="David" w:hAnsi="David"/>
          <w:rtl/>
        </w:rPr>
        <w:fldChar w:fldCharType="end"/>
      </w:r>
      <w:r w:rsidR="008856EF" w:rsidRPr="00750729">
        <w:rPr>
          <w:rFonts w:ascii="David" w:hAnsi="David"/>
          <w:rtl/>
        </w:rPr>
        <w:t xml:space="preserve"> בתיאום עם המפקח הארצי</w:t>
      </w:r>
      <w:r w:rsidR="00B52D16" w:rsidRPr="00750729">
        <w:rPr>
          <w:rFonts w:ascii="David" w:hAnsi="David" w:hint="cs"/>
          <w:rtl/>
        </w:rPr>
        <w:t xml:space="preserve"> </w:t>
      </w:r>
      <w:r w:rsidR="00FF1C55" w:rsidRPr="00750729">
        <w:rPr>
          <w:rFonts w:ascii="David" w:hAnsi="David"/>
          <w:rtl/>
        </w:rPr>
        <w:t>–</w:t>
      </w:r>
      <w:r w:rsidR="008856EF" w:rsidRPr="00750729">
        <w:rPr>
          <w:rFonts w:ascii="David" w:hAnsi="David"/>
          <w:rtl/>
        </w:rPr>
        <w:t xml:space="preserve"> פיתוח של </w:t>
      </w:r>
      <w:r w:rsidR="00FF6D67" w:rsidRPr="00750729">
        <w:rPr>
          <w:rFonts w:ascii="David" w:hAnsi="David" w:hint="cs"/>
          <w:rtl/>
        </w:rPr>
        <w:t xml:space="preserve">לפחות </w:t>
      </w:r>
      <w:r w:rsidR="008856EF" w:rsidRPr="00750729">
        <w:rPr>
          <w:rFonts w:ascii="David" w:hAnsi="David"/>
          <w:rtl/>
        </w:rPr>
        <w:t>20 מערכי הפעלה בתכנית</w:t>
      </w:r>
      <w:r w:rsidR="00A109A7" w:rsidRPr="00750729">
        <w:rPr>
          <w:rFonts w:ascii="David" w:hAnsi="David" w:hint="cs"/>
          <w:rtl/>
        </w:rPr>
        <w:t xml:space="preserve"> (בכל שנה)</w:t>
      </w:r>
      <w:r w:rsidRPr="00750729">
        <w:rPr>
          <w:rFonts w:ascii="David" w:hAnsi="David" w:hint="cs"/>
          <w:rtl/>
        </w:rPr>
        <w:t xml:space="preserve"> בהתאם למתודולוגי</w:t>
      </w:r>
      <w:r w:rsidR="0002541B" w:rsidRPr="00750729">
        <w:rPr>
          <w:rFonts w:ascii="David" w:hAnsi="David" w:hint="cs"/>
          <w:rtl/>
        </w:rPr>
        <w:t>ה הרווחת בתחום ובאישור המשרד</w:t>
      </w:r>
      <w:r w:rsidR="008856EF" w:rsidRPr="00750729">
        <w:rPr>
          <w:rFonts w:ascii="David" w:hAnsi="David"/>
          <w:rtl/>
        </w:rPr>
        <w:t>.</w:t>
      </w:r>
    </w:p>
    <w:p w:rsidR="008856EF" w:rsidRPr="00750729" w:rsidRDefault="00E22F9B" w:rsidP="00627B7F">
      <w:pPr>
        <w:numPr>
          <w:ilvl w:val="2"/>
          <w:numId w:val="39"/>
        </w:numPr>
        <w:ind w:left="1900" w:hanging="482"/>
        <w:rPr>
          <w:rFonts w:ascii="David" w:hAnsi="David"/>
          <w:rtl/>
        </w:rPr>
      </w:pPr>
      <w:r w:rsidRPr="00750729">
        <w:rPr>
          <w:rFonts w:ascii="David" w:hAnsi="David" w:hint="cs"/>
          <w:u w:val="single"/>
          <w:rtl/>
        </w:rPr>
        <w:t>סיכום פעילות שנתי</w:t>
      </w:r>
      <w:r w:rsidRPr="00750729">
        <w:rPr>
          <w:rFonts w:ascii="David" w:hAnsi="David" w:hint="cs"/>
          <w:rtl/>
        </w:rPr>
        <w:t xml:space="preserve"> </w:t>
      </w:r>
      <w:r w:rsidRPr="00750729">
        <w:rPr>
          <w:rFonts w:ascii="David" w:hAnsi="David"/>
          <w:rtl/>
        </w:rPr>
        <w:t>–</w:t>
      </w:r>
      <w:r w:rsidRPr="00750729">
        <w:rPr>
          <w:rFonts w:ascii="David" w:hAnsi="David" w:hint="cs"/>
          <w:rtl/>
        </w:rPr>
        <w:t xml:space="preserve"> </w:t>
      </w:r>
      <w:r w:rsidR="008856EF" w:rsidRPr="00750729">
        <w:rPr>
          <w:rFonts w:ascii="David" w:hAnsi="David"/>
          <w:rtl/>
        </w:rPr>
        <w:t>סיכום כל הפעילות השנתית בחוברת מקוונת</w:t>
      </w:r>
      <w:r w:rsidR="00996743" w:rsidRPr="00750729">
        <w:rPr>
          <w:rFonts w:ascii="David" w:hAnsi="David" w:hint="cs"/>
          <w:rtl/>
        </w:rPr>
        <w:t>, לרבות אחריות על עיצוב גרפי ועריכה לשונית,</w:t>
      </w:r>
      <w:r w:rsidR="008856EF" w:rsidRPr="00750729">
        <w:rPr>
          <w:rFonts w:ascii="David" w:hAnsi="David"/>
          <w:rtl/>
        </w:rPr>
        <w:t xml:space="preserve"> והפצתה לכלל המחלקות והעובדים בתכנית.</w:t>
      </w:r>
      <w:r w:rsidR="00996743" w:rsidRPr="00750729">
        <w:rPr>
          <w:rFonts w:ascii="David" w:hAnsi="David" w:hint="cs"/>
          <w:rtl/>
        </w:rPr>
        <w:t xml:space="preserve"> תכני החוברת</w:t>
      </w:r>
      <w:r w:rsidR="00350CAE" w:rsidRPr="00750729">
        <w:rPr>
          <w:rFonts w:ascii="David" w:hAnsi="David" w:hint="cs"/>
          <w:rtl/>
        </w:rPr>
        <w:t xml:space="preserve"> </w:t>
      </w:r>
      <w:r w:rsidR="00350CAE" w:rsidRPr="00750729">
        <w:rPr>
          <w:rFonts w:ascii="David" w:hAnsi="David" w:hint="cs"/>
          <w:rtl/>
        </w:rPr>
        <w:lastRenderedPageBreak/>
        <w:t>המקוונת</w:t>
      </w:r>
      <w:r w:rsidR="00996743" w:rsidRPr="00750729">
        <w:rPr>
          <w:rFonts w:ascii="David" w:hAnsi="David" w:hint="cs"/>
          <w:rtl/>
        </w:rPr>
        <w:t xml:space="preserve"> יובאו לאישור המשרד, מראש ובכתב, לפחות 30 (שלושים) יום לפני מועד הפצתה המתוכנן</w:t>
      </w:r>
      <w:r w:rsidR="00726AC7" w:rsidRPr="00750729">
        <w:rPr>
          <w:rFonts w:ascii="David" w:hAnsi="David" w:hint="cs"/>
          <w:rtl/>
        </w:rPr>
        <w:t xml:space="preserve"> </w:t>
      </w:r>
      <w:r w:rsidR="00726AC7" w:rsidRPr="00750729">
        <w:rPr>
          <w:rFonts w:ascii="David" w:hAnsi="David"/>
          <w:rtl/>
        </w:rPr>
        <w:t>–</w:t>
      </w:r>
      <w:r w:rsidR="00D0641A" w:rsidRPr="00750729">
        <w:rPr>
          <w:rFonts w:ascii="David" w:hAnsi="David" w:hint="cs"/>
          <w:rtl/>
        </w:rPr>
        <w:t xml:space="preserve"> </w:t>
      </w:r>
      <w:r w:rsidR="00726AC7" w:rsidRPr="00750729">
        <w:rPr>
          <w:rFonts w:ascii="David" w:hAnsi="David" w:hint="cs"/>
          <w:rtl/>
        </w:rPr>
        <w:t>עד חודש ספטמבר של כל שנה</w:t>
      </w:r>
      <w:r w:rsidR="00996743" w:rsidRPr="00750729">
        <w:rPr>
          <w:rFonts w:ascii="David" w:hAnsi="David" w:hint="cs"/>
          <w:rtl/>
        </w:rPr>
        <w:t xml:space="preserve">. </w:t>
      </w:r>
    </w:p>
    <w:p w:rsidR="008856EF" w:rsidRPr="00750729" w:rsidRDefault="008856EF" w:rsidP="00627B7F">
      <w:pPr>
        <w:numPr>
          <w:ilvl w:val="2"/>
          <w:numId w:val="39"/>
        </w:numPr>
        <w:ind w:left="1900" w:hanging="482"/>
        <w:rPr>
          <w:rFonts w:ascii="David" w:hAnsi="David"/>
        </w:rPr>
      </w:pPr>
      <w:r w:rsidRPr="00750729">
        <w:rPr>
          <w:rFonts w:ascii="David" w:hAnsi="David"/>
          <w:u w:val="single"/>
          <w:rtl/>
        </w:rPr>
        <w:t>מיזם תוצאות</w:t>
      </w:r>
      <w:r w:rsidR="00996743" w:rsidRPr="00750729">
        <w:rPr>
          <w:rFonts w:ascii="David" w:hAnsi="David" w:hint="cs"/>
          <w:rtl/>
        </w:rPr>
        <w:t xml:space="preserve"> </w:t>
      </w:r>
      <w:r w:rsidR="00996743" w:rsidRPr="00750729">
        <w:rPr>
          <w:rFonts w:ascii="David" w:hAnsi="David"/>
          <w:rtl/>
        </w:rPr>
        <w:t>–</w:t>
      </w:r>
      <w:r w:rsidRPr="00750729">
        <w:rPr>
          <w:rFonts w:ascii="David" w:hAnsi="David"/>
          <w:rtl/>
        </w:rPr>
        <w:t xml:space="preserve"> הספק יוודא כי כל מנחה</w:t>
      </w:r>
      <w:r w:rsidR="00C226F5" w:rsidRPr="00750729">
        <w:rPr>
          <w:rFonts w:ascii="David" w:hAnsi="David" w:hint="cs"/>
          <w:rtl/>
        </w:rPr>
        <w:t xml:space="preserve"> בתכנית</w:t>
      </w:r>
      <w:r w:rsidRPr="00750729">
        <w:rPr>
          <w:rFonts w:ascii="David" w:hAnsi="David"/>
          <w:rtl/>
        </w:rPr>
        <w:t xml:space="preserve"> וכל משתתפת </w:t>
      </w:r>
      <w:r w:rsidR="00C226F5" w:rsidRPr="00750729">
        <w:rPr>
          <w:rFonts w:ascii="David" w:hAnsi="David" w:hint="cs"/>
          <w:rtl/>
        </w:rPr>
        <w:t xml:space="preserve">בתכנית </w:t>
      </w:r>
      <w:r w:rsidRPr="00750729">
        <w:rPr>
          <w:rFonts w:ascii="David" w:hAnsi="David"/>
          <w:rtl/>
        </w:rPr>
        <w:t>תמלא אחת לשנה את טופס המדידה השנתי. הספק ידאג ל</w:t>
      </w:r>
      <w:r w:rsidR="00B32CED" w:rsidRPr="00750729">
        <w:rPr>
          <w:rFonts w:ascii="David" w:hAnsi="David" w:hint="cs"/>
          <w:rtl/>
        </w:rPr>
        <w:t>הדפסה, הפצה, איסוף הטפסים לאחר מילויים ו</w:t>
      </w:r>
      <w:r w:rsidR="00B32CED" w:rsidRPr="00750729">
        <w:rPr>
          <w:rFonts w:ascii="David" w:hAnsi="David"/>
          <w:rtl/>
        </w:rPr>
        <w:t xml:space="preserve">הקלדה של </w:t>
      </w:r>
      <w:r w:rsidR="00B32CED" w:rsidRPr="00750729">
        <w:rPr>
          <w:rFonts w:ascii="David" w:hAnsi="David" w:hint="cs"/>
          <w:rtl/>
        </w:rPr>
        <w:t>נתוני הטפסים</w:t>
      </w:r>
      <w:r w:rsidRPr="00750729">
        <w:rPr>
          <w:rFonts w:ascii="David" w:hAnsi="David"/>
          <w:rtl/>
        </w:rPr>
        <w:t xml:space="preserve"> והעברת</w:t>
      </w:r>
      <w:r w:rsidR="00B32CED" w:rsidRPr="00750729">
        <w:rPr>
          <w:rFonts w:ascii="David" w:hAnsi="David" w:hint="cs"/>
          <w:rtl/>
        </w:rPr>
        <w:t>ם</w:t>
      </w:r>
      <w:r w:rsidRPr="00750729">
        <w:rPr>
          <w:rFonts w:ascii="David" w:hAnsi="David"/>
          <w:rtl/>
        </w:rPr>
        <w:t xml:space="preserve"> למשרד </w:t>
      </w:r>
      <w:r w:rsidR="00B32CED" w:rsidRPr="00750729">
        <w:rPr>
          <w:rFonts w:ascii="David" w:hAnsi="David" w:hint="cs"/>
          <w:rtl/>
        </w:rPr>
        <w:t xml:space="preserve">בהתאם לפורמט שיידרש על-ידו </w:t>
      </w:r>
      <w:r w:rsidRPr="00750729">
        <w:rPr>
          <w:rFonts w:ascii="David" w:hAnsi="David"/>
          <w:rtl/>
        </w:rPr>
        <w:t>(מדובר להערכתנו בכ-200 טפסים לשנה).</w:t>
      </w:r>
    </w:p>
    <w:p w:rsidR="00545DBC" w:rsidRPr="00750729" w:rsidRDefault="00545DBC" w:rsidP="00545DBC">
      <w:pPr>
        <w:tabs>
          <w:tab w:val="left" w:pos="1841"/>
        </w:tabs>
        <w:spacing w:before="44"/>
        <w:ind w:left="1841"/>
        <w:rPr>
          <w:rFonts w:ascii="David" w:hAnsi="David"/>
        </w:rPr>
      </w:pPr>
    </w:p>
    <w:p w:rsidR="00291495" w:rsidRPr="00750729" w:rsidRDefault="00545DBC" w:rsidP="00627B7F">
      <w:pPr>
        <w:numPr>
          <w:ilvl w:val="1"/>
          <w:numId w:val="39"/>
        </w:numPr>
        <w:ind w:left="1191" w:hanging="454"/>
        <w:rPr>
          <w:rFonts w:ascii="David" w:hAnsi="David"/>
          <w:u w:val="single"/>
        </w:rPr>
      </w:pPr>
      <w:bookmarkStart w:id="382" w:name="מהות_השירות_7"/>
      <w:bookmarkStart w:id="383" w:name="הצעת_מחיר_רכיב_6"/>
      <w:r w:rsidRPr="00750729">
        <w:rPr>
          <w:rFonts w:ascii="David" w:hAnsi="David" w:hint="cs"/>
          <w:u w:val="single"/>
          <w:rtl/>
        </w:rPr>
        <w:t>שיווק התכניו</w:t>
      </w:r>
      <w:r w:rsidR="00414314" w:rsidRPr="00750729">
        <w:rPr>
          <w:rFonts w:ascii="David" w:hAnsi="David" w:hint="cs"/>
          <w:u w:val="single"/>
          <w:rtl/>
        </w:rPr>
        <w:t>ת ברשויות המקומיות</w:t>
      </w:r>
      <w:bookmarkEnd w:id="382"/>
      <w:bookmarkEnd w:id="383"/>
    </w:p>
    <w:p w:rsidR="00545DBC" w:rsidRPr="00750729" w:rsidRDefault="00545DBC" w:rsidP="00627B7F">
      <w:pPr>
        <w:numPr>
          <w:ilvl w:val="2"/>
          <w:numId w:val="39"/>
        </w:numPr>
        <w:tabs>
          <w:tab w:val="left" w:pos="1841"/>
        </w:tabs>
        <w:ind w:left="1900" w:hanging="482"/>
        <w:rPr>
          <w:rFonts w:ascii="David" w:hAnsi="David"/>
        </w:rPr>
      </w:pPr>
      <w:r w:rsidRPr="00750729">
        <w:rPr>
          <w:rFonts w:ascii="David" w:hAnsi="David" w:hint="cs"/>
          <w:rtl/>
        </w:rPr>
        <w:t xml:space="preserve">מפגשי השיווק </w:t>
      </w:r>
      <w:r w:rsidR="00996743" w:rsidRPr="00750729">
        <w:rPr>
          <w:rFonts w:ascii="David" w:hAnsi="David" w:hint="cs"/>
          <w:rtl/>
        </w:rPr>
        <w:t>יתקיימו</w:t>
      </w:r>
      <w:r w:rsidRPr="00750729">
        <w:rPr>
          <w:rFonts w:ascii="David" w:hAnsi="David" w:hint="cs"/>
          <w:rtl/>
        </w:rPr>
        <w:t xml:space="preserve"> ברשויות </w:t>
      </w:r>
      <w:r w:rsidR="00414314" w:rsidRPr="00750729">
        <w:rPr>
          <w:rFonts w:ascii="David" w:hAnsi="David" w:hint="cs"/>
          <w:rtl/>
        </w:rPr>
        <w:t xml:space="preserve">המקומיות </w:t>
      </w:r>
      <w:r w:rsidRPr="00750729">
        <w:rPr>
          <w:rFonts w:ascii="David" w:hAnsi="David" w:hint="cs"/>
          <w:rtl/>
        </w:rPr>
        <w:t>שבהן ה</w:t>
      </w:r>
      <w:r w:rsidR="00A65D8B" w:rsidRPr="00750729">
        <w:rPr>
          <w:rFonts w:ascii="David" w:hAnsi="David"/>
          <w:rtl/>
        </w:rPr>
        <w:fldChar w:fldCharType="begin" w:fldLock="1"/>
      </w:r>
      <w:r w:rsidR="00A65D8B" w:rsidRPr="00750729">
        <w:rPr>
          <w:rFonts w:ascii="David" w:hAnsi="David"/>
          <w:rtl/>
        </w:rPr>
        <w:instrText xml:space="preserve"> </w:instrText>
      </w:r>
      <w:r w:rsidR="00A65D8B" w:rsidRPr="00750729">
        <w:rPr>
          <w:rFonts w:ascii="David" w:hAnsi="David"/>
        </w:rPr>
        <w:instrText>REF</w:instrText>
      </w:r>
      <w:r w:rsidR="00A65D8B" w:rsidRPr="00750729">
        <w:rPr>
          <w:rFonts w:ascii="David" w:hAnsi="David"/>
          <w:rtl/>
        </w:rPr>
        <w:instrText xml:space="preserve"> כינוי_מסגרת \</w:instrText>
      </w:r>
      <w:r w:rsidR="00A65D8B" w:rsidRPr="00750729">
        <w:rPr>
          <w:rFonts w:ascii="David" w:hAnsi="David"/>
        </w:rPr>
        <w:instrText>h</w:instrText>
      </w:r>
      <w:r w:rsidR="00A65D8B"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A65D8B" w:rsidRPr="00750729">
        <w:rPr>
          <w:rFonts w:ascii="David" w:hAnsi="David"/>
          <w:rtl/>
        </w:rPr>
      </w:r>
      <w:r w:rsidR="00A65D8B" w:rsidRPr="00750729">
        <w:rPr>
          <w:rFonts w:ascii="David" w:hAnsi="David"/>
          <w:rtl/>
        </w:rPr>
        <w:fldChar w:fldCharType="separate"/>
      </w:r>
      <w:r w:rsidR="00F708EC" w:rsidRPr="00750729">
        <w:rPr>
          <w:rFonts w:ascii="David" w:hAnsi="David" w:hint="cs"/>
          <w:rtl/>
        </w:rPr>
        <w:t>תכנית</w:t>
      </w:r>
      <w:r w:rsidR="00A65D8B" w:rsidRPr="00750729">
        <w:rPr>
          <w:rFonts w:ascii="David" w:hAnsi="David"/>
          <w:rtl/>
        </w:rPr>
        <w:fldChar w:fldCharType="end"/>
      </w:r>
      <w:r w:rsidRPr="00750729">
        <w:rPr>
          <w:rFonts w:ascii="David" w:hAnsi="David" w:hint="cs"/>
          <w:rtl/>
        </w:rPr>
        <w:t xml:space="preserve"> לא פועלת.</w:t>
      </w:r>
    </w:p>
    <w:p w:rsidR="00D33D8D" w:rsidRPr="00750729" w:rsidRDefault="00D33D8D" w:rsidP="00627B7F">
      <w:pPr>
        <w:numPr>
          <w:ilvl w:val="2"/>
          <w:numId w:val="39"/>
        </w:numPr>
        <w:tabs>
          <w:tab w:val="left" w:pos="1841"/>
        </w:tabs>
        <w:spacing w:before="44"/>
        <w:ind w:left="1841" w:hanging="425"/>
        <w:rPr>
          <w:rFonts w:ascii="David" w:hAnsi="David"/>
          <w:rtl/>
        </w:rPr>
      </w:pPr>
      <w:r w:rsidRPr="00750729">
        <w:rPr>
          <w:rFonts w:ascii="David" w:hAnsi="David" w:hint="cs"/>
          <w:rtl/>
        </w:rPr>
        <w:t xml:space="preserve">השיווק יתבצע בהתאם לתכנית </w:t>
      </w:r>
      <w:r w:rsidR="00EE6872" w:rsidRPr="00750729">
        <w:rPr>
          <w:rFonts w:ascii="David" w:hAnsi="David" w:hint="cs"/>
          <w:rtl/>
        </w:rPr>
        <w:t>שנתית שתיבנה על ידי הספק</w:t>
      </w:r>
      <w:r w:rsidRPr="00750729">
        <w:rPr>
          <w:rFonts w:ascii="David" w:hAnsi="David" w:hint="cs"/>
          <w:rtl/>
        </w:rPr>
        <w:t xml:space="preserve"> </w:t>
      </w:r>
      <w:r w:rsidR="00EE6872" w:rsidRPr="00750729">
        <w:rPr>
          <w:rFonts w:ascii="David" w:hAnsi="David" w:hint="cs"/>
          <w:rtl/>
        </w:rPr>
        <w:t>ו</w:t>
      </w:r>
      <w:r w:rsidRPr="00750729">
        <w:rPr>
          <w:rFonts w:ascii="David" w:hAnsi="David" w:hint="cs"/>
          <w:rtl/>
        </w:rPr>
        <w:t>שתאושר על-ידי המשרד.</w:t>
      </w:r>
      <w:r w:rsidR="00BF0DA6" w:rsidRPr="00750729">
        <w:rPr>
          <w:rFonts w:ascii="David" w:hAnsi="David" w:hint="cs"/>
          <w:rtl/>
        </w:rPr>
        <w:t xml:space="preserve"> התכנית תוגש </w:t>
      </w:r>
      <w:r w:rsidR="00C226F5" w:rsidRPr="00750729">
        <w:rPr>
          <w:rFonts w:ascii="David" w:hAnsi="David" w:hint="cs"/>
          <w:rtl/>
        </w:rPr>
        <w:t>למנהלת השרות לרווחת הפרט והמשפחה</w:t>
      </w:r>
      <w:r w:rsidR="00BF0DA6" w:rsidRPr="00750729">
        <w:rPr>
          <w:rFonts w:ascii="David" w:hAnsi="David" w:hint="cs"/>
          <w:rtl/>
        </w:rPr>
        <w:t xml:space="preserve"> עם העתק למפקחת הארצית הממונה על התכנית ב</w:t>
      </w:r>
      <w:r w:rsidR="00996743" w:rsidRPr="00750729">
        <w:rPr>
          <w:rFonts w:ascii="David" w:hAnsi="David"/>
          <w:rtl/>
        </w:rPr>
        <w:fldChar w:fldCharType="begin" w:fldLock="1"/>
      </w:r>
      <w:r w:rsidR="00996743" w:rsidRPr="00750729">
        <w:rPr>
          <w:rFonts w:ascii="David" w:hAnsi="David"/>
          <w:rtl/>
        </w:rPr>
        <w:instrText xml:space="preserve"> </w:instrText>
      </w:r>
      <w:r w:rsidR="00996743" w:rsidRPr="00750729">
        <w:rPr>
          <w:rFonts w:ascii="David" w:hAnsi="David" w:hint="cs"/>
        </w:rPr>
        <w:instrText>REF</w:instrText>
      </w:r>
      <w:r w:rsidR="00996743" w:rsidRPr="00750729">
        <w:rPr>
          <w:rFonts w:ascii="David" w:hAnsi="David" w:hint="cs"/>
          <w:rtl/>
        </w:rPr>
        <w:instrText xml:space="preserve"> כינוי_יחידה_מקצועית \</w:instrText>
      </w:r>
      <w:r w:rsidR="00996743" w:rsidRPr="00750729">
        <w:rPr>
          <w:rFonts w:ascii="David" w:hAnsi="David" w:hint="cs"/>
        </w:rPr>
        <w:instrText>h</w:instrText>
      </w:r>
      <w:r w:rsidR="00996743"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996743" w:rsidRPr="00750729">
        <w:rPr>
          <w:rFonts w:ascii="David" w:hAnsi="David"/>
          <w:rtl/>
        </w:rPr>
      </w:r>
      <w:r w:rsidR="00996743" w:rsidRPr="00750729">
        <w:rPr>
          <w:rFonts w:ascii="David" w:hAnsi="David"/>
          <w:rtl/>
        </w:rPr>
        <w:fldChar w:fldCharType="separate"/>
      </w:r>
      <w:r w:rsidR="00F708EC" w:rsidRPr="00750729">
        <w:rPr>
          <w:rFonts w:ascii="David" w:hAnsi="David" w:hint="cs"/>
          <w:rtl/>
        </w:rPr>
        <w:t>שירות</w:t>
      </w:r>
      <w:r w:rsidR="00996743" w:rsidRPr="00750729">
        <w:rPr>
          <w:rFonts w:ascii="David" w:hAnsi="David"/>
          <w:rtl/>
        </w:rPr>
        <w:fldChar w:fldCharType="end"/>
      </w:r>
      <w:r w:rsidR="00BF0DA6" w:rsidRPr="00750729">
        <w:rPr>
          <w:rFonts w:ascii="David" w:hAnsi="David" w:hint="cs"/>
          <w:rtl/>
        </w:rPr>
        <w:t xml:space="preserve">. </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הלקוחות הפוטנציאליים</w:t>
      </w:r>
      <w:r w:rsidRPr="00750729">
        <w:rPr>
          <w:rFonts w:ascii="David" w:hAnsi="David" w:hint="cs"/>
          <w:rtl/>
        </w:rPr>
        <w:t>:</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מפקחים מחוזיים בשירות לרווחת הפרט והמשפחה.</w:t>
      </w:r>
    </w:p>
    <w:p w:rsidR="00545DBC" w:rsidRPr="00750729" w:rsidRDefault="00545DBC" w:rsidP="00627B7F">
      <w:pPr>
        <w:numPr>
          <w:ilvl w:val="3"/>
          <w:numId w:val="39"/>
        </w:numPr>
        <w:tabs>
          <w:tab w:val="left" w:pos="720"/>
          <w:tab w:val="left" w:pos="2691"/>
          <w:tab w:val="left" w:pos="3825"/>
        </w:tabs>
        <w:spacing w:before="44"/>
        <w:ind w:left="2722" w:hanging="567"/>
        <w:rPr>
          <w:rFonts w:ascii="David" w:hAnsi="David"/>
          <w:rtl/>
        </w:rPr>
      </w:pPr>
      <w:r w:rsidRPr="00750729">
        <w:rPr>
          <w:rFonts w:ascii="David" w:hAnsi="David" w:hint="cs"/>
          <w:rtl/>
        </w:rPr>
        <w:t>מנהלים ומדריכים ראשי צוותים במחלקות לשירותים חברתיים.</w:t>
      </w:r>
    </w:p>
    <w:p w:rsidR="00545DBC" w:rsidRPr="00750729" w:rsidRDefault="004863C9"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תדירות השיווק</w:t>
      </w:r>
      <w:r w:rsidRPr="00750729">
        <w:rPr>
          <w:rFonts w:ascii="David" w:hAnsi="David" w:hint="cs"/>
          <w:rtl/>
        </w:rPr>
        <w:t xml:space="preserve">: </w:t>
      </w:r>
      <w:r w:rsidR="00545DBC" w:rsidRPr="00750729">
        <w:rPr>
          <w:rFonts w:ascii="David" w:hAnsi="David" w:hint="cs"/>
          <w:rtl/>
        </w:rPr>
        <w:t>הספק יבצע לפחות 10 ועד 25 מפגשי שיווק</w:t>
      </w:r>
      <w:r w:rsidR="00A109A7" w:rsidRPr="00750729">
        <w:rPr>
          <w:rFonts w:ascii="David" w:hAnsi="David" w:hint="cs"/>
          <w:rtl/>
        </w:rPr>
        <w:t xml:space="preserve"> בשנה</w:t>
      </w:r>
      <w:r w:rsidR="00996743" w:rsidRPr="00750729">
        <w:rPr>
          <w:rFonts w:ascii="David" w:hAnsi="David" w:hint="cs"/>
          <w:rtl/>
        </w:rPr>
        <w:t>, בכל פעם במחלקה לשירותים חברתיים שונה</w:t>
      </w:r>
      <w:r w:rsidR="00545DBC" w:rsidRPr="00750729">
        <w:rPr>
          <w:rFonts w:ascii="David" w:hAnsi="David" w:hint="cs"/>
          <w:rtl/>
        </w:rPr>
        <w:t>.</w:t>
      </w:r>
      <w:r w:rsidR="00BF0DA6" w:rsidRPr="00750729">
        <w:rPr>
          <w:rFonts w:ascii="David" w:hAnsi="David" w:hint="cs"/>
          <w:rtl/>
        </w:rPr>
        <w:t xml:space="preserve"> בנוסף, הספק יקיים </w:t>
      </w:r>
      <w:r w:rsidR="00996743" w:rsidRPr="00750729">
        <w:rPr>
          <w:rFonts w:ascii="David" w:hAnsi="David" w:hint="cs"/>
          <w:rtl/>
        </w:rPr>
        <w:t>ארבעה</w:t>
      </w:r>
      <w:r w:rsidR="00BF0DA6" w:rsidRPr="00750729">
        <w:rPr>
          <w:rFonts w:ascii="David" w:hAnsi="David" w:hint="cs"/>
          <w:rtl/>
        </w:rPr>
        <w:t xml:space="preserve"> מפגשים עם הפיקוח המחוזי</w:t>
      </w:r>
      <w:r w:rsidR="00996743" w:rsidRPr="00750729">
        <w:rPr>
          <w:rFonts w:ascii="David" w:hAnsi="David" w:hint="cs"/>
          <w:rtl/>
        </w:rPr>
        <w:t>,</w:t>
      </w:r>
      <w:r w:rsidR="00BF0DA6" w:rsidRPr="00750729">
        <w:rPr>
          <w:rFonts w:ascii="David" w:hAnsi="David" w:hint="cs"/>
          <w:rtl/>
        </w:rPr>
        <w:t xml:space="preserve"> מפגש אחד בכל מחוז</w:t>
      </w:r>
      <w:r w:rsidR="00C226F5" w:rsidRPr="00750729">
        <w:rPr>
          <w:rFonts w:ascii="David" w:hAnsi="David" w:hint="cs"/>
          <w:rtl/>
        </w:rPr>
        <w:t>, במטרה לשווק את התכנית באותו המחוז</w:t>
      </w:r>
      <w:r w:rsidR="00BF0DA6" w:rsidRPr="00750729">
        <w:rPr>
          <w:rFonts w:ascii="David" w:hAnsi="David" w:hint="cs"/>
          <w:rtl/>
        </w:rPr>
        <w:t xml:space="preserve">. </w:t>
      </w:r>
    </w:p>
    <w:p w:rsidR="00545DBC" w:rsidRPr="00750729" w:rsidRDefault="00435430" w:rsidP="00627B7F">
      <w:pPr>
        <w:numPr>
          <w:ilvl w:val="2"/>
          <w:numId w:val="39"/>
        </w:numPr>
        <w:tabs>
          <w:tab w:val="left" w:pos="1841"/>
        </w:tabs>
        <w:spacing w:before="44"/>
        <w:ind w:left="1841" w:hanging="425"/>
        <w:rPr>
          <w:rFonts w:ascii="David" w:hAnsi="David"/>
          <w:rtl/>
        </w:rPr>
      </w:pPr>
      <w:r w:rsidRPr="00750729">
        <w:rPr>
          <w:rFonts w:ascii="David" w:hAnsi="David" w:hint="cs"/>
          <w:u w:val="single"/>
          <w:rtl/>
        </w:rPr>
        <w:t>פריסה גיאוגר</w:t>
      </w:r>
      <w:r w:rsidR="00545DBC" w:rsidRPr="00750729">
        <w:rPr>
          <w:rFonts w:ascii="David" w:hAnsi="David" w:hint="cs"/>
          <w:u w:val="single"/>
          <w:rtl/>
        </w:rPr>
        <w:t>פית</w:t>
      </w:r>
      <w:r w:rsidR="00545DBC" w:rsidRPr="00750729">
        <w:rPr>
          <w:rFonts w:ascii="David" w:hAnsi="David" w:hint="cs"/>
          <w:rtl/>
        </w:rPr>
        <w:t>: בכל הארץ, לפחות מחצית מהמפגשים יהיו במחוז דרום ובמחוז צפון.</w:t>
      </w:r>
    </w:p>
    <w:p w:rsidR="00545DBC" w:rsidRPr="00750729" w:rsidRDefault="00545DBC" w:rsidP="00627B7F">
      <w:pPr>
        <w:numPr>
          <w:ilvl w:val="2"/>
          <w:numId w:val="39"/>
        </w:numPr>
        <w:tabs>
          <w:tab w:val="left" w:pos="1841"/>
        </w:tabs>
        <w:spacing w:before="44"/>
        <w:ind w:left="1841" w:hanging="425"/>
        <w:rPr>
          <w:rFonts w:ascii="David" w:hAnsi="David"/>
          <w:u w:val="single"/>
          <w:rtl/>
        </w:rPr>
      </w:pPr>
      <w:r w:rsidRPr="00750729">
        <w:rPr>
          <w:rFonts w:ascii="David" w:hAnsi="David" w:hint="cs"/>
          <w:u w:val="single"/>
          <w:rtl/>
        </w:rPr>
        <w:t>דרכי השיווק</w:t>
      </w:r>
      <w:r w:rsidRPr="00750729">
        <w:rPr>
          <w:rFonts w:ascii="David" w:hAnsi="David" w:hint="cs"/>
          <w:rtl/>
        </w:rPr>
        <w:t>: לשיווק נדרש</w:t>
      </w:r>
      <w:r w:rsidR="00BF0DA6" w:rsidRPr="00750729">
        <w:rPr>
          <w:rFonts w:ascii="David" w:hAnsi="David" w:hint="cs"/>
          <w:rtl/>
        </w:rPr>
        <w:t>ת</w:t>
      </w:r>
      <w:r w:rsidRPr="00750729">
        <w:rPr>
          <w:rFonts w:ascii="David" w:hAnsi="David" w:hint="cs"/>
          <w:rtl/>
        </w:rPr>
        <w:t xml:space="preserve"> מצגת עדכנית, חומרי פרסום מאוגדים בתיקיה</w:t>
      </w:r>
      <w:r w:rsidR="00FC058D" w:rsidRPr="00750729">
        <w:rPr>
          <w:rFonts w:ascii="David" w:hAnsi="David" w:hint="cs"/>
          <w:rtl/>
        </w:rPr>
        <w:t xml:space="preserve"> הכוללים דפי מידע מעודכנים.</w:t>
      </w:r>
      <w:r w:rsidR="00D33D8D" w:rsidRPr="00750729">
        <w:rPr>
          <w:rFonts w:ascii="David" w:hAnsi="David" w:hint="cs"/>
          <w:rtl/>
        </w:rPr>
        <w:t xml:space="preserve"> כל החומר השיווקי יועבר לאישור </w:t>
      </w:r>
      <w:r w:rsidR="008E2AE5" w:rsidRPr="00750729">
        <w:rPr>
          <w:rFonts w:ascii="David" w:hAnsi="David" w:hint="cs"/>
          <w:rtl/>
        </w:rPr>
        <w:t>ה</w:t>
      </w:r>
      <w:r w:rsidR="00BF0DA6" w:rsidRPr="00750729">
        <w:rPr>
          <w:rFonts w:ascii="David" w:hAnsi="David" w:hint="cs"/>
          <w:rtl/>
        </w:rPr>
        <w:t>מפקחת הארצית הממונה על התכנית בשרות</w:t>
      </w:r>
      <w:r w:rsidR="008E2AE5" w:rsidRPr="00750729">
        <w:rPr>
          <w:rFonts w:ascii="David" w:hAnsi="David" w:hint="cs"/>
          <w:rtl/>
        </w:rPr>
        <w:t xml:space="preserve"> </w:t>
      </w:r>
      <w:r w:rsidR="008E2AE5" w:rsidRPr="00750729">
        <w:rPr>
          <w:rFonts w:ascii="David" w:hAnsi="David"/>
          <w:rtl/>
        </w:rPr>
        <w:fldChar w:fldCharType="begin" w:fldLock="1"/>
      </w:r>
      <w:r w:rsidR="008E2AE5" w:rsidRPr="00750729">
        <w:rPr>
          <w:rFonts w:ascii="David" w:hAnsi="David"/>
          <w:rtl/>
        </w:rPr>
        <w:instrText xml:space="preserve"> </w:instrText>
      </w:r>
      <w:r w:rsidR="008E2AE5" w:rsidRPr="00750729">
        <w:rPr>
          <w:rFonts w:ascii="David" w:hAnsi="David" w:hint="cs"/>
        </w:rPr>
        <w:instrText>REF</w:instrText>
      </w:r>
      <w:r w:rsidR="008E2AE5" w:rsidRPr="00750729">
        <w:rPr>
          <w:rFonts w:ascii="David" w:hAnsi="David" w:hint="cs"/>
          <w:rtl/>
        </w:rPr>
        <w:instrText xml:space="preserve"> מועד_אחרון_התארגנות \</w:instrText>
      </w:r>
      <w:r w:rsidR="008E2AE5" w:rsidRPr="00750729">
        <w:rPr>
          <w:rFonts w:ascii="David" w:hAnsi="David" w:hint="cs"/>
        </w:rPr>
        <w:instrText>h</w:instrText>
      </w:r>
      <w:r w:rsidR="008E2AE5"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8E2AE5" w:rsidRPr="00750729">
        <w:rPr>
          <w:rFonts w:ascii="David" w:hAnsi="David"/>
          <w:rtl/>
        </w:rPr>
      </w:r>
      <w:r w:rsidR="008E2AE5" w:rsidRPr="00750729">
        <w:rPr>
          <w:rFonts w:ascii="David" w:hAnsi="David"/>
          <w:rtl/>
        </w:rPr>
        <w:fldChar w:fldCharType="separate"/>
      </w:r>
      <w:r w:rsidR="00F708EC" w:rsidRPr="00750729">
        <w:rPr>
          <w:rFonts w:ascii="David" w:hAnsi="David" w:hint="cs"/>
          <w:rtl/>
        </w:rPr>
        <w:t>בתוך 60 (שישים) יום ממועד קבלת ההודעה על זכייה במכרז</w:t>
      </w:r>
      <w:r w:rsidR="008E2AE5" w:rsidRPr="00750729">
        <w:rPr>
          <w:rFonts w:ascii="David" w:hAnsi="David"/>
          <w:rtl/>
        </w:rPr>
        <w:fldChar w:fldCharType="end"/>
      </w:r>
      <w:r w:rsidRPr="00750729">
        <w:rPr>
          <w:rFonts w:ascii="David" w:hAnsi="David" w:hint="cs"/>
          <w:rtl/>
        </w:rPr>
        <w:t>.</w:t>
      </w:r>
    </w:p>
    <w:p w:rsidR="00545DBC" w:rsidRPr="00750729" w:rsidRDefault="00545DBC" w:rsidP="00627B7F">
      <w:pPr>
        <w:numPr>
          <w:ilvl w:val="2"/>
          <w:numId w:val="39"/>
        </w:numPr>
        <w:tabs>
          <w:tab w:val="left" w:pos="1841"/>
        </w:tabs>
        <w:spacing w:before="44"/>
        <w:ind w:left="1841" w:hanging="425"/>
        <w:rPr>
          <w:rFonts w:ascii="David" w:hAnsi="David"/>
          <w:rtl/>
        </w:rPr>
      </w:pPr>
      <w:r w:rsidRPr="00750729">
        <w:rPr>
          <w:rFonts w:ascii="David" w:hAnsi="David" w:hint="cs"/>
          <w:rtl/>
        </w:rPr>
        <w:t>תיאום מפגש שיווק ברשות מחייב אישור ותיאום מול מפקח מחוזי.</w:t>
      </w:r>
    </w:p>
    <w:p w:rsidR="0055161F" w:rsidRPr="00750729" w:rsidRDefault="0055161F" w:rsidP="0055161F">
      <w:pPr>
        <w:ind w:left="1154"/>
        <w:rPr>
          <w:rFonts w:ascii="David" w:hAnsi="David"/>
          <w:rtl/>
        </w:rPr>
      </w:pPr>
    </w:p>
    <w:p w:rsidR="004863C9" w:rsidRPr="00750729" w:rsidRDefault="002D735F" w:rsidP="00627B7F">
      <w:pPr>
        <w:numPr>
          <w:ilvl w:val="1"/>
          <w:numId w:val="39"/>
        </w:numPr>
        <w:ind w:left="1191" w:hanging="454"/>
        <w:rPr>
          <w:rFonts w:ascii="David" w:hAnsi="David"/>
          <w:u w:val="single"/>
        </w:rPr>
      </w:pPr>
      <w:bookmarkStart w:id="384" w:name="מהות_השירות_8"/>
      <w:bookmarkStart w:id="385" w:name="הצעת_מחיר_רכיב_7"/>
      <w:r w:rsidRPr="00750729">
        <w:rPr>
          <w:rFonts w:ascii="David" w:hAnsi="David" w:hint="cs"/>
          <w:u w:val="single"/>
          <w:rtl/>
        </w:rPr>
        <w:t>השתתפות בוועדות היגו</w:t>
      </w:r>
      <w:r w:rsidR="008E2AE5" w:rsidRPr="00750729">
        <w:rPr>
          <w:rFonts w:ascii="David" w:hAnsi="David" w:hint="cs"/>
          <w:u w:val="single"/>
          <w:rtl/>
        </w:rPr>
        <w:t>י ועמידה בקשר עם המחלקות לשירותים חברתיים</w:t>
      </w:r>
      <w:bookmarkEnd w:id="384"/>
      <w:bookmarkEnd w:id="385"/>
    </w:p>
    <w:p w:rsidR="008E2AE5" w:rsidRPr="00750729" w:rsidRDefault="008E2AE5" w:rsidP="008E2AE5">
      <w:pPr>
        <w:ind w:left="1191"/>
        <w:rPr>
          <w:rFonts w:ascii="David" w:hAnsi="David"/>
          <w:u w:val="single"/>
        </w:rPr>
      </w:pPr>
    </w:p>
    <w:p w:rsidR="004863C9" w:rsidRPr="00750729" w:rsidRDefault="004863C9" w:rsidP="00627B7F">
      <w:pPr>
        <w:numPr>
          <w:ilvl w:val="2"/>
          <w:numId w:val="39"/>
        </w:numPr>
        <w:spacing w:before="44"/>
        <w:ind w:left="1841" w:hanging="425"/>
        <w:rPr>
          <w:rFonts w:ascii="David" w:hAnsi="David"/>
          <w:u w:val="single"/>
        </w:rPr>
      </w:pPr>
      <w:r w:rsidRPr="00750729">
        <w:rPr>
          <w:rFonts w:ascii="David" w:hAnsi="David" w:hint="cs"/>
          <w:u w:val="single"/>
          <w:rtl/>
        </w:rPr>
        <w:t>ועדת היגוי ארצית</w:t>
      </w:r>
    </w:p>
    <w:p w:rsidR="004863C9" w:rsidRPr="00750729" w:rsidRDefault="004863C9" w:rsidP="00627B7F">
      <w:pPr>
        <w:numPr>
          <w:ilvl w:val="3"/>
          <w:numId w:val="39"/>
        </w:numPr>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u w:val="single"/>
        </w:rPr>
      </w:pPr>
      <w:r w:rsidRPr="00750729">
        <w:rPr>
          <w:rFonts w:ascii="David" w:hAnsi="David" w:hint="cs"/>
          <w:rtl/>
        </w:rPr>
        <w:t xml:space="preserve">מנהלת </w:t>
      </w:r>
      <w:r w:rsidR="00AC462F" w:rsidRPr="00750729">
        <w:rPr>
          <w:rFonts w:ascii="David" w:hAnsi="David"/>
          <w:rtl/>
        </w:rPr>
        <w:fldChar w:fldCharType="begin" w:fldLock="1"/>
      </w:r>
      <w:r w:rsidR="00AC462F" w:rsidRPr="00750729">
        <w:rPr>
          <w:rFonts w:ascii="David" w:hAnsi="David"/>
          <w:rtl/>
        </w:rPr>
        <w:instrText xml:space="preserve"> </w:instrText>
      </w:r>
      <w:r w:rsidR="00AC462F" w:rsidRPr="00750729">
        <w:rPr>
          <w:rFonts w:ascii="David" w:hAnsi="David" w:hint="cs"/>
        </w:rPr>
        <w:instrText>REF</w:instrText>
      </w:r>
      <w:r w:rsidR="00AC462F" w:rsidRPr="00750729">
        <w:rPr>
          <w:rFonts w:ascii="David" w:hAnsi="David" w:hint="cs"/>
          <w:rtl/>
        </w:rPr>
        <w:instrText xml:space="preserve"> שם_האגף \</w:instrText>
      </w:r>
      <w:r w:rsidR="00AC462F" w:rsidRPr="00750729">
        <w:rPr>
          <w:rFonts w:ascii="David" w:hAnsi="David" w:hint="cs"/>
        </w:rPr>
        <w:instrText>h</w:instrText>
      </w:r>
      <w:r w:rsidR="00AC462F" w:rsidRPr="00750729">
        <w:rPr>
          <w:rFonts w:ascii="David" w:hAnsi="David"/>
          <w:rtl/>
        </w:rPr>
        <w:instrText xml:space="preserve"> </w:instrText>
      </w:r>
      <w:r w:rsidR="00FF1584" w:rsidRPr="00750729">
        <w:rPr>
          <w:rFonts w:ascii="David" w:hAnsi="David"/>
          <w:rtl/>
        </w:rPr>
        <w:instrText xml:space="preserve"> \* </w:instrText>
      </w:r>
      <w:r w:rsidR="00FF1584" w:rsidRPr="00750729">
        <w:rPr>
          <w:rFonts w:ascii="David" w:hAnsi="David"/>
        </w:rPr>
        <w:instrText>MERGEFORMAT</w:instrText>
      </w:r>
      <w:r w:rsidR="00FF1584" w:rsidRPr="00750729">
        <w:rPr>
          <w:rFonts w:ascii="David" w:hAnsi="David"/>
          <w:rtl/>
        </w:rPr>
        <w:instrText xml:space="preserve"> </w:instrText>
      </w:r>
      <w:r w:rsidR="00AC462F" w:rsidRPr="00750729">
        <w:rPr>
          <w:rFonts w:ascii="David" w:hAnsi="David"/>
          <w:rtl/>
        </w:rPr>
      </w:r>
      <w:r w:rsidR="00AC462F" w:rsidRPr="00750729">
        <w:rPr>
          <w:rFonts w:ascii="David" w:hAnsi="David"/>
          <w:rtl/>
        </w:rPr>
        <w:fldChar w:fldCharType="separate"/>
      </w:r>
      <w:r w:rsidR="00F708EC" w:rsidRPr="00750729">
        <w:rPr>
          <w:rFonts w:ascii="David" w:hAnsi="David" w:hint="cs"/>
          <w:rtl/>
        </w:rPr>
        <w:t>השירות לרווחת הפרט והמשפחה</w:t>
      </w:r>
      <w:r w:rsidR="00AC462F" w:rsidRPr="00750729">
        <w:rPr>
          <w:rFonts w:ascii="David" w:hAnsi="David"/>
          <w:rtl/>
        </w:rPr>
        <w:fldChar w:fldCharType="end"/>
      </w:r>
      <w:r w:rsidR="0083439A" w:rsidRPr="00750729">
        <w:rPr>
          <w:rFonts w:ascii="David" w:hAnsi="David" w:hint="cs"/>
          <w:rtl/>
        </w:rPr>
        <w:t xml:space="preserve"> או מי מטעמה</w:t>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מפקח</w:t>
      </w:r>
      <w:r w:rsidR="005A15A2" w:rsidRPr="00750729">
        <w:rPr>
          <w:rFonts w:ascii="David" w:hAnsi="David" w:hint="cs"/>
          <w:rtl/>
        </w:rPr>
        <w:t>/</w:t>
      </w:r>
      <w:r w:rsidRPr="00750729">
        <w:rPr>
          <w:rFonts w:ascii="David" w:hAnsi="David" w:hint="cs"/>
          <w:rtl/>
        </w:rPr>
        <w:t>ת ארצי</w:t>
      </w:r>
      <w:r w:rsidR="005A15A2" w:rsidRPr="00750729">
        <w:rPr>
          <w:rFonts w:ascii="David" w:hAnsi="David" w:hint="cs"/>
          <w:rtl/>
        </w:rPr>
        <w:t>/</w:t>
      </w:r>
      <w:r w:rsidRPr="00750729">
        <w:rPr>
          <w:rFonts w:ascii="David" w:hAnsi="David" w:hint="cs"/>
          <w:rtl/>
        </w:rPr>
        <w:t>ת;</w:t>
      </w:r>
    </w:p>
    <w:p w:rsidR="004863C9" w:rsidRPr="00750729" w:rsidRDefault="005A15A2" w:rsidP="00627B7F">
      <w:pPr>
        <w:numPr>
          <w:ilvl w:val="4"/>
          <w:numId w:val="39"/>
        </w:numPr>
        <w:spacing w:before="44"/>
        <w:ind w:left="3742" w:hanging="680"/>
        <w:rPr>
          <w:rFonts w:ascii="David" w:hAnsi="David"/>
        </w:rPr>
      </w:pPr>
      <w:r w:rsidRPr="00750729">
        <w:rPr>
          <w:rFonts w:ascii="David" w:hAnsi="David" w:hint="cs"/>
          <w:rtl/>
        </w:rPr>
        <w:t>מ</w:t>
      </w:r>
      <w:r w:rsidR="004863C9" w:rsidRPr="00750729">
        <w:rPr>
          <w:rFonts w:ascii="David" w:hAnsi="David" w:hint="cs"/>
          <w:rtl/>
        </w:rPr>
        <w:t>רכז</w:t>
      </w:r>
      <w:r w:rsidRPr="00750729">
        <w:rPr>
          <w:rFonts w:ascii="David" w:hAnsi="David" w:hint="cs"/>
          <w:rtl/>
        </w:rPr>
        <w:t>/ת</w:t>
      </w:r>
      <w:r w:rsidR="004863C9" w:rsidRPr="00750729">
        <w:rPr>
          <w:rFonts w:ascii="David" w:hAnsi="David" w:hint="cs"/>
          <w:rtl/>
        </w:rPr>
        <w:t xml:space="preserve"> שרות</w:t>
      </w:r>
      <w:r w:rsidR="00350CAE" w:rsidRPr="00750729">
        <w:rPr>
          <w:rFonts w:ascii="David" w:hAnsi="David" w:hint="cs"/>
          <w:rtl/>
        </w:rPr>
        <w:t xml:space="preserve"> לרווחת הפרט והמשפחה במחוז</w:t>
      </w:r>
      <w:r w:rsidR="004863C9"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2 מפקחים מחוזיים;</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lastRenderedPageBreak/>
        <w:t xml:space="preserve">מנהל </w:t>
      </w:r>
      <w:r w:rsidR="00EF31E5" w:rsidRPr="00750729">
        <w:rPr>
          <w:rFonts w:ascii="David" w:hAnsi="David" w:hint="cs"/>
          <w:rtl/>
        </w:rPr>
        <w:t xml:space="preserve">המחלקה לשירותים חברתיים ברשות </w:t>
      </w:r>
      <w:r w:rsidR="004E5B14" w:rsidRPr="00750729">
        <w:rPr>
          <w:rFonts w:ascii="David" w:hAnsi="David" w:hint="cs"/>
          <w:rtl/>
        </w:rPr>
        <w:t>מקומית</w:t>
      </w:r>
      <w:r w:rsidR="00EF31E5" w:rsidRPr="00750729">
        <w:rPr>
          <w:rFonts w:ascii="David" w:hAnsi="David" w:hint="cs"/>
          <w:rtl/>
        </w:rPr>
        <w:t xml:space="preserve"> בה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Pr="00750729">
        <w:rPr>
          <w:rFonts w:ascii="David" w:hAnsi="David" w:hint="cs"/>
          <w:rtl/>
        </w:rPr>
        <w:t>;</w:t>
      </w:r>
    </w:p>
    <w:p w:rsidR="004863C9" w:rsidRPr="00750729" w:rsidRDefault="004863C9" w:rsidP="00627B7F">
      <w:pPr>
        <w:numPr>
          <w:ilvl w:val="4"/>
          <w:numId w:val="39"/>
        </w:numPr>
        <w:spacing w:before="44"/>
        <w:ind w:left="3742" w:hanging="680"/>
        <w:rPr>
          <w:rFonts w:ascii="David" w:hAnsi="David"/>
        </w:rPr>
      </w:pPr>
      <w:r w:rsidRPr="00750729">
        <w:rPr>
          <w:rFonts w:ascii="David" w:hAnsi="David" w:hint="cs"/>
          <w:rtl/>
        </w:rPr>
        <w:t xml:space="preserve">רכז תכנית </w:t>
      </w:r>
      <w:r w:rsidR="00BF0DA6" w:rsidRPr="00750729">
        <w:rPr>
          <w:rFonts w:ascii="David" w:hAnsi="David" w:hint="cs"/>
          <w:rtl/>
        </w:rPr>
        <w:t xml:space="preserve">'יחדיו' </w:t>
      </w:r>
      <w:r w:rsidRPr="00750729">
        <w:rPr>
          <w:rFonts w:ascii="David" w:hAnsi="David" w:hint="cs"/>
          <w:rtl/>
        </w:rPr>
        <w:t>יישובית</w:t>
      </w:r>
      <w:r w:rsidR="00745691" w:rsidRPr="00750729">
        <w:rPr>
          <w:rFonts w:ascii="David" w:hAnsi="David" w:hint="cs"/>
          <w:rtl/>
        </w:rPr>
        <w:t xml:space="preserve"> מטעם המחלק</w:t>
      </w:r>
      <w:r w:rsidR="008037CB" w:rsidRPr="00750729">
        <w:rPr>
          <w:rFonts w:ascii="David" w:hAnsi="David" w:hint="cs"/>
          <w:rtl/>
        </w:rPr>
        <w:t>ות</w:t>
      </w:r>
      <w:r w:rsidR="00745691" w:rsidRPr="00750729">
        <w:rPr>
          <w:rFonts w:ascii="David" w:hAnsi="David" w:hint="cs"/>
          <w:rtl/>
        </w:rPr>
        <w:t xml:space="preserve"> לשירותים חברתיים</w:t>
      </w:r>
      <w:r w:rsidRPr="00750729">
        <w:rPr>
          <w:rFonts w:ascii="David" w:hAnsi="David" w:hint="cs"/>
          <w:rtl/>
        </w:rPr>
        <w:t>;</w:t>
      </w:r>
    </w:p>
    <w:p w:rsidR="004863C9" w:rsidRPr="00750729" w:rsidRDefault="00450952" w:rsidP="00627B7F">
      <w:pPr>
        <w:numPr>
          <w:ilvl w:val="4"/>
          <w:numId w:val="39"/>
        </w:numPr>
        <w:spacing w:before="44"/>
        <w:ind w:left="3742" w:hanging="680"/>
        <w:rPr>
          <w:rFonts w:ascii="David" w:hAnsi="David"/>
        </w:rPr>
      </w:pPr>
      <w:r w:rsidRPr="00750729">
        <w:rPr>
          <w:rFonts w:ascii="David" w:hAnsi="David" w:hint="cs"/>
          <w:rtl/>
        </w:rPr>
        <w:t>שתי</w:t>
      </w:r>
      <w:r w:rsidR="004863C9" w:rsidRPr="00750729">
        <w:rPr>
          <w:rFonts w:ascii="David" w:hAnsi="David" w:hint="cs"/>
          <w:rtl/>
        </w:rPr>
        <w:t xml:space="preserve">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4863C9" w:rsidRPr="00750729">
        <w:rPr>
          <w:rFonts w:ascii="David" w:hAnsi="David" w:hint="cs"/>
          <w:rtl/>
        </w:rPr>
        <w:t xml:space="preserve"> מהמחלקות לשירותים חברתיים</w:t>
      </w:r>
      <w:r w:rsidR="00EF31E5" w:rsidRPr="00750729">
        <w:rPr>
          <w:rFonts w:ascii="David" w:hAnsi="David" w:hint="cs"/>
          <w:rtl/>
        </w:rPr>
        <w:t xml:space="preserve"> ברשויות מקומיות בהן מופעלת ה</w:t>
      </w:r>
      <w:r w:rsidR="00EF31E5" w:rsidRPr="00750729">
        <w:rPr>
          <w:rFonts w:ascii="David" w:hAnsi="David"/>
          <w:rtl/>
        </w:rPr>
        <w:fldChar w:fldCharType="begin" w:fldLock="1"/>
      </w:r>
      <w:r w:rsidR="00EF31E5" w:rsidRPr="00750729">
        <w:rPr>
          <w:rFonts w:ascii="David" w:hAnsi="David"/>
          <w:rtl/>
        </w:rPr>
        <w:instrText xml:space="preserve"> </w:instrText>
      </w:r>
      <w:r w:rsidR="00EF31E5" w:rsidRPr="00750729">
        <w:rPr>
          <w:rFonts w:ascii="David" w:hAnsi="David" w:hint="cs"/>
        </w:rPr>
        <w:instrText>REF</w:instrText>
      </w:r>
      <w:r w:rsidR="00EF31E5" w:rsidRPr="00750729">
        <w:rPr>
          <w:rFonts w:ascii="David" w:hAnsi="David" w:hint="cs"/>
          <w:rtl/>
        </w:rPr>
        <w:instrText xml:space="preserve"> כינוי_מסגרת \</w:instrText>
      </w:r>
      <w:r w:rsidR="00EF31E5" w:rsidRPr="00750729">
        <w:rPr>
          <w:rFonts w:ascii="David" w:hAnsi="David" w:hint="cs"/>
        </w:rPr>
        <w:instrText>h</w:instrText>
      </w:r>
      <w:r w:rsidR="00EF31E5"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EF31E5" w:rsidRPr="00750729">
        <w:rPr>
          <w:rFonts w:ascii="David" w:hAnsi="David"/>
          <w:rtl/>
        </w:rPr>
      </w:r>
      <w:r w:rsidR="00EF31E5" w:rsidRPr="00750729">
        <w:rPr>
          <w:rFonts w:ascii="David" w:hAnsi="David"/>
          <w:rtl/>
        </w:rPr>
        <w:fldChar w:fldCharType="separate"/>
      </w:r>
      <w:r w:rsidR="00F708EC" w:rsidRPr="00750729">
        <w:rPr>
          <w:rFonts w:ascii="David" w:hAnsi="David" w:hint="cs"/>
          <w:rtl/>
        </w:rPr>
        <w:t>תכנית</w:t>
      </w:r>
      <w:r w:rsidR="00EF31E5" w:rsidRPr="00750729">
        <w:rPr>
          <w:rFonts w:ascii="David" w:hAnsi="David"/>
          <w:rtl/>
        </w:rPr>
        <w:fldChar w:fldCharType="end"/>
      </w:r>
      <w:r w:rsidR="00EF31E5" w:rsidRPr="00750729">
        <w:rPr>
          <w:rFonts w:ascii="David" w:hAnsi="David" w:hint="cs"/>
          <w:rtl/>
        </w:rPr>
        <w:t>;</w:t>
      </w:r>
      <w:r w:rsidR="004863C9" w:rsidRPr="00750729">
        <w:rPr>
          <w:rFonts w:ascii="David" w:hAnsi="David" w:hint="cs"/>
          <w:rtl/>
        </w:rPr>
        <w:t xml:space="preserve"> </w:t>
      </w:r>
    </w:p>
    <w:p w:rsidR="00AE57A9"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 xml:space="preserve"> מטעם הספק</w:t>
      </w:r>
      <w:r w:rsidR="00AC462F" w:rsidRPr="00750729">
        <w:rPr>
          <w:rFonts w:ascii="David" w:hAnsi="David" w:hint="cs"/>
          <w:rtl/>
        </w:rPr>
        <w:t>;</w:t>
      </w:r>
    </w:p>
    <w:p w:rsidR="00350CAE" w:rsidRPr="00750729" w:rsidRDefault="00350CAE" w:rsidP="00627B7F">
      <w:pPr>
        <w:numPr>
          <w:ilvl w:val="4"/>
          <w:numId w:val="39"/>
        </w:numPr>
        <w:spacing w:before="44"/>
        <w:ind w:left="3742" w:hanging="680"/>
        <w:rPr>
          <w:rFonts w:ascii="David" w:hAnsi="David"/>
        </w:rPr>
      </w:pPr>
      <w:r w:rsidRPr="00750729">
        <w:rPr>
          <w:rFonts w:ascii="David" w:hAnsi="David" w:hint="cs"/>
          <w:rtl/>
        </w:rPr>
        <w:t>ש</w:t>
      </w:r>
      <w:r w:rsidR="004E5B14" w:rsidRPr="00750729">
        <w:rPr>
          <w:rFonts w:ascii="David" w:hAnsi="David" w:hint="cs"/>
          <w:rtl/>
        </w:rPr>
        <w:t>נ</w:t>
      </w:r>
      <w:r w:rsidRPr="00750729">
        <w:rPr>
          <w:rFonts w:ascii="David" w:hAnsi="David" w:hint="cs"/>
          <w:rtl/>
        </w:rPr>
        <w:t xml:space="preserve">י </w:t>
      </w:r>
      <w:r w:rsidR="00C226F5" w:rsidRPr="00750729">
        <w:rPr>
          <w:rFonts w:ascii="David" w:hAnsi="David"/>
          <w:rtl/>
        </w:rPr>
        <w:fldChar w:fldCharType="begin" w:fldLock="1"/>
      </w:r>
      <w:r w:rsidR="00C226F5" w:rsidRPr="00750729">
        <w:rPr>
          <w:rFonts w:ascii="David" w:hAnsi="David"/>
        </w:rPr>
        <w:instrText xml:space="preserve"> REF </w:instrText>
      </w:r>
      <w:r w:rsidR="00C226F5" w:rsidRPr="00750729">
        <w:rPr>
          <w:rFonts w:ascii="David" w:hAnsi="David"/>
          <w:rtl/>
        </w:rPr>
        <w:instrText>כינוי_איש_צוות_2_רבים</w:instrText>
      </w:r>
      <w:r w:rsidR="00C226F5" w:rsidRPr="00750729">
        <w:rPr>
          <w:rFonts w:ascii="David" w:hAnsi="David"/>
        </w:rPr>
        <w:instrText xml:space="preserve"> \h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C226F5" w:rsidRPr="00750729">
        <w:rPr>
          <w:rFonts w:ascii="David" w:hAnsi="David"/>
          <w:rtl/>
        </w:rPr>
      </w:r>
      <w:r w:rsidR="00C226F5" w:rsidRPr="00750729">
        <w:rPr>
          <w:rFonts w:ascii="David" w:hAnsi="David"/>
          <w:rtl/>
        </w:rPr>
        <w:fldChar w:fldCharType="separate"/>
      </w:r>
      <w:r w:rsidR="00F708EC" w:rsidRPr="00750729">
        <w:rPr>
          <w:rFonts w:ascii="David" w:hAnsi="David" w:hint="cs"/>
          <w:rtl/>
        </w:rPr>
        <w:t>רכזים אזוריים</w:t>
      </w:r>
      <w:r w:rsidR="00C226F5" w:rsidRPr="00750729">
        <w:rPr>
          <w:rFonts w:ascii="David" w:hAnsi="David"/>
          <w:rtl/>
        </w:rPr>
        <w:fldChar w:fldCharType="end"/>
      </w:r>
      <w:r w:rsidR="0083439A" w:rsidRPr="00750729">
        <w:rPr>
          <w:rFonts w:ascii="David" w:hAnsi="David" w:hint="cs"/>
          <w:rtl/>
        </w:rPr>
        <w:t xml:space="preserve"> מטעם הספק</w:t>
      </w:r>
      <w:r w:rsidR="00C226F5" w:rsidRPr="00750729">
        <w:rPr>
          <w:rFonts w:ascii="David" w:hAnsi="David" w:hint="cs"/>
          <w:rtl/>
        </w:rPr>
        <w:t>;</w:t>
      </w:r>
    </w:p>
    <w:p w:rsidR="00AE57A9"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שתי </w:t>
      </w:r>
      <w:r w:rsidR="00BF0DA6" w:rsidRPr="00750729">
        <w:rPr>
          <w:rFonts w:ascii="David" w:hAnsi="David" w:hint="cs"/>
          <w:rtl/>
        </w:rPr>
        <w:t>משתתפ</w:t>
      </w:r>
      <w:r w:rsidRPr="00750729">
        <w:rPr>
          <w:rFonts w:ascii="David" w:hAnsi="David" w:hint="cs"/>
          <w:rtl/>
        </w:rPr>
        <w:t>ו</w:t>
      </w:r>
      <w:r w:rsidR="00BF0DA6" w:rsidRPr="00750729">
        <w:rPr>
          <w:rFonts w:ascii="David" w:hAnsi="David" w:hint="cs"/>
          <w:rtl/>
        </w:rPr>
        <w:t xml:space="preserve">ת </w:t>
      </w:r>
      <w:r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AE57A9" w:rsidRPr="00750729" w:rsidRDefault="00AE57A9" w:rsidP="00627B7F">
      <w:pPr>
        <w:numPr>
          <w:ilvl w:val="3"/>
          <w:numId w:val="39"/>
        </w:numPr>
        <w:spacing w:before="44"/>
        <w:ind w:left="2722" w:hanging="567"/>
        <w:rPr>
          <w:rFonts w:ascii="David" w:hAnsi="David"/>
          <w:u w:val="single"/>
          <w:rtl/>
        </w:rPr>
      </w:pPr>
      <w:r w:rsidRPr="00750729">
        <w:rPr>
          <w:rFonts w:ascii="David" w:hAnsi="David" w:hint="cs"/>
          <w:u w:val="single"/>
          <w:rtl/>
        </w:rPr>
        <w:t xml:space="preserve">תדירות </w:t>
      </w:r>
      <w:r w:rsidR="00B370D6" w:rsidRPr="00750729">
        <w:rPr>
          <w:rFonts w:ascii="David" w:hAnsi="David" w:hint="cs"/>
          <w:u w:val="single"/>
          <w:rtl/>
        </w:rPr>
        <w:t>ההתכנסות</w:t>
      </w:r>
      <w:r w:rsidRPr="00750729">
        <w:rPr>
          <w:rFonts w:ascii="David" w:hAnsi="David" w:hint="cs"/>
          <w:rtl/>
        </w:rPr>
        <w:t>: פעמיים בשנה.</w:t>
      </w:r>
      <w:r w:rsidR="00FE4C12" w:rsidRPr="00750729">
        <w:rPr>
          <w:rFonts w:ascii="David" w:hAnsi="David" w:hint="cs"/>
          <w:rtl/>
        </w:rPr>
        <w:t xml:space="preserve"> מועדי ההתכנסות יתואמו על ידי נציגי הספק מול המשרד.</w:t>
      </w:r>
    </w:p>
    <w:p w:rsidR="00AE57A9" w:rsidRPr="00750729" w:rsidRDefault="00AE57A9" w:rsidP="00627B7F">
      <w:pPr>
        <w:numPr>
          <w:ilvl w:val="3"/>
          <w:numId w:val="39"/>
        </w:numPr>
        <w:spacing w:before="44"/>
        <w:ind w:left="2722"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כינוס</w:t>
      </w:r>
      <w:r w:rsidRPr="00750729">
        <w:rPr>
          <w:rFonts w:ascii="David" w:hAnsi="David" w:hint="cs"/>
          <w:rtl/>
        </w:rPr>
        <w:t>: שעתיים</w:t>
      </w:r>
      <w:r w:rsidR="00DF1B6F" w:rsidRPr="00750729">
        <w:rPr>
          <w:rFonts w:ascii="David" w:hAnsi="David" w:hint="cs"/>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מטרת כינוס הוועדה</w:t>
      </w:r>
      <w:r w:rsidRPr="00750729">
        <w:rPr>
          <w:rFonts w:ascii="David" w:hAnsi="David" w:hint="cs"/>
          <w:rtl/>
        </w:rPr>
        <w:t xml:space="preserve">: </w:t>
      </w:r>
      <w:r w:rsidR="00AA52CD" w:rsidRPr="00750729">
        <w:rPr>
          <w:rFonts w:ascii="David" w:hAnsi="David" w:hint="cs"/>
          <w:rtl/>
        </w:rPr>
        <w:t xml:space="preserve">קביעת מדיניות הפעלת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A52CD" w:rsidRPr="00750729">
        <w:rPr>
          <w:rFonts w:ascii="David" w:hAnsi="David" w:hint="cs"/>
          <w:rtl/>
        </w:rPr>
        <w:t xml:space="preserve"> ובכלל זה השירותים שיסופקו לפי המכרז, </w:t>
      </w:r>
      <w:r w:rsidRPr="00750729">
        <w:rPr>
          <w:rFonts w:ascii="David" w:hAnsi="David" w:hint="eastAsia"/>
          <w:rtl/>
        </w:rPr>
        <w:t>קבלת</w:t>
      </w:r>
      <w:r w:rsidRPr="00750729">
        <w:rPr>
          <w:rFonts w:ascii="David" w:hAnsi="David"/>
          <w:rtl/>
        </w:rPr>
        <w:t xml:space="preserve"> </w:t>
      </w:r>
      <w:r w:rsidRPr="00750729">
        <w:rPr>
          <w:rFonts w:ascii="David" w:hAnsi="David" w:hint="eastAsia"/>
          <w:rtl/>
        </w:rPr>
        <w:t>דיווח</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הפעילות</w:t>
      </w:r>
      <w:r w:rsidRPr="00750729">
        <w:rPr>
          <w:rFonts w:ascii="David" w:hAnsi="David"/>
          <w:rtl/>
        </w:rPr>
        <w:t xml:space="preserve"> </w:t>
      </w:r>
      <w:r w:rsidRPr="00750729">
        <w:rPr>
          <w:rFonts w:ascii="David" w:hAnsi="David" w:hint="eastAsia"/>
          <w:rtl/>
        </w:rPr>
        <w:t>שהתבצעה</w:t>
      </w:r>
      <w:r w:rsidRPr="00750729">
        <w:rPr>
          <w:rFonts w:ascii="David" w:hAnsi="David"/>
          <w:rtl/>
        </w:rPr>
        <w:t xml:space="preserve"> </w:t>
      </w:r>
      <w:r w:rsidR="00AA52CD" w:rsidRPr="00750729">
        <w:rPr>
          <w:rFonts w:ascii="David" w:hAnsi="David" w:hint="cs"/>
          <w:rtl/>
        </w:rPr>
        <w:t>על ידי הספק</w:t>
      </w:r>
      <w:r w:rsidRPr="00750729">
        <w:rPr>
          <w:rFonts w:ascii="David" w:hAnsi="David"/>
          <w:rtl/>
        </w:rPr>
        <w:t xml:space="preserve">, </w:t>
      </w:r>
      <w:r w:rsidRPr="00750729">
        <w:rPr>
          <w:rFonts w:ascii="David" w:hAnsi="David" w:hint="eastAsia"/>
          <w:rtl/>
        </w:rPr>
        <w:t>קיום</w:t>
      </w:r>
      <w:r w:rsidRPr="00750729">
        <w:rPr>
          <w:rFonts w:ascii="David" w:hAnsi="David"/>
          <w:rtl/>
        </w:rPr>
        <w:t xml:space="preserve"> </w:t>
      </w:r>
      <w:r w:rsidRPr="00750729">
        <w:rPr>
          <w:rFonts w:ascii="David" w:hAnsi="David" w:hint="eastAsia"/>
          <w:rtl/>
        </w:rPr>
        <w:t>דיונים</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לדילמות</w:t>
      </w:r>
      <w:r w:rsidRPr="00750729">
        <w:rPr>
          <w:rFonts w:ascii="David" w:hAnsi="David"/>
          <w:rtl/>
        </w:rPr>
        <w:t xml:space="preserve"> </w:t>
      </w:r>
      <w:r w:rsidRPr="00750729">
        <w:rPr>
          <w:rFonts w:ascii="David" w:hAnsi="David" w:hint="eastAsia"/>
          <w:rtl/>
        </w:rPr>
        <w:t>שעלו</w:t>
      </w:r>
      <w:r w:rsidRPr="00750729">
        <w:rPr>
          <w:rFonts w:ascii="David" w:hAnsi="David"/>
          <w:rtl/>
        </w:rPr>
        <w:t xml:space="preserve"> </w:t>
      </w:r>
      <w:r w:rsidRPr="00750729">
        <w:rPr>
          <w:rFonts w:ascii="David" w:hAnsi="David" w:hint="eastAsia"/>
          <w:rtl/>
        </w:rPr>
        <w:t>במהלך</w:t>
      </w:r>
      <w:r w:rsidRPr="00750729">
        <w:rPr>
          <w:rFonts w:ascii="David" w:hAnsi="David"/>
          <w:rtl/>
        </w:rPr>
        <w:t xml:space="preserve"> </w:t>
      </w:r>
      <w:r w:rsidRPr="00750729">
        <w:rPr>
          <w:rFonts w:ascii="David" w:hAnsi="David" w:hint="eastAsia"/>
          <w:rtl/>
        </w:rPr>
        <w:t>מתן</w:t>
      </w:r>
      <w:r w:rsidRPr="00750729">
        <w:rPr>
          <w:rFonts w:ascii="David" w:hAnsi="David"/>
          <w:rtl/>
        </w:rPr>
        <w:t xml:space="preserve"> </w:t>
      </w:r>
      <w:r w:rsidRPr="00750729">
        <w:rPr>
          <w:rFonts w:ascii="David" w:hAnsi="David" w:hint="eastAsia"/>
          <w:rtl/>
        </w:rPr>
        <w:t>השירותים</w:t>
      </w:r>
      <w:r w:rsidRPr="00750729">
        <w:rPr>
          <w:rFonts w:ascii="David" w:hAnsi="David"/>
          <w:rtl/>
        </w:rPr>
        <w:t xml:space="preserve"> </w:t>
      </w:r>
      <w:r w:rsidRPr="00750729">
        <w:rPr>
          <w:rFonts w:ascii="David" w:hAnsi="David" w:hint="eastAsia"/>
          <w:rtl/>
        </w:rPr>
        <w:t>והנחיית</w:t>
      </w:r>
      <w:r w:rsidRPr="00750729">
        <w:rPr>
          <w:rFonts w:ascii="David" w:hAnsi="David"/>
          <w:rtl/>
        </w:rPr>
        <w:t xml:space="preserve"> </w:t>
      </w:r>
      <w:r w:rsidRPr="00750729">
        <w:rPr>
          <w:rFonts w:ascii="David" w:hAnsi="David" w:hint="eastAsia"/>
          <w:rtl/>
        </w:rPr>
        <w:t>הספק</w:t>
      </w:r>
      <w:r w:rsidRPr="00750729">
        <w:rPr>
          <w:rFonts w:ascii="David" w:hAnsi="David"/>
          <w:rtl/>
        </w:rPr>
        <w:t xml:space="preserve"> </w:t>
      </w:r>
      <w:r w:rsidRPr="00750729">
        <w:rPr>
          <w:rFonts w:ascii="David" w:hAnsi="David" w:hint="eastAsia"/>
          <w:rtl/>
        </w:rPr>
        <w:t>ונציגיו</w:t>
      </w:r>
      <w:r w:rsidRPr="00750729">
        <w:rPr>
          <w:rFonts w:ascii="David" w:hAnsi="David"/>
          <w:rtl/>
        </w:rPr>
        <w:t xml:space="preserve"> </w:t>
      </w:r>
      <w:r w:rsidRPr="00750729">
        <w:rPr>
          <w:rFonts w:ascii="David" w:hAnsi="David" w:hint="eastAsia"/>
          <w:rtl/>
        </w:rPr>
        <w:t>בנוגע</w:t>
      </w:r>
      <w:r w:rsidRPr="00750729">
        <w:rPr>
          <w:rFonts w:ascii="David" w:hAnsi="David"/>
          <w:rtl/>
        </w:rPr>
        <w:t xml:space="preserve"> </w:t>
      </w:r>
      <w:r w:rsidRPr="00750729">
        <w:rPr>
          <w:rFonts w:ascii="David" w:hAnsi="David" w:hint="eastAsia"/>
          <w:rtl/>
        </w:rPr>
        <w:t>לה</w:t>
      </w:r>
      <w:r w:rsidR="00AA52CD" w:rsidRPr="00750729">
        <w:rPr>
          <w:rFonts w:ascii="David" w:hAnsi="David" w:hint="cs"/>
          <w:rtl/>
        </w:rPr>
        <w:t>משך מתן השירותים</w:t>
      </w:r>
      <w:r w:rsidRPr="00750729">
        <w:rPr>
          <w:rFonts w:ascii="David" w:hAnsi="David"/>
          <w:rtl/>
        </w:rPr>
        <w:t>.</w:t>
      </w:r>
    </w:p>
    <w:p w:rsidR="00AC462F" w:rsidRPr="00750729" w:rsidRDefault="00AC462F" w:rsidP="00627B7F">
      <w:pPr>
        <w:numPr>
          <w:ilvl w:val="3"/>
          <w:numId w:val="39"/>
        </w:numPr>
        <w:spacing w:before="44"/>
        <w:ind w:left="2722" w:hanging="567"/>
        <w:rPr>
          <w:rFonts w:ascii="David" w:hAnsi="David"/>
        </w:rPr>
      </w:pPr>
      <w:r w:rsidRPr="00750729">
        <w:rPr>
          <w:rFonts w:ascii="David" w:hAnsi="David" w:hint="cs"/>
          <w:u w:val="single"/>
          <w:rtl/>
        </w:rPr>
        <w:t>מיקום</w:t>
      </w:r>
      <w:r w:rsidRPr="00750729">
        <w:rPr>
          <w:rFonts w:ascii="David" w:hAnsi="David" w:hint="cs"/>
          <w:rtl/>
        </w:rPr>
        <w:t>: המשרד הראשי של משרד הרווחה והשירותים החברתיים בירושלים.</w:t>
      </w:r>
    </w:p>
    <w:p w:rsidR="00AE57A9" w:rsidRPr="00750729" w:rsidRDefault="00AC462F" w:rsidP="00627B7F">
      <w:pPr>
        <w:numPr>
          <w:ilvl w:val="3"/>
          <w:numId w:val="39"/>
        </w:numPr>
        <w:spacing w:before="44"/>
        <w:ind w:left="2722" w:hanging="567"/>
        <w:rPr>
          <w:rFonts w:ascii="David" w:hAnsi="David"/>
        </w:rPr>
      </w:pPr>
      <w:r w:rsidRPr="00750729">
        <w:rPr>
          <w:rFonts w:ascii="David" w:hAnsi="David" w:hint="cs"/>
          <w:rtl/>
        </w:rPr>
        <w:t>הספק יהיה אחראי על</w:t>
      </w:r>
      <w:r w:rsidRPr="00750729">
        <w:rPr>
          <w:rFonts w:ascii="David" w:hAnsi="David" w:hint="cs"/>
          <w:b/>
          <w:bCs/>
          <w:rtl/>
        </w:rPr>
        <w:t xml:space="preserve"> </w:t>
      </w:r>
      <w:r w:rsidR="00AE57A9" w:rsidRPr="00750729">
        <w:rPr>
          <w:rFonts w:ascii="David" w:hAnsi="David" w:hint="cs"/>
          <w:rtl/>
        </w:rPr>
        <w:t>זימון המשתתפים</w:t>
      </w:r>
      <w:r w:rsidRPr="00750729">
        <w:rPr>
          <w:rFonts w:ascii="David" w:hAnsi="David" w:hint="cs"/>
          <w:rtl/>
        </w:rPr>
        <w:t xml:space="preserve"> לוועדה</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w:t>
      </w:r>
      <w:r w:rsidRPr="00750729">
        <w:rPr>
          <w:rFonts w:ascii="David" w:hAnsi="David" w:hint="cs"/>
          <w:rtl/>
        </w:rPr>
        <w:t>ם לקראת הוועדה</w:t>
      </w:r>
      <w:r w:rsidR="00AE57A9" w:rsidRPr="00750729">
        <w:rPr>
          <w:rFonts w:ascii="David" w:hAnsi="David" w:hint="cs"/>
          <w:rtl/>
        </w:rPr>
        <w:t xml:space="preserve"> </w:t>
      </w:r>
      <w:r w:rsidR="00AE57A9" w:rsidRPr="00750729">
        <w:rPr>
          <w:rFonts w:ascii="David" w:hAnsi="David"/>
          <w:rtl/>
        </w:rPr>
        <w:t>–</w:t>
      </w:r>
      <w:r w:rsidR="00AE57A9" w:rsidRPr="00750729">
        <w:rPr>
          <w:rFonts w:ascii="David" w:hAnsi="David" w:hint="cs"/>
          <w:rtl/>
        </w:rPr>
        <w:t xml:space="preserve"> </w:t>
      </w:r>
      <w:r w:rsidR="00964415" w:rsidRPr="00750729">
        <w:rPr>
          <w:rFonts w:ascii="David" w:hAnsi="David" w:hint="cs"/>
          <w:rtl/>
        </w:rPr>
        <w:t xml:space="preserve">מנחה </w:t>
      </w:r>
      <w:r w:rsidR="00350CAE" w:rsidRPr="00750729">
        <w:rPr>
          <w:rFonts w:ascii="David" w:hAnsi="David" w:hint="cs"/>
          <w:rtl/>
        </w:rPr>
        <w:t xml:space="preserve">בתכנית יחדיו ברשות המקומית </w:t>
      </w:r>
      <w:r w:rsidR="00AE57A9" w:rsidRPr="00750729">
        <w:rPr>
          <w:rFonts w:ascii="David" w:hAnsi="David" w:hint="cs"/>
          <w:rtl/>
        </w:rPr>
        <w:t xml:space="preserve">ומשתתף </w:t>
      </w:r>
      <w:r w:rsidR="00350CAE"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E57A9" w:rsidRPr="00750729">
        <w:rPr>
          <w:rFonts w:ascii="David" w:hAnsi="David" w:hint="cs"/>
          <w:rtl/>
        </w:rPr>
        <w:t>;</w:t>
      </w:r>
      <w:r w:rsidRPr="00750729">
        <w:rPr>
          <w:rFonts w:ascii="David" w:hAnsi="David" w:hint="cs"/>
          <w:rtl/>
        </w:rPr>
        <w:t xml:space="preserve"> </w:t>
      </w:r>
      <w:r w:rsidR="00AE57A9" w:rsidRPr="00750729">
        <w:rPr>
          <w:rFonts w:ascii="David" w:hAnsi="David" w:hint="cs"/>
          <w:rtl/>
        </w:rPr>
        <w:t>הכנת דו"ח סטטוס ו</w:t>
      </w:r>
      <w:r w:rsidR="00BF0DA6" w:rsidRPr="00750729">
        <w:rPr>
          <w:rFonts w:ascii="David" w:hAnsi="David" w:hint="cs"/>
          <w:rtl/>
        </w:rPr>
        <w:t xml:space="preserve">הצעה של </w:t>
      </w:r>
      <w:r w:rsidR="00AE57A9" w:rsidRPr="00750729">
        <w:rPr>
          <w:rFonts w:ascii="David" w:hAnsi="David" w:hint="cs"/>
          <w:rtl/>
        </w:rPr>
        <w:t>סוגיות לדיון</w:t>
      </w:r>
      <w:r w:rsidR="00BF0DA6" w:rsidRPr="00750729">
        <w:rPr>
          <w:rFonts w:ascii="David" w:hAnsi="David" w:hint="cs"/>
          <w:rtl/>
        </w:rPr>
        <w:t xml:space="preserve"> והעברתם לאישור המפקחת הארצית הממונה על התכנית</w:t>
      </w:r>
      <w:r w:rsidR="00AE57A9" w:rsidRPr="00750729">
        <w:rPr>
          <w:rFonts w:ascii="David" w:hAnsi="David" w:hint="cs"/>
          <w:rtl/>
        </w:rPr>
        <w:t>;</w:t>
      </w:r>
      <w:r w:rsidRPr="00750729">
        <w:rPr>
          <w:rFonts w:ascii="David" w:hAnsi="David" w:hint="cs"/>
          <w:rtl/>
        </w:rPr>
        <w:t xml:space="preserve"> הגשת </w:t>
      </w:r>
      <w:r w:rsidR="00AE57A9" w:rsidRPr="00750729">
        <w:rPr>
          <w:rFonts w:ascii="David" w:hAnsi="David" w:hint="cs"/>
          <w:rtl/>
        </w:rPr>
        <w:t>כיבוד קל</w:t>
      </w:r>
      <w:r w:rsidRPr="00750729">
        <w:rPr>
          <w:rFonts w:ascii="David" w:hAnsi="David" w:hint="cs"/>
          <w:rtl/>
        </w:rPr>
        <w:t>.</w:t>
      </w:r>
    </w:p>
    <w:p w:rsidR="00AE57A9" w:rsidRPr="00750729" w:rsidRDefault="00A52C1D" w:rsidP="00627B7F">
      <w:pPr>
        <w:numPr>
          <w:ilvl w:val="3"/>
          <w:numId w:val="39"/>
        </w:numPr>
        <w:spacing w:before="44"/>
        <w:ind w:left="2722" w:hanging="567"/>
        <w:rPr>
          <w:rFonts w:ascii="David" w:hAnsi="David"/>
        </w:rPr>
      </w:pPr>
      <w:r w:rsidRPr="00750729">
        <w:rPr>
          <w:rFonts w:ascii="David" w:hAnsi="David" w:hint="cs"/>
          <w:rtl/>
        </w:rPr>
        <w:t>בסיום כל מפגש של הוועדה על הספק להעביר לכל אחד ממשתתפיה סיכום מסודר של הוועדה</w:t>
      </w:r>
      <w:r w:rsidR="00060627" w:rsidRPr="00750729">
        <w:rPr>
          <w:rFonts w:ascii="David" w:hAnsi="David" w:hint="cs"/>
          <w:rtl/>
        </w:rPr>
        <w:t xml:space="preserve"> כמפורט ב</w:t>
      </w:r>
      <w:r w:rsidR="00060627" w:rsidRPr="00750729">
        <w:rPr>
          <w:rFonts w:ascii="David" w:hAnsi="David"/>
          <w:rtl/>
        </w:rPr>
        <w:fldChar w:fldCharType="begin" w:fldLock="1"/>
      </w:r>
      <w:r w:rsidR="00060627" w:rsidRPr="00750729">
        <w:rPr>
          <w:rFonts w:ascii="David" w:hAnsi="David"/>
          <w:rtl/>
        </w:rPr>
        <w:instrText xml:space="preserve"> </w:instrText>
      </w:r>
      <w:r w:rsidR="00060627" w:rsidRPr="00750729">
        <w:rPr>
          <w:rFonts w:ascii="David" w:hAnsi="David" w:hint="cs"/>
        </w:rPr>
        <w:instrText>REF</w:instrText>
      </w:r>
      <w:r w:rsidR="00060627" w:rsidRPr="00750729">
        <w:rPr>
          <w:rFonts w:ascii="David" w:hAnsi="David" w:hint="cs"/>
          <w:rtl/>
        </w:rPr>
        <w:instrText xml:space="preserve"> נספח_דוח_וועדת_היגוי \</w:instrText>
      </w:r>
      <w:r w:rsidR="00060627" w:rsidRPr="00750729">
        <w:rPr>
          <w:rFonts w:ascii="David" w:hAnsi="David" w:hint="cs"/>
        </w:rPr>
        <w:instrText>h</w:instrText>
      </w:r>
      <w:r w:rsidR="00060627" w:rsidRPr="00750729">
        <w:rPr>
          <w:rFonts w:ascii="David" w:hAnsi="David"/>
          <w:rtl/>
        </w:rPr>
        <w:instrText xml:space="preserve"> </w:instrText>
      </w:r>
      <w:r w:rsidR="00450952" w:rsidRPr="00750729">
        <w:rPr>
          <w:rFonts w:ascii="David" w:hAnsi="David"/>
          <w:rtl/>
        </w:rPr>
        <w:instrText xml:space="preserve"> \* </w:instrText>
      </w:r>
      <w:r w:rsidR="00450952" w:rsidRPr="00750729">
        <w:rPr>
          <w:rFonts w:ascii="David" w:hAnsi="David"/>
        </w:rPr>
        <w:instrText>MERGEFORMAT</w:instrText>
      </w:r>
      <w:r w:rsidR="00450952" w:rsidRPr="00750729">
        <w:rPr>
          <w:rFonts w:ascii="David" w:hAnsi="David"/>
          <w:rtl/>
        </w:rPr>
        <w:instrText xml:space="preserve"> </w:instrText>
      </w:r>
      <w:r w:rsidR="00060627" w:rsidRPr="00750729">
        <w:rPr>
          <w:rFonts w:ascii="David" w:hAnsi="David"/>
          <w:rtl/>
        </w:rPr>
      </w:r>
      <w:r w:rsidR="00060627"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26 </w:t>
      </w:r>
      <w:r w:rsidR="00060627" w:rsidRPr="00750729">
        <w:rPr>
          <w:rFonts w:ascii="David" w:hAnsi="David"/>
          <w:rtl/>
        </w:rPr>
        <w:fldChar w:fldCharType="end"/>
      </w:r>
      <w:r w:rsidRPr="00750729">
        <w:rPr>
          <w:rFonts w:ascii="David" w:hAnsi="David" w:hint="cs"/>
          <w:rtl/>
        </w:rPr>
        <w:t>.</w:t>
      </w:r>
    </w:p>
    <w:p w:rsidR="00171B0B" w:rsidRPr="00750729" w:rsidRDefault="00171B0B" w:rsidP="00171B0B">
      <w:pPr>
        <w:tabs>
          <w:tab w:val="left" w:pos="720"/>
          <w:tab w:val="left" w:pos="2691"/>
          <w:tab w:val="left" w:pos="3825"/>
        </w:tabs>
        <w:spacing w:before="44"/>
        <w:ind w:left="2691"/>
        <w:rPr>
          <w:rFonts w:ascii="David" w:hAnsi="David"/>
        </w:rPr>
      </w:pPr>
    </w:p>
    <w:p w:rsidR="004863C9" w:rsidRPr="00750729" w:rsidRDefault="00A52C1D"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 xml:space="preserve">ועדת היגוי </w:t>
      </w:r>
      <w:r w:rsidR="00B41590" w:rsidRPr="00750729">
        <w:rPr>
          <w:rFonts w:ascii="David" w:hAnsi="David" w:hint="cs"/>
          <w:u w:val="single"/>
          <w:rtl/>
        </w:rPr>
        <w:t>יישובי</w:t>
      </w:r>
      <w:r w:rsidR="00B41590" w:rsidRPr="00750729">
        <w:rPr>
          <w:rFonts w:ascii="David" w:hAnsi="David" w:hint="eastAsia"/>
          <w:u w:val="single"/>
          <w:rtl/>
        </w:rPr>
        <w:t>ת</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u w:val="single"/>
        </w:rPr>
      </w:pPr>
      <w:r w:rsidRPr="00750729">
        <w:rPr>
          <w:rFonts w:ascii="David" w:hAnsi="David" w:hint="cs"/>
          <w:u w:val="single"/>
          <w:rtl/>
        </w:rPr>
        <w:t>הרכב הוועדה</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u w:val="single"/>
        </w:rPr>
      </w:pPr>
      <w:r w:rsidRPr="00750729">
        <w:rPr>
          <w:rFonts w:ascii="David" w:hAnsi="David" w:hint="cs"/>
          <w:rtl/>
        </w:rPr>
        <w:t>מנהל</w:t>
      </w:r>
      <w:r w:rsidR="00964415" w:rsidRPr="00750729">
        <w:rPr>
          <w:rFonts w:ascii="David" w:hAnsi="David" w:hint="cs"/>
          <w:rtl/>
        </w:rPr>
        <w:t xml:space="preserve"> המחלקה</w:t>
      </w:r>
      <w:r w:rsidR="00D0641A" w:rsidRPr="00750729">
        <w:rPr>
          <w:rFonts w:ascii="David" w:hAnsi="David" w:hint="cs"/>
          <w:rtl/>
        </w:rPr>
        <w:t xml:space="preserve"> לשירותים חברתיים </w:t>
      </w:r>
      <w:r w:rsidRPr="00750729">
        <w:rPr>
          <w:rFonts w:ascii="David" w:hAnsi="David" w:hint="cs"/>
          <w:rtl/>
        </w:rPr>
        <w:t xml:space="preserve">או </w:t>
      </w:r>
      <w:r w:rsidR="00964415" w:rsidRPr="00750729">
        <w:rPr>
          <w:rFonts w:ascii="David" w:hAnsi="David" w:hint="cs"/>
          <w:rtl/>
        </w:rPr>
        <w:t>מי מטעמו</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rPr>
      </w:pPr>
      <w:r w:rsidRPr="00750729">
        <w:rPr>
          <w:rFonts w:ascii="David" w:hAnsi="David" w:hint="cs"/>
          <w:rtl/>
        </w:rPr>
        <w:t>רכז</w:t>
      </w:r>
      <w:r w:rsidR="0003613C" w:rsidRPr="00750729">
        <w:rPr>
          <w:rFonts w:ascii="David" w:hAnsi="David" w:hint="cs"/>
          <w:rtl/>
        </w:rPr>
        <w:t xml:space="preserve"> </w:t>
      </w:r>
      <w:r w:rsidR="00350CAE" w:rsidRPr="00750729">
        <w:rPr>
          <w:rFonts w:ascii="David" w:hAnsi="David" w:hint="cs"/>
          <w:rtl/>
        </w:rPr>
        <w:t xml:space="preserve">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350CAE" w:rsidRPr="00750729">
        <w:rPr>
          <w:rFonts w:ascii="David" w:hAnsi="David" w:hint="cs"/>
          <w:rtl/>
        </w:rPr>
        <w:t xml:space="preserve"> </w:t>
      </w:r>
      <w:r w:rsidR="00B41590" w:rsidRPr="00750729">
        <w:rPr>
          <w:rFonts w:ascii="David" w:hAnsi="David" w:hint="cs"/>
          <w:rtl/>
        </w:rPr>
        <w:t>במחלקה</w:t>
      </w:r>
      <w:r w:rsidR="00A801D2" w:rsidRPr="00750729">
        <w:rPr>
          <w:rFonts w:ascii="David" w:hAnsi="David" w:hint="cs"/>
          <w:rtl/>
        </w:rPr>
        <w:t xml:space="preserve"> ל</w:t>
      </w:r>
      <w:r w:rsidRPr="00750729">
        <w:rPr>
          <w:rFonts w:ascii="David" w:hAnsi="David" w:hint="cs"/>
          <w:rtl/>
        </w:rPr>
        <w:t>ש</w:t>
      </w:r>
      <w:r w:rsidR="00A801D2" w:rsidRPr="00750729">
        <w:rPr>
          <w:rFonts w:ascii="David" w:hAnsi="David" w:hint="cs"/>
          <w:rtl/>
        </w:rPr>
        <w:t xml:space="preserve">ירותים </w:t>
      </w:r>
      <w:r w:rsidRPr="00750729">
        <w:rPr>
          <w:rFonts w:ascii="David" w:hAnsi="David" w:hint="cs"/>
          <w:rtl/>
        </w:rPr>
        <w:t>ח</w:t>
      </w:r>
      <w:r w:rsidR="00A801D2" w:rsidRPr="00750729">
        <w:rPr>
          <w:rFonts w:ascii="David" w:hAnsi="David" w:hint="cs"/>
          <w:rtl/>
        </w:rPr>
        <w:t>ברתיים</w:t>
      </w:r>
      <w:r w:rsidR="00C226F5" w:rsidRPr="00750729">
        <w:rPr>
          <w:rFonts w:ascii="David" w:hAnsi="David" w:hint="cs"/>
          <w:rtl/>
        </w:rPr>
        <w:t xml:space="preserve"> </w:t>
      </w:r>
      <w:r w:rsidR="00C226F5" w:rsidRPr="00750729">
        <w:rPr>
          <w:rFonts w:ascii="David" w:hAnsi="David"/>
          <w:rtl/>
        </w:rPr>
        <w:t>–</w:t>
      </w:r>
      <w:r w:rsidR="00350CAE" w:rsidRPr="00750729">
        <w:rPr>
          <w:rFonts w:ascii="David" w:hAnsi="David" w:hint="cs"/>
          <w:rtl/>
        </w:rPr>
        <w:t xml:space="preserve"> אם קיים</w:t>
      </w:r>
      <w:r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מנחי </w:t>
      </w:r>
      <w:r w:rsidR="00A52C1D" w:rsidRPr="00750729">
        <w:rPr>
          <w:rFonts w:ascii="David" w:hAnsi="David" w:hint="cs"/>
          <w:rtl/>
        </w:rPr>
        <w:t>קבוצ</w:t>
      </w:r>
      <w:r w:rsidRPr="00750729">
        <w:rPr>
          <w:rFonts w:ascii="David" w:hAnsi="David" w:hint="cs"/>
          <w:rtl/>
        </w:rPr>
        <w:t xml:space="preserve">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2003AF" w:rsidRPr="00750729">
        <w:rPr>
          <w:rFonts w:ascii="David" w:hAnsi="David" w:hint="cs"/>
          <w:rtl/>
        </w:rPr>
        <w:t xml:space="preserve"> </w:t>
      </w:r>
      <w:r w:rsidR="00D0641A" w:rsidRPr="00750729">
        <w:rPr>
          <w:rFonts w:ascii="David" w:hAnsi="David" w:hint="cs"/>
          <w:rtl/>
        </w:rPr>
        <w:t>ברשות המקומית</w:t>
      </w:r>
      <w:r w:rsidR="002003AF" w:rsidRPr="00750729">
        <w:rPr>
          <w:rFonts w:ascii="David" w:hAnsi="David" w:hint="cs"/>
          <w:rtl/>
        </w:rPr>
        <w:t>;</w:t>
      </w:r>
    </w:p>
    <w:p w:rsidR="00A52C1D" w:rsidRPr="00750729" w:rsidRDefault="00350CAE" w:rsidP="00627B7F">
      <w:pPr>
        <w:numPr>
          <w:ilvl w:val="4"/>
          <w:numId w:val="39"/>
        </w:numPr>
        <w:spacing w:before="44"/>
        <w:ind w:left="3742" w:hanging="680"/>
        <w:rPr>
          <w:rFonts w:ascii="David" w:hAnsi="David"/>
        </w:rPr>
      </w:pPr>
      <w:r w:rsidRPr="00750729">
        <w:rPr>
          <w:rFonts w:ascii="David" w:hAnsi="David" w:hint="cs"/>
          <w:rtl/>
        </w:rPr>
        <w:t xml:space="preserve">שני משתתפים </w:t>
      </w:r>
      <w:r w:rsidR="00C226F5" w:rsidRPr="00750729">
        <w:rPr>
          <w:rFonts w:ascii="David" w:hAnsi="David" w:hint="cs"/>
          <w:rtl/>
        </w:rPr>
        <w:t xml:space="preserve">בקבוצת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A52C1D" w:rsidRPr="00750729">
        <w:rPr>
          <w:rFonts w:ascii="David" w:hAnsi="David" w:hint="cs"/>
          <w:rtl/>
        </w:rPr>
        <w:t>;</w:t>
      </w:r>
    </w:p>
    <w:p w:rsidR="00A52C1D" w:rsidRPr="00750729" w:rsidRDefault="00A52C1D" w:rsidP="00627B7F">
      <w:pPr>
        <w:numPr>
          <w:ilvl w:val="4"/>
          <w:numId w:val="39"/>
        </w:numPr>
        <w:spacing w:before="44"/>
        <w:ind w:left="3742" w:hanging="680"/>
        <w:rPr>
          <w:rFonts w:ascii="David" w:hAnsi="David"/>
          <w:u w:val="single"/>
        </w:rPr>
      </w:pPr>
      <w:r w:rsidRPr="00750729">
        <w:rPr>
          <w:rFonts w:ascii="David" w:hAnsi="David" w:hint="cs"/>
          <w:rtl/>
        </w:rPr>
        <w:t>מפקח</w:t>
      </w:r>
      <w:r w:rsidR="00C226F5" w:rsidRPr="00750729">
        <w:rPr>
          <w:rFonts w:ascii="David" w:hAnsi="David" w:hint="cs"/>
          <w:rtl/>
        </w:rPr>
        <w:t xml:space="preserve"> מחוזי מטעם ה</w:t>
      </w:r>
      <w:r w:rsidR="00350CAE" w:rsidRPr="00750729">
        <w:rPr>
          <w:rFonts w:ascii="David" w:hAnsi="David" w:hint="cs"/>
          <w:rtl/>
        </w:rPr>
        <w:t>שרות לרווחת הפרט והמשפחה</w:t>
      </w:r>
      <w:r w:rsidR="00996EF1" w:rsidRPr="00750729">
        <w:rPr>
          <w:rFonts w:ascii="David" w:hAnsi="David" w:hint="cs"/>
          <w:rtl/>
        </w:rPr>
        <w:t>;</w:t>
      </w:r>
    </w:p>
    <w:p w:rsidR="00996EF1" w:rsidRPr="00750729" w:rsidRDefault="00996EF1" w:rsidP="00627B7F">
      <w:pPr>
        <w:numPr>
          <w:ilvl w:val="4"/>
          <w:numId w:val="39"/>
        </w:numPr>
        <w:spacing w:before="44"/>
        <w:ind w:left="3742" w:hanging="680"/>
        <w:rPr>
          <w:rFonts w:ascii="David" w:hAnsi="David"/>
          <w:u w:val="single"/>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w:t>
      </w:r>
    </w:p>
    <w:p w:rsidR="00A52C1D" w:rsidRPr="00750729" w:rsidRDefault="00A52C1D" w:rsidP="00627B7F">
      <w:pPr>
        <w:numPr>
          <w:ilvl w:val="3"/>
          <w:numId w:val="39"/>
        </w:numPr>
        <w:tabs>
          <w:tab w:val="left" w:pos="720"/>
          <w:tab w:val="left" w:pos="2691"/>
          <w:tab w:val="left" w:pos="3825"/>
        </w:tabs>
        <w:spacing w:before="44"/>
        <w:ind w:left="2722" w:hanging="567"/>
        <w:rPr>
          <w:rFonts w:ascii="David" w:hAnsi="David"/>
        </w:rPr>
      </w:pPr>
      <w:r w:rsidRPr="00750729">
        <w:rPr>
          <w:rFonts w:ascii="David" w:hAnsi="David" w:hint="cs"/>
          <w:u w:val="single"/>
          <w:rtl/>
        </w:rPr>
        <w:lastRenderedPageBreak/>
        <w:t>תד</w:t>
      </w:r>
      <w:r w:rsidR="00171B0B" w:rsidRPr="00750729">
        <w:rPr>
          <w:rFonts w:ascii="David" w:hAnsi="David" w:hint="cs"/>
          <w:u w:val="single"/>
          <w:rtl/>
        </w:rPr>
        <w:t>י</w:t>
      </w:r>
      <w:r w:rsidRPr="00750729">
        <w:rPr>
          <w:rFonts w:ascii="David" w:hAnsi="David" w:hint="cs"/>
          <w:u w:val="single"/>
          <w:rtl/>
        </w:rPr>
        <w:t xml:space="preserve">רות </w:t>
      </w:r>
      <w:r w:rsidR="00B370D6" w:rsidRPr="00750729">
        <w:rPr>
          <w:rFonts w:ascii="David" w:hAnsi="David" w:hint="cs"/>
          <w:u w:val="single"/>
          <w:rtl/>
        </w:rPr>
        <w:t>ההתכנסות</w:t>
      </w:r>
      <w:r w:rsidRPr="00750729">
        <w:rPr>
          <w:rFonts w:ascii="David" w:hAnsi="David" w:hint="cs"/>
          <w:rtl/>
        </w:rPr>
        <w:t>: פעמיים בשנה</w:t>
      </w:r>
      <w:r w:rsidR="00171B0B" w:rsidRPr="00750729">
        <w:rPr>
          <w:rFonts w:ascii="David" w:hAnsi="David" w:hint="cs"/>
          <w:rtl/>
        </w:rPr>
        <w:t>.</w:t>
      </w:r>
      <w:r w:rsidR="00FE4C12" w:rsidRPr="00750729">
        <w:rPr>
          <w:rFonts w:ascii="David" w:hAnsi="David" w:hint="cs"/>
          <w:rtl/>
        </w:rPr>
        <w:t xml:space="preserve"> מועדי ההתכנסות יתואמו על ידי נציגי הספק מול המשרד.</w:t>
      </w:r>
    </w:p>
    <w:p w:rsidR="00A52C1D" w:rsidRPr="00750729" w:rsidRDefault="00A52C1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משך </w:t>
      </w:r>
      <w:r w:rsidR="00B370D6" w:rsidRPr="00750729">
        <w:rPr>
          <w:rFonts w:ascii="David" w:hAnsi="David" w:hint="cs"/>
          <w:u w:val="single"/>
          <w:rtl/>
        </w:rPr>
        <w:t>כל מפגש</w:t>
      </w:r>
      <w:r w:rsidR="00B370D6" w:rsidRPr="00750729">
        <w:rPr>
          <w:rFonts w:ascii="David" w:hAnsi="David" w:hint="cs"/>
          <w:rtl/>
        </w:rPr>
        <w:t>: שעתיים</w:t>
      </w:r>
      <w:r w:rsidRPr="00750729">
        <w:rPr>
          <w:rFonts w:ascii="David" w:hAnsi="David" w:hint="cs"/>
          <w:rtl/>
        </w:rPr>
        <w:t>.</w:t>
      </w:r>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הרלוונטי </w:t>
      </w:r>
      <w:r w:rsidR="00B370D6" w:rsidRPr="00750729">
        <w:rPr>
          <w:rFonts w:ascii="David" w:hAnsi="David" w:hint="cs"/>
          <w:rtl/>
        </w:rPr>
        <w:t xml:space="preserve">יהיה אחראי על </w:t>
      </w:r>
      <w:r w:rsidR="00FE4C12" w:rsidRPr="00750729">
        <w:rPr>
          <w:rFonts w:ascii="David" w:hAnsi="David" w:hint="cs"/>
          <w:rtl/>
        </w:rPr>
        <w:t xml:space="preserve">זימון המשתתפים למועדי הדיון, </w:t>
      </w:r>
      <w:r w:rsidR="00171B0B" w:rsidRPr="00750729">
        <w:rPr>
          <w:rFonts w:ascii="David" w:hAnsi="David" w:hint="cs"/>
          <w:rtl/>
        </w:rPr>
        <w:t>ל</w:t>
      </w:r>
      <w:r w:rsidR="00B370D6" w:rsidRPr="00750729">
        <w:rPr>
          <w:rFonts w:ascii="David" w:hAnsi="David" w:hint="cs"/>
          <w:rtl/>
        </w:rPr>
        <w:t>יווי משתתפי הוועדה וה</w:t>
      </w:r>
      <w:r w:rsidR="00171B0B" w:rsidRPr="00750729">
        <w:rPr>
          <w:rFonts w:ascii="David" w:hAnsi="David" w:hint="cs"/>
          <w:rtl/>
        </w:rPr>
        <w:t>כנ</w:t>
      </w:r>
      <w:r w:rsidR="00B370D6" w:rsidRPr="00750729">
        <w:rPr>
          <w:rFonts w:ascii="David" w:hAnsi="David" w:hint="cs"/>
          <w:rtl/>
        </w:rPr>
        <w:t>ת</w:t>
      </w:r>
      <w:r w:rsidRPr="00750729">
        <w:rPr>
          <w:rFonts w:ascii="David" w:hAnsi="David" w:hint="cs"/>
          <w:rtl/>
        </w:rPr>
        <w:t>ם</w:t>
      </w:r>
      <w:r w:rsidR="00171B0B" w:rsidRPr="00750729">
        <w:rPr>
          <w:rFonts w:ascii="David" w:hAnsi="David" w:hint="cs"/>
          <w:rtl/>
        </w:rPr>
        <w:t xml:space="preserve"> לקראת </w:t>
      </w:r>
      <w:r w:rsidRPr="00750729">
        <w:rPr>
          <w:rFonts w:ascii="David" w:hAnsi="David" w:hint="cs"/>
          <w:rtl/>
        </w:rPr>
        <w:t xml:space="preserve">כינוס </w:t>
      </w:r>
      <w:r w:rsidR="00171B0B" w:rsidRPr="00750729">
        <w:rPr>
          <w:rFonts w:ascii="David" w:hAnsi="David" w:hint="cs"/>
          <w:rtl/>
        </w:rPr>
        <w:t>הוועדה</w:t>
      </w:r>
      <w:r w:rsidR="005F366B" w:rsidRPr="00750729">
        <w:rPr>
          <w:rFonts w:ascii="David" w:hAnsi="David" w:hint="cs"/>
          <w:rtl/>
        </w:rPr>
        <w:t xml:space="preserve">: כתיבה של דו"ח סטטוס, החלטה על נושאי הדיון, אופן </w:t>
      </w:r>
      <w:r w:rsidR="00B370D6" w:rsidRPr="00750729">
        <w:rPr>
          <w:rFonts w:ascii="David" w:hAnsi="David" w:hint="cs"/>
          <w:rtl/>
        </w:rPr>
        <w:t>ניהול הישיבה, כתיבה של פרוטוקול וכיו"ב.</w:t>
      </w:r>
      <w:r w:rsidR="005F366B" w:rsidRPr="00750729">
        <w:rPr>
          <w:rFonts w:ascii="David" w:hAnsi="David" w:hint="cs"/>
          <w:rtl/>
        </w:rPr>
        <w:t xml:space="preserve"> </w:t>
      </w:r>
    </w:p>
    <w:p w:rsidR="00171B0B" w:rsidRPr="00750729" w:rsidRDefault="00171B0B" w:rsidP="00171B0B">
      <w:pPr>
        <w:tabs>
          <w:tab w:val="left" w:pos="720"/>
          <w:tab w:val="left" w:pos="2691"/>
          <w:tab w:val="left" w:pos="3825"/>
        </w:tabs>
        <w:spacing w:before="44"/>
        <w:ind w:left="2691"/>
        <w:rPr>
          <w:rFonts w:ascii="David" w:hAnsi="David"/>
          <w:u w:val="single"/>
          <w:rtl/>
        </w:rPr>
      </w:pPr>
    </w:p>
    <w:p w:rsidR="008E45CF" w:rsidRPr="00750729" w:rsidRDefault="008E45CF" w:rsidP="00627B7F">
      <w:pPr>
        <w:numPr>
          <w:ilvl w:val="2"/>
          <w:numId w:val="39"/>
        </w:numPr>
        <w:tabs>
          <w:tab w:val="left" w:pos="1841"/>
        </w:tabs>
        <w:spacing w:before="44"/>
        <w:ind w:left="1841" w:hanging="425"/>
        <w:rPr>
          <w:rFonts w:ascii="David" w:hAnsi="David"/>
          <w:u w:val="single"/>
        </w:rPr>
      </w:pPr>
      <w:r w:rsidRPr="00750729">
        <w:rPr>
          <w:rFonts w:ascii="David" w:hAnsi="David" w:hint="cs"/>
          <w:u w:val="single"/>
          <w:rtl/>
        </w:rPr>
        <w:t>השתתפות בישיבות ובפגישות עדכון ומעקב</w:t>
      </w:r>
    </w:p>
    <w:p w:rsidR="008E45CF" w:rsidRPr="00750729" w:rsidRDefault="008E45CF" w:rsidP="00627B7F">
      <w:pPr>
        <w:numPr>
          <w:ilvl w:val="3"/>
          <w:numId w:val="39"/>
        </w:numPr>
        <w:tabs>
          <w:tab w:val="left" w:pos="720"/>
          <w:tab w:val="left" w:pos="2691"/>
          <w:tab w:val="left" w:pos="3825"/>
        </w:tabs>
        <w:ind w:left="2693" w:hanging="56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יידרשו ל</w:t>
      </w:r>
      <w:r w:rsidR="00744D71" w:rsidRPr="00750729">
        <w:rPr>
          <w:rFonts w:ascii="David" w:hAnsi="David" w:hint="cs"/>
          <w:rtl/>
        </w:rPr>
        <w:t>קיים פ</w:t>
      </w:r>
      <w:r w:rsidRPr="00750729">
        <w:rPr>
          <w:rFonts w:ascii="David" w:hAnsi="David" w:hint="cs"/>
          <w:rtl/>
        </w:rPr>
        <w:t xml:space="preserve">גישות תקופתיות עם המפקחים המחוזיים מטעם המשרד, בהתאם למחוז עליו הם אחראיים. </w:t>
      </w:r>
    </w:p>
    <w:p w:rsidR="00744D71" w:rsidRPr="00750729" w:rsidRDefault="00744D71" w:rsidP="00627B7F">
      <w:pPr>
        <w:numPr>
          <w:ilvl w:val="3"/>
          <w:numId w:val="39"/>
        </w:numPr>
        <w:tabs>
          <w:tab w:val="left" w:pos="720"/>
          <w:tab w:val="left" w:pos="2691"/>
          <w:tab w:val="left" w:pos="3825"/>
        </w:tabs>
        <w:ind w:left="2693" w:hanging="567"/>
        <w:rPr>
          <w:rFonts w:ascii="David" w:hAnsi="David"/>
        </w:rPr>
      </w:pPr>
      <w:r w:rsidRPr="00750729">
        <w:rPr>
          <w:rFonts w:ascii="David" w:hAnsi="David" w:hint="cs"/>
          <w:u w:val="single"/>
          <w:rtl/>
        </w:rPr>
        <w:t>אומדן מספר הישיבות שיידרשו</w:t>
      </w:r>
      <w:r w:rsidRPr="00750729">
        <w:rPr>
          <w:rFonts w:ascii="David" w:hAnsi="David" w:hint="cs"/>
          <w:rtl/>
        </w:rPr>
        <w:t>: 40 ישיבות בשנה.</w:t>
      </w:r>
      <w:r w:rsidR="001943BC" w:rsidRPr="00750729">
        <w:rPr>
          <w:rFonts w:ascii="David" w:hAnsi="David" w:hint="cs"/>
          <w:rtl/>
        </w:rPr>
        <w:t xml:space="preserve"> עם כל מפקח מחוזי יתקיימו לפחות שתי ישיבות בשנה בנוגע לרשויות המקומיות עליהן הוא אחראי, למשך שעה אחת בכל פעם.</w:t>
      </w:r>
    </w:p>
    <w:p w:rsidR="008E45CF" w:rsidRPr="00750729" w:rsidRDefault="008E45CF" w:rsidP="00171B0B">
      <w:pPr>
        <w:tabs>
          <w:tab w:val="left" w:pos="720"/>
          <w:tab w:val="left" w:pos="2691"/>
          <w:tab w:val="left" w:pos="3825"/>
        </w:tabs>
        <w:spacing w:before="44"/>
        <w:ind w:left="2691"/>
        <w:rPr>
          <w:rFonts w:ascii="David" w:hAnsi="David"/>
          <w:u w:val="single"/>
          <w:rtl/>
        </w:rPr>
      </w:pPr>
    </w:p>
    <w:p w:rsidR="00171B0B" w:rsidRPr="00750729" w:rsidRDefault="00171B0B" w:rsidP="00627B7F">
      <w:pPr>
        <w:numPr>
          <w:ilvl w:val="2"/>
          <w:numId w:val="39"/>
        </w:numPr>
        <w:tabs>
          <w:tab w:val="left" w:pos="1841"/>
        </w:tabs>
        <w:spacing w:before="44"/>
        <w:ind w:left="1841" w:hanging="425"/>
        <w:rPr>
          <w:rFonts w:ascii="David" w:hAnsi="David"/>
          <w:u w:val="single"/>
        </w:rPr>
      </w:pPr>
      <w:bookmarkStart w:id="386" w:name="_Ref411152545"/>
      <w:bookmarkStart w:id="387" w:name="הצעת_מחיר_רכיב_8"/>
      <w:r w:rsidRPr="00750729">
        <w:rPr>
          <w:rFonts w:ascii="David" w:hAnsi="David" w:hint="cs"/>
          <w:u w:val="single"/>
          <w:rtl/>
        </w:rPr>
        <w:t>קבוצ</w:t>
      </w:r>
      <w:r w:rsidR="008E2AE5" w:rsidRPr="00750729">
        <w:rPr>
          <w:rFonts w:ascii="David" w:hAnsi="David" w:hint="cs"/>
          <w:u w:val="single"/>
          <w:rtl/>
        </w:rPr>
        <w:t>ו</w:t>
      </w:r>
      <w:r w:rsidRPr="00750729">
        <w:rPr>
          <w:rFonts w:ascii="David" w:hAnsi="David" w:hint="cs"/>
          <w:u w:val="single"/>
          <w:rtl/>
        </w:rPr>
        <w:t>ת למידה</w:t>
      </w:r>
      <w:bookmarkEnd w:id="386"/>
      <w:bookmarkEnd w:id="387"/>
    </w:p>
    <w:p w:rsidR="00171B0B" w:rsidRPr="00750729" w:rsidRDefault="008E45CF" w:rsidP="00627B7F">
      <w:pPr>
        <w:numPr>
          <w:ilvl w:val="3"/>
          <w:numId w:val="39"/>
        </w:numPr>
        <w:tabs>
          <w:tab w:val="left" w:pos="720"/>
          <w:tab w:val="left" w:pos="2691"/>
          <w:tab w:val="left" w:pos="3825"/>
        </w:tabs>
        <w:spacing w:before="44"/>
        <w:ind w:left="2691" w:hanging="567"/>
        <w:rPr>
          <w:rFonts w:ascii="David" w:hAnsi="David"/>
          <w:u w:val="single"/>
        </w:rPr>
      </w:pPr>
      <w:r w:rsidRPr="00750729">
        <w:rPr>
          <w:rFonts w:ascii="David" w:hAnsi="David" w:hint="cs"/>
          <w:u w:val="single"/>
          <w:rtl/>
        </w:rPr>
        <w:t>משתתפי קבוצות הלמידה</w:t>
      </w:r>
      <w:r w:rsidR="00171B0B" w:rsidRPr="00750729">
        <w:rPr>
          <w:rFonts w:ascii="David" w:hAnsi="David" w:hint="cs"/>
          <w:rtl/>
        </w:rPr>
        <w:t>:</w:t>
      </w:r>
    </w:p>
    <w:p w:rsidR="00171B0B" w:rsidRPr="00750729" w:rsidRDefault="00745691"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00C226F5" w:rsidRPr="00750729">
        <w:rPr>
          <w:rFonts w:ascii="David" w:hAnsi="David" w:hint="cs"/>
          <w:rtl/>
        </w:rPr>
        <w:t>;</w:t>
      </w:r>
    </w:p>
    <w:p w:rsidR="00171B0B" w:rsidRPr="00750729" w:rsidRDefault="00C226F5" w:rsidP="00627B7F">
      <w:pPr>
        <w:numPr>
          <w:ilvl w:val="4"/>
          <w:numId w:val="39"/>
        </w:numPr>
        <w:spacing w:before="44"/>
        <w:ind w:left="3742" w:hanging="68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w:instrText>
      </w:r>
      <w:r w:rsidR="008E45CF" w:rsidRPr="00750729">
        <w:rPr>
          <w:rFonts w:ascii="David" w:hAnsi="David"/>
          <w:rtl/>
        </w:rPr>
        <w:instrText xml:space="preserve"> \* </w:instrText>
      </w:r>
      <w:r w:rsidR="008E45CF" w:rsidRPr="00750729">
        <w:rPr>
          <w:rFonts w:ascii="David" w:hAnsi="David"/>
        </w:rPr>
        <w:instrText>MERGEFORMAT</w:instrText>
      </w:r>
      <w:r w:rsidR="008E45CF"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Pr="00750729">
        <w:rPr>
          <w:rFonts w:ascii="David" w:hAnsi="David" w:hint="cs"/>
          <w:rtl/>
        </w:rPr>
        <w:t>;</w:t>
      </w:r>
    </w:p>
    <w:p w:rsidR="00846B6F" w:rsidRPr="00750729" w:rsidRDefault="00846B6F" w:rsidP="00627B7F">
      <w:pPr>
        <w:numPr>
          <w:ilvl w:val="4"/>
          <w:numId w:val="39"/>
        </w:numPr>
        <w:spacing w:before="44"/>
        <w:ind w:left="3742" w:hanging="680"/>
        <w:rPr>
          <w:rFonts w:ascii="David" w:hAnsi="David"/>
        </w:rPr>
      </w:pPr>
      <w:r w:rsidRPr="00750729">
        <w:rPr>
          <w:rFonts w:ascii="David" w:hAnsi="David" w:hint="cs"/>
          <w:rtl/>
        </w:rPr>
        <w:t>מלווה למידה</w:t>
      </w:r>
      <w:r w:rsidR="00350CAE" w:rsidRPr="00750729">
        <w:rPr>
          <w:rFonts w:ascii="David" w:hAnsi="David" w:hint="cs"/>
          <w:rtl/>
        </w:rPr>
        <w:t xml:space="preserve"> מקצועי בעל תואר שני בתחום </w:t>
      </w:r>
      <w:r w:rsidR="00726AC7" w:rsidRPr="00750729">
        <w:rPr>
          <w:rFonts w:ascii="David" w:hAnsi="David" w:hint="cs"/>
          <w:rtl/>
        </w:rPr>
        <w:t>פסיכולוגיה ארגונית, ניהול או עבודה סוציאלית</w:t>
      </w:r>
      <w:r w:rsidR="00350CAE" w:rsidRPr="00750729">
        <w:rPr>
          <w:rFonts w:ascii="David" w:hAnsi="David" w:hint="cs"/>
          <w:rtl/>
        </w:rPr>
        <w:t xml:space="preserve"> ובעל ניסיון </w:t>
      </w:r>
      <w:r w:rsidR="00D0641A" w:rsidRPr="00750729">
        <w:rPr>
          <w:rFonts w:ascii="David" w:hAnsi="David" w:hint="cs"/>
          <w:rtl/>
        </w:rPr>
        <w:t>ב</w:t>
      </w:r>
      <w:r w:rsidR="00BC21CB" w:rsidRPr="00750729">
        <w:rPr>
          <w:rFonts w:ascii="David" w:hAnsi="David" w:hint="cs"/>
          <w:rtl/>
        </w:rPr>
        <w:t xml:space="preserve">ליווי </w:t>
      </w:r>
      <w:r w:rsidR="00D0641A" w:rsidRPr="00750729">
        <w:rPr>
          <w:rFonts w:ascii="David" w:hAnsi="David" w:hint="cs"/>
          <w:rtl/>
        </w:rPr>
        <w:t xml:space="preserve">של לפחות </w:t>
      </w:r>
      <w:r w:rsidR="00BC21CB" w:rsidRPr="00750729">
        <w:rPr>
          <w:rFonts w:ascii="David" w:hAnsi="David" w:hint="cs"/>
          <w:rtl/>
        </w:rPr>
        <w:t>שלוש קבוצות למידה ב</w:t>
      </w:r>
      <w:r w:rsidR="00D0641A" w:rsidRPr="00750729">
        <w:rPr>
          <w:rFonts w:ascii="David" w:hAnsi="David" w:hint="cs"/>
          <w:rtl/>
        </w:rPr>
        <w:t>מהלך ה</w:t>
      </w:r>
      <w:r w:rsidR="00BC21CB" w:rsidRPr="00750729">
        <w:rPr>
          <w:rFonts w:ascii="David" w:hAnsi="David" w:hint="cs"/>
          <w:rtl/>
        </w:rPr>
        <w:t>שנתיים האחרונות</w:t>
      </w:r>
      <w:r w:rsidR="00D0641A" w:rsidRPr="00750729">
        <w:rPr>
          <w:rFonts w:ascii="David" w:hAnsi="David" w:hint="cs"/>
          <w:rtl/>
        </w:rPr>
        <w:t xml:space="preserve"> הקודמות למועד העסקתו לצורך אספקת השירותים</w:t>
      </w:r>
      <w:r w:rsidR="00B91DCD" w:rsidRPr="00750729">
        <w:rPr>
          <w:rFonts w:ascii="David" w:hAnsi="David" w:hint="cs"/>
          <w:rtl/>
        </w:rPr>
        <w:t xml:space="preserve"> (יועסק על ידי הספק)</w:t>
      </w:r>
      <w:r w:rsidR="00E22F9B" w:rsidRPr="00750729">
        <w:rPr>
          <w:rFonts w:ascii="David" w:hAnsi="David" w:hint="cs"/>
          <w:rtl/>
        </w:rPr>
        <w:t>;</w:t>
      </w:r>
    </w:p>
    <w:p w:rsidR="00171B0B" w:rsidRPr="00750729" w:rsidRDefault="00171B0B" w:rsidP="00627B7F">
      <w:pPr>
        <w:numPr>
          <w:ilvl w:val="4"/>
          <w:numId w:val="39"/>
        </w:numPr>
        <w:spacing w:before="44"/>
        <w:ind w:left="3742" w:hanging="680"/>
        <w:rPr>
          <w:rFonts w:ascii="David" w:hAnsi="David"/>
        </w:rPr>
      </w:pPr>
      <w:r w:rsidRPr="00750729">
        <w:rPr>
          <w:rFonts w:ascii="David" w:hAnsi="David" w:hint="cs"/>
          <w:rtl/>
        </w:rPr>
        <w:t>מנח</w:t>
      </w:r>
      <w:r w:rsidR="00DF1B6F" w:rsidRPr="00750729">
        <w:rPr>
          <w:rFonts w:ascii="David" w:hAnsi="David" w:hint="cs"/>
          <w:rtl/>
        </w:rPr>
        <w:t>י</w:t>
      </w:r>
      <w:r w:rsidRPr="00750729">
        <w:rPr>
          <w:rFonts w:ascii="David" w:hAnsi="David" w:hint="cs"/>
          <w:rtl/>
        </w:rPr>
        <w:t xml:space="preserve"> </w:t>
      </w:r>
      <w:r w:rsidR="00C226F5" w:rsidRPr="00750729">
        <w:rPr>
          <w:rFonts w:ascii="David" w:hAnsi="David" w:hint="cs"/>
          <w:rtl/>
        </w:rPr>
        <w:t xml:space="preserve">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00C226F5" w:rsidRPr="00750729">
        <w:rPr>
          <w:rFonts w:ascii="David" w:hAnsi="David" w:hint="cs"/>
          <w:rtl/>
        </w:rPr>
        <w:t>;</w:t>
      </w:r>
    </w:p>
    <w:p w:rsidR="00171B0B" w:rsidRPr="00750729" w:rsidRDefault="00DF1B6F" w:rsidP="00627B7F">
      <w:pPr>
        <w:numPr>
          <w:ilvl w:val="4"/>
          <w:numId w:val="39"/>
        </w:numPr>
        <w:spacing w:before="44"/>
        <w:ind w:left="3742" w:hanging="680"/>
        <w:rPr>
          <w:rFonts w:ascii="David" w:hAnsi="David"/>
          <w:u w:val="single"/>
        </w:rPr>
      </w:pPr>
      <w:r w:rsidRPr="00750729">
        <w:rPr>
          <w:rFonts w:ascii="David" w:hAnsi="David" w:hint="cs"/>
          <w:rtl/>
        </w:rPr>
        <w:t xml:space="preserve">נציגים </w:t>
      </w:r>
      <w:r w:rsidR="008E2AE5" w:rsidRPr="00750729">
        <w:rPr>
          <w:rFonts w:ascii="David" w:hAnsi="David" w:hint="cs"/>
          <w:rtl/>
        </w:rPr>
        <w:t>מטעם</w:t>
      </w:r>
      <w:r w:rsidRPr="00750729">
        <w:rPr>
          <w:rFonts w:ascii="David" w:hAnsi="David" w:hint="cs"/>
          <w:rtl/>
        </w:rPr>
        <w:t xml:space="preserve"> ה</w:t>
      </w:r>
      <w:r w:rsidR="00171B0B" w:rsidRPr="00750729">
        <w:rPr>
          <w:rFonts w:ascii="David" w:hAnsi="David" w:hint="cs"/>
          <w:rtl/>
        </w:rPr>
        <w:t>מפקח</w:t>
      </w:r>
      <w:r w:rsidRPr="00750729">
        <w:rPr>
          <w:rFonts w:ascii="David" w:hAnsi="David" w:hint="cs"/>
          <w:rtl/>
        </w:rPr>
        <w:t>ים המחוזיים</w:t>
      </w:r>
      <w:r w:rsidR="00350CAE" w:rsidRPr="00750729">
        <w:rPr>
          <w:rFonts w:ascii="David" w:hAnsi="David" w:hint="cs"/>
          <w:rtl/>
        </w:rPr>
        <w:t xml:space="preserve"> במשרד</w:t>
      </w:r>
      <w:r w:rsidR="00171B0B" w:rsidRPr="00750729">
        <w:rPr>
          <w:rFonts w:ascii="David" w:hAnsi="David" w:hint="cs"/>
          <w:rtl/>
        </w:rPr>
        <w:t>;</w:t>
      </w:r>
    </w:p>
    <w:p w:rsidR="008E45CF" w:rsidRPr="00750729" w:rsidRDefault="008E45CF"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מטרת המפגשים</w:t>
      </w:r>
      <w:r w:rsidRPr="00750729">
        <w:rPr>
          <w:rFonts w:ascii="David" w:hAnsi="David" w:hint="cs"/>
          <w:rtl/>
        </w:rPr>
        <w:t xml:space="preserve">: הפקת תוצר למידה </w:t>
      </w:r>
      <w:r w:rsidRPr="00750729">
        <w:rPr>
          <w:rFonts w:ascii="David" w:hAnsi="David"/>
          <w:rtl/>
        </w:rPr>
        <w:t>–</w:t>
      </w:r>
      <w:r w:rsidRPr="00750729">
        <w:rPr>
          <w:rFonts w:ascii="David" w:hAnsi="David" w:hint="cs"/>
          <w:rtl/>
        </w:rPr>
        <w:t xml:space="preserve"> תדריך בנושא שרלוונטי לפיתוח תכנית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171B0B" w:rsidRPr="00750729" w:rsidRDefault="00171B0B"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 xml:space="preserve">תדירות </w:t>
      </w:r>
      <w:r w:rsidR="002D735F" w:rsidRPr="00750729">
        <w:rPr>
          <w:rFonts w:ascii="David" w:hAnsi="David" w:hint="cs"/>
          <w:u w:val="single"/>
          <w:rtl/>
        </w:rPr>
        <w:t>המפגשים ומשכם</w:t>
      </w:r>
      <w:r w:rsidRPr="00750729">
        <w:rPr>
          <w:rFonts w:ascii="David" w:hAnsi="David" w:hint="cs"/>
          <w:rtl/>
        </w:rPr>
        <w:t xml:space="preserve">: </w:t>
      </w:r>
      <w:r w:rsidR="00DF1B6F" w:rsidRPr="00750729">
        <w:rPr>
          <w:rFonts w:ascii="David" w:hAnsi="David" w:hint="cs"/>
          <w:rtl/>
        </w:rPr>
        <w:t xml:space="preserve">חמש </w:t>
      </w:r>
      <w:r w:rsidR="002D735F" w:rsidRPr="00750729">
        <w:rPr>
          <w:rFonts w:ascii="David" w:hAnsi="David" w:hint="cs"/>
          <w:rtl/>
        </w:rPr>
        <w:t>פעמים בשנה, למשך ארבע שעות בכל פעם.</w:t>
      </w:r>
    </w:p>
    <w:p w:rsidR="001512D1" w:rsidRPr="00750729" w:rsidRDefault="00EF5DBD"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מ</w:t>
      </w:r>
      <w:r w:rsidR="00D0641A" w:rsidRPr="00750729">
        <w:rPr>
          <w:rFonts w:ascii="David" w:hAnsi="David" w:hint="cs"/>
          <w:u w:val="single"/>
          <w:rtl/>
        </w:rPr>
        <w:t xml:space="preserve">שך קבוצת </w:t>
      </w:r>
      <w:r w:rsidRPr="00750729">
        <w:rPr>
          <w:rFonts w:ascii="David" w:hAnsi="David" w:hint="cs"/>
          <w:u w:val="single"/>
          <w:rtl/>
        </w:rPr>
        <w:t>למידה</w:t>
      </w:r>
      <w:r w:rsidR="00D0641A" w:rsidRPr="00750729">
        <w:rPr>
          <w:rFonts w:ascii="David" w:hAnsi="David" w:hint="cs"/>
          <w:u w:val="single"/>
          <w:rtl/>
        </w:rPr>
        <w:t xml:space="preserve"> אחת</w:t>
      </w:r>
      <w:r w:rsidRPr="00750729">
        <w:rPr>
          <w:rFonts w:ascii="David" w:hAnsi="David" w:hint="cs"/>
          <w:rtl/>
        </w:rPr>
        <w:t>: עד 3 חודשים.</w:t>
      </w:r>
    </w:p>
    <w:p w:rsidR="00EF5DBD" w:rsidRPr="00750729" w:rsidRDefault="001512D1"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u w:val="single"/>
          <w:rtl/>
        </w:rPr>
        <w:t>תדירות קבוצ</w:t>
      </w:r>
      <w:r w:rsidR="00B756E9" w:rsidRPr="00750729">
        <w:rPr>
          <w:rFonts w:ascii="David" w:hAnsi="David" w:hint="cs"/>
          <w:u w:val="single"/>
          <w:rtl/>
        </w:rPr>
        <w:t>ו</w:t>
      </w:r>
      <w:r w:rsidRPr="00750729">
        <w:rPr>
          <w:rFonts w:ascii="David" w:hAnsi="David" w:hint="cs"/>
          <w:u w:val="single"/>
          <w:rtl/>
        </w:rPr>
        <w:t>ת הלמידה</w:t>
      </w:r>
      <w:r w:rsidRPr="00750729">
        <w:rPr>
          <w:rFonts w:ascii="David" w:hAnsi="David" w:hint="cs"/>
          <w:rtl/>
        </w:rPr>
        <w:t>: קבוצת למידה אחת בכל שנה.</w:t>
      </w:r>
    </w:p>
    <w:p w:rsidR="00171B0B" w:rsidRPr="00750729" w:rsidRDefault="008E2AE5" w:rsidP="00627B7F">
      <w:pPr>
        <w:numPr>
          <w:ilvl w:val="3"/>
          <w:numId w:val="39"/>
        </w:numPr>
        <w:tabs>
          <w:tab w:val="left" w:pos="720"/>
          <w:tab w:val="left" w:pos="2691"/>
          <w:tab w:val="left" w:pos="3825"/>
        </w:tabs>
        <w:spacing w:before="44"/>
        <w:ind w:left="2691" w:hanging="567"/>
        <w:rPr>
          <w:rFonts w:ascii="David" w:hAnsi="David"/>
        </w:rPr>
      </w:pPr>
      <w:r w:rsidRPr="00750729">
        <w:rPr>
          <w:rFonts w:ascii="David" w:hAnsi="David" w:hint="cs"/>
          <w:rtl/>
        </w:rPr>
        <w:t>המפגשים ייערכו במרכז הארץ, במקום המאפשר גישה נוחה בתחבורה ציבורית בינעירונית. הספק יהיה אחראי לאיתור מקום מתאים לעריכת המפגשים, זימון המשתתפים והגשת כיבוד קל למשתתפים</w:t>
      </w:r>
      <w:r w:rsidR="008E45CF" w:rsidRPr="00750729">
        <w:rPr>
          <w:rFonts w:ascii="David" w:hAnsi="David" w:hint="cs"/>
          <w:rtl/>
        </w:rPr>
        <w:t xml:space="preserve"> (שתיה קרה וחמה לאורך כל שעות המפגש, מאפים וכריכים בצהריים בהתאם למספר </w:t>
      </w:r>
      <w:r w:rsidR="008E45CF" w:rsidRPr="00750729">
        <w:rPr>
          <w:rFonts w:ascii="David" w:hAnsi="David" w:hint="cs"/>
          <w:rtl/>
        </w:rPr>
        <w:lastRenderedPageBreak/>
        <w:t>המשתתפים)</w:t>
      </w:r>
      <w:r w:rsidRPr="00750729">
        <w:rPr>
          <w:rFonts w:ascii="David" w:hAnsi="David" w:hint="cs"/>
          <w:rtl/>
        </w:rPr>
        <w:t>.</w:t>
      </w:r>
      <w:r w:rsidR="008E45CF" w:rsidRPr="00750729">
        <w:rPr>
          <w:rFonts w:ascii="David" w:hAnsi="David" w:hint="cs"/>
          <w:rtl/>
        </w:rPr>
        <w:t xml:space="preserve"> מקום עריכת המפגשים יאושר מראש על ידי המשרד לפחות 60 יום לפני המועד המתוכנן לעריכת כל מפגש.</w:t>
      </w:r>
    </w:p>
    <w:p w:rsidR="000C7E8A" w:rsidRPr="00750729" w:rsidRDefault="002D735F" w:rsidP="00AD164E">
      <w:pPr>
        <w:numPr>
          <w:ilvl w:val="0"/>
          <w:numId w:val="32"/>
        </w:numPr>
        <w:spacing w:before="360" w:after="120"/>
        <w:ind w:left="567" w:hanging="567"/>
        <w:rPr>
          <w:rFonts w:ascii="David" w:hAnsi="David"/>
          <w:b/>
          <w:bCs/>
          <w:sz w:val="28"/>
          <w:szCs w:val="28"/>
          <w:u w:val="single"/>
          <w:rtl/>
        </w:rPr>
      </w:pPr>
      <w:bookmarkStart w:id="388" w:name="_Ref408402179"/>
      <w:r w:rsidRPr="00750729">
        <w:rPr>
          <w:rFonts w:ascii="David" w:hAnsi="David" w:hint="cs"/>
          <w:b/>
          <w:bCs/>
          <w:sz w:val="28"/>
          <w:szCs w:val="28"/>
          <w:u w:val="single"/>
          <w:rtl/>
        </w:rPr>
        <w:t>סטטיסטיקה ודוחות</w:t>
      </w:r>
      <w:bookmarkEnd w:id="388"/>
    </w:p>
    <w:p w:rsidR="00AD164E" w:rsidRPr="00750729" w:rsidRDefault="00AD164E" w:rsidP="00AD164E">
      <w:pPr>
        <w:pStyle w:val="afb"/>
        <w:numPr>
          <w:ilvl w:val="0"/>
          <w:numId w:val="60"/>
        </w:numPr>
        <w:bidi/>
        <w:contextualSpacing w:val="0"/>
        <w:rPr>
          <w:rFonts w:ascii="David" w:hAnsi="David"/>
          <w:vanish/>
          <w:u w:val="single"/>
          <w:rtl/>
        </w:rPr>
      </w:pPr>
      <w:bookmarkStart w:id="389" w:name="_Ref408408324"/>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AD164E" w:rsidRPr="00750729" w:rsidRDefault="00AD164E" w:rsidP="00AD164E">
      <w:pPr>
        <w:pStyle w:val="afb"/>
        <w:numPr>
          <w:ilvl w:val="0"/>
          <w:numId w:val="60"/>
        </w:numPr>
        <w:bidi/>
        <w:contextualSpacing w:val="0"/>
        <w:rPr>
          <w:rFonts w:ascii="David" w:hAnsi="David"/>
          <w:vanish/>
          <w:u w:val="single"/>
          <w:rtl/>
        </w:rPr>
      </w:pPr>
    </w:p>
    <w:p w:rsidR="000C7E8A" w:rsidRPr="00750729" w:rsidRDefault="000C7E8A" w:rsidP="00AD164E">
      <w:pPr>
        <w:numPr>
          <w:ilvl w:val="1"/>
          <w:numId w:val="60"/>
        </w:numPr>
        <w:ind w:left="1191" w:hanging="454"/>
        <w:rPr>
          <w:rFonts w:ascii="David" w:hAnsi="David"/>
          <w:u w:val="single"/>
        </w:rPr>
      </w:pPr>
      <w:r w:rsidRPr="00750729">
        <w:rPr>
          <w:rFonts w:ascii="David" w:hAnsi="David" w:hint="eastAsia"/>
          <w:u w:val="single"/>
          <w:rtl/>
        </w:rPr>
        <w:t>משוב</w:t>
      </w:r>
      <w:r w:rsidRPr="00750729">
        <w:rPr>
          <w:rFonts w:ascii="David" w:hAnsi="David"/>
          <w:u w:val="single"/>
          <w:rtl/>
        </w:rPr>
        <w:t xml:space="preserve"> </w:t>
      </w:r>
      <w:r w:rsidRPr="00750729">
        <w:rPr>
          <w:rFonts w:ascii="David" w:hAnsi="David" w:hint="eastAsia"/>
          <w:u w:val="single"/>
          <w:rtl/>
        </w:rPr>
        <w:t>שוטף</w:t>
      </w:r>
      <w:r w:rsidRPr="00750729">
        <w:rPr>
          <w:rFonts w:ascii="David" w:hAnsi="David"/>
          <w:u w:val="single"/>
          <w:rtl/>
        </w:rPr>
        <w:t xml:space="preserve"> </w:t>
      </w:r>
      <w:r w:rsidRPr="00750729">
        <w:rPr>
          <w:rFonts w:ascii="David" w:hAnsi="David" w:hint="cs"/>
          <w:u w:val="single"/>
          <w:rtl/>
        </w:rPr>
        <w:t>ו</w:t>
      </w:r>
      <w:r w:rsidRPr="00750729">
        <w:rPr>
          <w:rFonts w:ascii="David" w:hAnsi="David" w:hint="eastAsia"/>
          <w:u w:val="single"/>
          <w:rtl/>
        </w:rPr>
        <w:t>תקופתי</w:t>
      </w:r>
      <w:bookmarkEnd w:id="389"/>
    </w:p>
    <w:p w:rsidR="000C7E8A" w:rsidRPr="00750729" w:rsidRDefault="000C7E8A" w:rsidP="000C7E8A">
      <w:pPr>
        <w:ind w:left="1191"/>
        <w:rPr>
          <w:rFonts w:ascii="David" w:hAnsi="David"/>
          <w:rtl/>
        </w:rPr>
      </w:pPr>
      <w:r w:rsidRPr="00750729">
        <w:rPr>
          <w:rFonts w:ascii="David" w:hAnsi="David"/>
          <w:rtl/>
        </w:rPr>
        <w:t xml:space="preserve">הספק יערוך לאחר כל </w:t>
      </w:r>
      <w:r w:rsidR="00E262E6" w:rsidRPr="00750729">
        <w:rPr>
          <w:rFonts w:ascii="David" w:hAnsi="David" w:hint="cs"/>
          <w:rtl/>
        </w:rPr>
        <w:t xml:space="preserve">כינוס ועדת היגוי, </w:t>
      </w:r>
      <w:r w:rsidRPr="00750729">
        <w:rPr>
          <w:rFonts w:ascii="David" w:hAnsi="David"/>
          <w:rtl/>
        </w:rPr>
        <w:t>מפגש, יום עיון וכל התכנסות משוב אשר ימולא על ידי המשתתפים. העתקי המשובים יועברו לנציג המשרד אחת לחודש</w:t>
      </w:r>
      <w:r w:rsidR="00362AD1" w:rsidRPr="00750729">
        <w:rPr>
          <w:rFonts w:ascii="David" w:hAnsi="David" w:hint="cs"/>
          <w:rtl/>
        </w:rPr>
        <w:t>, עד ה-10 לכל חודש</w:t>
      </w:r>
      <w:r w:rsidRPr="00750729">
        <w:rPr>
          <w:rFonts w:ascii="David" w:hAnsi="David"/>
          <w:rtl/>
        </w:rPr>
        <w:t>.</w:t>
      </w:r>
      <w:r w:rsidRPr="00750729">
        <w:rPr>
          <w:rFonts w:ascii="David" w:hAnsi="David" w:hint="cs"/>
          <w:rtl/>
        </w:rPr>
        <w:t xml:space="preserve"> </w:t>
      </w:r>
      <w:r w:rsidRPr="00750729">
        <w:rPr>
          <w:rFonts w:ascii="David" w:hAnsi="David"/>
          <w:rtl/>
        </w:rPr>
        <w:t xml:space="preserve">נוסח </w:t>
      </w:r>
      <w:r w:rsidRPr="00750729">
        <w:rPr>
          <w:rFonts w:ascii="David" w:hAnsi="David" w:hint="cs"/>
          <w:rtl/>
        </w:rPr>
        <w:t xml:space="preserve">לדוגמא של </w:t>
      </w:r>
      <w:r w:rsidRPr="00750729">
        <w:rPr>
          <w:rFonts w:ascii="David" w:hAnsi="David"/>
          <w:rtl/>
        </w:rPr>
        <w:t xml:space="preserve">המשוב </w:t>
      </w:r>
      <w:r w:rsidRPr="00750729">
        <w:rPr>
          <w:rFonts w:ascii="David" w:hAnsi="David" w:hint="cs"/>
          <w:rtl/>
        </w:rPr>
        <w:t>מצ"ב כ</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נספח_שאלון_מעקב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27 </w:t>
      </w:r>
      <w:r w:rsidRPr="00750729">
        <w:rPr>
          <w:rFonts w:ascii="David" w:hAnsi="David"/>
          <w:rtl/>
        </w:rPr>
        <w:fldChar w:fldCharType="end"/>
      </w:r>
      <w:r w:rsidRPr="00750729">
        <w:rPr>
          <w:rFonts w:ascii="David" w:hAnsi="David"/>
          <w:rtl/>
        </w:rPr>
        <w:t xml:space="preserve">. </w:t>
      </w:r>
      <w:r w:rsidR="00E262E6" w:rsidRPr="00750729">
        <w:rPr>
          <w:rFonts w:ascii="David" w:hAnsi="David" w:hint="cs"/>
          <w:rtl/>
        </w:rPr>
        <w:t>בנוסף, לאחר כל מפגש שיווק יועבר דו"ח מסכם למפקח המחוזי כמפורט ב</w:t>
      </w:r>
      <w:r w:rsidR="00E262E6" w:rsidRPr="00750729">
        <w:rPr>
          <w:rFonts w:ascii="David" w:hAnsi="David"/>
          <w:rtl/>
        </w:rPr>
        <w:fldChar w:fldCharType="begin" w:fldLock="1"/>
      </w:r>
      <w:r w:rsidR="00E262E6" w:rsidRPr="00750729">
        <w:rPr>
          <w:rFonts w:ascii="David" w:hAnsi="David"/>
          <w:rtl/>
        </w:rPr>
        <w:instrText xml:space="preserve"> </w:instrText>
      </w:r>
      <w:r w:rsidR="00E262E6" w:rsidRPr="00750729">
        <w:rPr>
          <w:rFonts w:ascii="David" w:hAnsi="David" w:hint="cs"/>
        </w:rPr>
        <w:instrText>REF</w:instrText>
      </w:r>
      <w:r w:rsidR="00E262E6" w:rsidRPr="00750729">
        <w:rPr>
          <w:rFonts w:ascii="David" w:hAnsi="David" w:hint="cs"/>
          <w:rtl/>
        </w:rPr>
        <w:instrText xml:space="preserve"> נספח_בקשה_להזמנה_שיווק \</w:instrText>
      </w:r>
      <w:r w:rsidR="00E262E6" w:rsidRPr="00750729">
        <w:rPr>
          <w:rFonts w:ascii="David" w:hAnsi="David" w:hint="cs"/>
        </w:rPr>
        <w:instrText>h</w:instrText>
      </w:r>
      <w:r w:rsidR="00E262E6" w:rsidRPr="00750729">
        <w:rPr>
          <w:rFonts w:ascii="David" w:hAnsi="David"/>
          <w:rtl/>
        </w:rPr>
        <w:instrText xml:space="preserve">  \* </w:instrText>
      </w:r>
      <w:r w:rsidR="00E262E6" w:rsidRPr="00750729">
        <w:rPr>
          <w:rFonts w:ascii="David" w:hAnsi="David"/>
        </w:rPr>
        <w:instrText>MERGEFORMAT</w:instrText>
      </w:r>
      <w:r w:rsidR="00E262E6" w:rsidRPr="00750729">
        <w:rPr>
          <w:rFonts w:ascii="David" w:hAnsi="David"/>
          <w:rtl/>
        </w:rPr>
        <w:instrText xml:space="preserve"> </w:instrText>
      </w:r>
      <w:r w:rsidR="00E262E6" w:rsidRPr="00750729">
        <w:rPr>
          <w:rFonts w:ascii="David" w:hAnsi="David"/>
          <w:rtl/>
        </w:rPr>
      </w:r>
      <w:r w:rsidR="00E262E6"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21 </w:t>
      </w:r>
      <w:r w:rsidR="00E262E6" w:rsidRPr="00750729">
        <w:rPr>
          <w:rFonts w:ascii="David" w:hAnsi="David"/>
          <w:rtl/>
        </w:rPr>
        <w:fldChar w:fldCharType="end"/>
      </w:r>
      <w:r w:rsidR="00E262E6" w:rsidRPr="00750729">
        <w:rPr>
          <w:rFonts w:ascii="David" w:hAnsi="David" w:hint="cs"/>
          <w:rtl/>
        </w:rPr>
        <w:t>.</w:t>
      </w:r>
    </w:p>
    <w:p w:rsidR="00E262E6" w:rsidRPr="00750729" w:rsidRDefault="00E262E6" w:rsidP="00E262E6">
      <w:pPr>
        <w:rPr>
          <w:rFonts w:ascii="David" w:hAnsi="David"/>
          <w:rtl/>
        </w:rPr>
      </w:pPr>
    </w:p>
    <w:p w:rsidR="00E262E6" w:rsidRPr="00750729" w:rsidRDefault="00E262E6" w:rsidP="00C168C9">
      <w:pPr>
        <w:numPr>
          <w:ilvl w:val="1"/>
          <w:numId w:val="60"/>
        </w:numPr>
        <w:ind w:left="1191" w:hanging="454"/>
        <w:rPr>
          <w:rFonts w:ascii="David" w:hAnsi="David"/>
        </w:rPr>
      </w:pPr>
      <w:r w:rsidRPr="00750729">
        <w:rPr>
          <w:rFonts w:ascii="David" w:hAnsi="David" w:hint="cs"/>
          <w:u w:val="single"/>
          <w:rtl/>
        </w:rPr>
        <w:t xml:space="preserve">דיווח על ביצוע הדרכות פרטניות וקבוצתיות למנחות קבוצות </w:t>
      </w:r>
      <w:r w:rsidR="00C93F0C" w:rsidRPr="00750729">
        <w:rPr>
          <w:rFonts w:ascii="David" w:hAnsi="David"/>
          <w:u w:val="single"/>
          <w:rtl/>
        </w:rPr>
        <w:t>'</w:t>
      </w:r>
      <w:r w:rsidR="00C93F0C" w:rsidRPr="00750729">
        <w:rPr>
          <w:rFonts w:ascii="David" w:hAnsi="David" w:hint="cs"/>
          <w:u w:val="single"/>
          <w:rtl/>
        </w:rPr>
        <w:t>יחדיו</w:t>
      </w:r>
      <w:r w:rsidR="00C93F0C" w:rsidRPr="00750729">
        <w:rPr>
          <w:rFonts w:ascii="David" w:hAnsi="David"/>
          <w:u w:val="single"/>
          <w:rtl/>
        </w:rPr>
        <w:t>'</w:t>
      </w:r>
    </w:p>
    <w:p w:rsidR="005440BA" w:rsidRPr="00750729" w:rsidRDefault="005440BA" w:rsidP="00C168C9">
      <w:pPr>
        <w:numPr>
          <w:ilvl w:val="2"/>
          <w:numId w:val="60"/>
        </w:numPr>
        <w:tabs>
          <w:tab w:val="left" w:pos="1841"/>
        </w:tabs>
        <w:ind w:left="1900" w:hanging="482"/>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הרכז האזורי</w:t>
      </w:r>
      <w:r w:rsidRPr="00750729">
        <w:rPr>
          <w:rFonts w:ascii="David" w:hAnsi="David"/>
          <w:rtl/>
        </w:rPr>
        <w:fldChar w:fldCharType="end"/>
      </w:r>
      <w:r w:rsidRPr="00750729">
        <w:rPr>
          <w:rFonts w:ascii="David" w:hAnsi="David" w:hint="cs"/>
          <w:rtl/>
        </w:rPr>
        <w:t xml:space="preserve"> ימלא יומן נוכחות של מנחות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 xml:space="preserve"> ויומן פעילות שיכלול את תיאור מערך המפגשים שיתקיימו.</w:t>
      </w:r>
    </w:p>
    <w:p w:rsidR="005440BA" w:rsidRPr="00750729" w:rsidRDefault="005440BA" w:rsidP="00C168C9">
      <w:pPr>
        <w:numPr>
          <w:ilvl w:val="2"/>
          <w:numId w:val="60"/>
        </w:numPr>
        <w:tabs>
          <w:tab w:val="left" w:pos="1841"/>
        </w:tabs>
        <w:ind w:left="1900" w:hanging="482"/>
        <w:rPr>
          <w:rFonts w:ascii="David" w:hAnsi="David"/>
          <w:color w:val="000000"/>
          <w:rtl/>
          <w:lang w:eastAsia="en-US"/>
        </w:rPr>
      </w:pPr>
      <w:r w:rsidRPr="00750729">
        <w:rPr>
          <w:rFonts w:ascii="David" w:hAnsi="David" w:hint="cs"/>
          <w:rtl/>
        </w:rPr>
        <w:t>היומן יתנהל בדו"חות אקסל (</w:t>
      </w:r>
      <w:r w:rsidRPr="00750729">
        <w:rPr>
          <w:rFonts w:ascii="David" w:hAnsi="David" w:hint="cs"/>
        </w:rPr>
        <w:t>E</w:t>
      </w:r>
      <w:r w:rsidRPr="00750729">
        <w:rPr>
          <w:rFonts w:ascii="David" w:hAnsi="David"/>
        </w:rPr>
        <w:t>xcel</w:t>
      </w:r>
      <w:r w:rsidRPr="00750729">
        <w:rPr>
          <w:rFonts w:ascii="David" w:hAnsi="David" w:hint="cs"/>
          <w:rtl/>
        </w:rPr>
        <w:t xml:space="preserve">), או לחילופין ביומן ידני שיועבר למשרד </w:t>
      </w:r>
      <w:r w:rsidRPr="00750729">
        <w:rPr>
          <w:rFonts w:ascii="David" w:hAnsi="David" w:hint="cs"/>
          <w:color w:val="000000"/>
          <w:rtl/>
          <w:lang w:eastAsia="en-US"/>
        </w:rPr>
        <w:t>אחת לרבעון.</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color w:val="000000"/>
          <w:rtl/>
          <w:lang w:eastAsia="en-US"/>
        </w:rPr>
        <w:t>כל</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רכז אזורי</w:t>
      </w:r>
      <w:r w:rsidRPr="00750729">
        <w:rPr>
          <w:rFonts w:ascii="David" w:hAnsi="David"/>
          <w:rtl/>
        </w:rPr>
        <w:fldChar w:fldCharType="end"/>
      </w:r>
      <w:r w:rsidRPr="00750729">
        <w:rPr>
          <w:rFonts w:ascii="David" w:hAnsi="David" w:hint="cs"/>
          <w:rtl/>
        </w:rPr>
        <w:t xml:space="preserve"> ימלא דו"ח הדרכה בסיום כל הדרכה שיכלול: מועד ההדרכה, משך ההדרכה, שמות המשתתפים, בחינה של הסיכומים של ההדרכה שהתקיימה, תיאור של עיקרי ההדרכה וסוגיות מרכזיות, תכנית למפגש הבא.</w:t>
      </w:r>
    </w:p>
    <w:p w:rsidR="005440BA" w:rsidRPr="00750729" w:rsidRDefault="005440BA" w:rsidP="00C168C9">
      <w:pPr>
        <w:numPr>
          <w:ilvl w:val="2"/>
          <w:numId w:val="60"/>
        </w:numPr>
        <w:tabs>
          <w:tab w:val="left" w:pos="1841"/>
        </w:tabs>
        <w:ind w:left="1900" w:hanging="482"/>
        <w:rPr>
          <w:rFonts w:ascii="David" w:hAnsi="David"/>
        </w:rPr>
      </w:pPr>
      <w:r w:rsidRPr="00750729">
        <w:rPr>
          <w:rFonts w:ascii="David" w:hAnsi="David" w:hint="cs"/>
          <w:rtl/>
        </w:rPr>
        <w:t>בנוסף לאמור לעיל, ב</w:t>
      </w:r>
      <w:r w:rsidRPr="00750729">
        <w:rPr>
          <w:rFonts w:ascii="David" w:hAnsi="David"/>
          <w:rtl/>
        </w:rPr>
        <w:t xml:space="preserve">כל </w:t>
      </w:r>
      <w:r w:rsidRPr="00750729">
        <w:rPr>
          <w:rFonts w:ascii="David" w:hAnsi="David" w:hint="cs"/>
          <w:rtl/>
        </w:rPr>
        <w:t>חודש</w:t>
      </w:r>
      <w:r w:rsidRPr="00750729">
        <w:rPr>
          <w:rFonts w:ascii="David" w:hAnsi="David"/>
          <w:rtl/>
        </w:rPr>
        <w:t xml:space="preserve"> יעביר הספק דו</w:t>
      </w:r>
      <w:r w:rsidRPr="00750729">
        <w:rPr>
          <w:rFonts w:ascii="David" w:hAnsi="David" w:hint="cs"/>
          <w:rtl/>
        </w:rPr>
        <w:t>"</w:t>
      </w:r>
      <w:r w:rsidRPr="00750729">
        <w:rPr>
          <w:rFonts w:ascii="David" w:hAnsi="David"/>
          <w:rtl/>
        </w:rPr>
        <w:t xml:space="preserve">ח סטטוס הדרכות </w:t>
      </w:r>
      <w:r w:rsidRPr="00750729">
        <w:rPr>
          <w:rFonts w:ascii="David" w:hAnsi="David" w:hint="cs"/>
          <w:rtl/>
        </w:rPr>
        <w:t xml:space="preserve">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מהות_השירות_3 \</w:instrText>
      </w:r>
      <w:r w:rsidRPr="00750729">
        <w:rPr>
          <w:rFonts w:ascii="David" w:hAnsi="David" w:hint="cs"/>
        </w:rPr>
        <w:instrText>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ג.2</w:t>
      </w:r>
      <w:r w:rsidRPr="00750729">
        <w:rPr>
          <w:rFonts w:ascii="David" w:hAnsi="David"/>
          <w:rtl/>
        </w:rPr>
        <w:fldChar w:fldCharType="end"/>
      </w:r>
      <w:r w:rsidRPr="00750729">
        <w:rPr>
          <w:rFonts w:ascii="David" w:hAnsi="David" w:hint="cs"/>
          <w:rtl/>
        </w:rPr>
        <w:t xml:space="preserve"> לעיל </w:t>
      </w:r>
      <w:r w:rsidRPr="00750729">
        <w:rPr>
          <w:rFonts w:ascii="David" w:hAnsi="David"/>
          <w:rtl/>
        </w:rPr>
        <w:t>למפקחת הארצית עם העתק למפקחים המחוזיים</w:t>
      </w:r>
      <w:r w:rsidRPr="00750729">
        <w:rPr>
          <w:rFonts w:ascii="David" w:hAnsi="David" w:hint="cs"/>
          <w:rtl/>
        </w:rPr>
        <w:t xml:space="preserve"> כמפורט 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נספח_דיווח_שעות_הדרכה_למדריך_בחודש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22 </w:t>
      </w:r>
      <w:r w:rsidRPr="00750729">
        <w:rPr>
          <w:rFonts w:ascii="David" w:hAnsi="David"/>
          <w:rtl/>
        </w:rPr>
        <w:fldChar w:fldCharType="end"/>
      </w:r>
      <w:r w:rsidRPr="00750729">
        <w:rPr>
          <w:rFonts w:ascii="David" w:hAnsi="David" w:hint="cs"/>
          <w:rtl/>
        </w:rPr>
        <w:t xml:space="preserve"> וב</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נספח_דיווח_שעות_הדרכה_קבוצה_חודש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23 </w:t>
      </w:r>
      <w:r w:rsidRPr="00750729">
        <w:rPr>
          <w:rFonts w:ascii="David" w:hAnsi="David"/>
          <w:rtl/>
        </w:rPr>
        <w:fldChar w:fldCharType="end"/>
      </w:r>
      <w:r w:rsidRPr="00750729">
        <w:rPr>
          <w:rFonts w:ascii="David" w:hAnsi="David" w:hint="cs"/>
          <w:rtl/>
        </w:rPr>
        <w:t>, לפי העניין</w:t>
      </w:r>
      <w:r w:rsidRPr="00750729">
        <w:rPr>
          <w:rFonts w:ascii="David" w:hAnsi="David"/>
          <w:rtl/>
        </w:rPr>
        <w:t>.</w:t>
      </w:r>
    </w:p>
    <w:p w:rsidR="005440BA" w:rsidRPr="00750729" w:rsidRDefault="005440BA" w:rsidP="00E262E6">
      <w:pPr>
        <w:rPr>
          <w:rFonts w:ascii="David" w:hAnsi="David"/>
          <w:rtl/>
        </w:rPr>
      </w:pPr>
    </w:p>
    <w:p w:rsidR="000C7E8A" w:rsidRPr="00750729" w:rsidRDefault="00E262E6" w:rsidP="00C168C9">
      <w:pPr>
        <w:numPr>
          <w:ilvl w:val="1"/>
          <w:numId w:val="60"/>
        </w:numPr>
        <w:ind w:left="1191" w:hanging="454"/>
        <w:rPr>
          <w:rFonts w:ascii="David" w:hAnsi="David"/>
          <w:u w:val="single"/>
          <w:rtl/>
        </w:rPr>
      </w:pPr>
      <w:r w:rsidRPr="00750729">
        <w:rPr>
          <w:rFonts w:ascii="David" w:hAnsi="David" w:hint="cs"/>
          <w:u w:val="single"/>
          <w:rtl/>
        </w:rPr>
        <w:t>דיווח על ביצוע הדרכות לעובדי הספק</w:t>
      </w:r>
    </w:p>
    <w:p w:rsidR="00E262E6" w:rsidRPr="00750729" w:rsidRDefault="00E262E6" w:rsidP="00E262E6">
      <w:pPr>
        <w:tabs>
          <w:tab w:val="left" w:pos="1841"/>
        </w:tabs>
        <w:spacing w:before="44"/>
        <w:ind w:left="1191"/>
        <w:rPr>
          <w:rFonts w:ascii="David" w:hAnsi="David"/>
          <w:rtl/>
        </w:rPr>
      </w:pPr>
      <w:r w:rsidRPr="00750729">
        <w:rPr>
          <w:rFonts w:ascii="David" w:hAnsi="David" w:hint="cs"/>
          <w:rtl/>
        </w:rPr>
        <w:t>הספק יידרש להעביר דיווח חודשי</w:t>
      </w:r>
      <w:r w:rsidR="00362AD1" w:rsidRPr="00750729">
        <w:rPr>
          <w:rFonts w:ascii="David" w:hAnsi="David" w:hint="cs"/>
          <w:rtl/>
        </w:rPr>
        <w:t>, עד ה-10 בכל חודש,</w:t>
      </w:r>
      <w:r w:rsidRPr="00750729">
        <w:rPr>
          <w:rFonts w:ascii="David" w:hAnsi="David" w:hint="cs"/>
          <w:rtl/>
        </w:rPr>
        <w:t xml:space="preserve"> על הדרכות שבוצעו עבור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בחודש החולף כאמור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Ref408922576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tl/>
        </w:rPr>
        <w:t>ה.6.א</w:t>
      </w:r>
      <w:r w:rsidRPr="00750729">
        <w:rPr>
          <w:rFonts w:ascii="David" w:hAnsi="David"/>
          <w:rtl/>
        </w:rPr>
        <w:fldChar w:fldCharType="end"/>
      </w:r>
      <w:r w:rsidRPr="00750729">
        <w:rPr>
          <w:rFonts w:ascii="David" w:hAnsi="David" w:hint="cs"/>
          <w:rtl/>
        </w:rPr>
        <w:t xml:space="preserve"> להלן שיכלול את כל הפרטים שלהלן: מועדי ההדרכות שהתקיימו, שמות המשתתפים בהדרכה, סוג ההדרכה (האם פרטנית או קבוצתית), משך ההדרכה ותכני ההדרכה.</w:t>
      </w:r>
    </w:p>
    <w:p w:rsidR="00E262E6" w:rsidRPr="00750729" w:rsidRDefault="00E262E6" w:rsidP="000C7E8A">
      <w:pPr>
        <w:ind w:left="1154"/>
        <w:rPr>
          <w:rFonts w:ascii="David" w:hAnsi="David"/>
          <w:u w:val="single"/>
        </w:rPr>
      </w:pPr>
    </w:p>
    <w:p w:rsidR="000C7E8A" w:rsidRPr="00750729" w:rsidRDefault="000C7E8A" w:rsidP="00C168C9">
      <w:pPr>
        <w:numPr>
          <w:ilvl w:val="1"/>
          <w:numId w:val="60"/>
        </w:numPr>
        <w:ind w:left="1154"/>
        <w:rPr>
          <w:rFonts w:ascii="David" w:hAnsi="David"/>
          <w:u w:val="single"/>
        </w:rPr>
      </w:pPr>
      <w:r w:rsidRPr="00750729">
        <w:rPr>
          <w:rFonts w:ascii="David" w:hAnsi="David" w:hint="cs"/>
          <w:u w:val="single"/>
          <w:rtl/>
        </w:rPr>
        <w:t>תכנית עבודה שנתית וסיכום שנתי</w:t>
      </w:r>
    </w:p>
    <w:p w:rsidR="00DD3E1B" w:rsidRPr="00750729" w:rsidRDefault="00DD3E1B" w:rsidP="00C168C9">
      <w:pPr>
        <w:numPr>
          <w:ilvl w:val="2"/>
          <w:numId w:val="60"/>
        </w:numPr>
        <w:tabs>
          <w:tab w:val="left" w:pos="1841"/>
        </w:tabs>
        <w:spacing w:before="44"/>
        <w:ind w:left="1841" w:hanging="425"/>
        <w:rPr>
          <w:rFonts w:ascii="David" w:hAnsi="David"/>
        </w:rPr>
      </w:pPr>
      <w:bookmarkStart w:id="390" w:name="דיווח_1"/>
      <w:r w:rsidRPr="00750729">
        <w:rPr>
          <w:rFonts w:ascii="David" w:hAnsi="David" w:hint="cs"/>
          <w:rtl/>
        </w:rPr>
        <w:t xml:space="preserve">הספק יגיש סיכום שנתי </w:t>
      </w:r>
      <w:r w:rsidRPr="00750729">
        <w:rPr>
          <w:rFonts w:ascii="David" w:hAnsi="David"/>
          <w:rtl/>
        </w:rPr>
        <w:t>לא יאוחר מ</w:t>
      </w:r>
      <w:r w:rsidRPr="00750729">
        <w:rPr>
          <w:rFonts w:ascii="David" w:hAnsi="David" w:hint="cs"/>
          <w:rtl/>
        </w:rPr>
        <w:t>ה-</w:t>
      </w:r>
      <w:r w:rsidRPr="00750729">
        <w:rPr>
          <w:rFonts w:ascii="David" w:hAnsi="David"/>
          <w:rtl/>
        </w:rPr>
        <w:t>1</w:t>
      </w:r>
      <w:r w:rsidR="009A7ACD" w:rsidRPr="00750729">
        <w:rPr>
          <w:rFonts w:ascii="David" w:hAnsi="David" w:hint="cs"/>
          <w:rtl/>
        </w:rPr>
        <w:t>5</w:t>
      </w:r>
      <w:r w:rsidRPr="00750729">
        <w:rPr>
          <w:rFonts w:ascii="David" w:hAnsi="David"/>
          <w:rtl/>
        </w:rPr>
        <w:t xml:space="preserve"> ב</w:t>
      </w:r>
      <w:r w:rsidRPr="00750729">
        <w:rPr>
          <w:rFonts w:ascii="David" w:hAnsi="David" w:hint="cs"/>
          <w:rtl/>
        </w:rPr>
        <w:t>ינואר</w:t>
      </w:r>
      <w:r w:rsidRPr="00750729">
        <w:rPr>
          <w:rFonts w:ascii="David" w:hAnsi="David"/>
          <w:rtl/>
        </w:rPr>
        <w:t xml:space="preserve"> </w:t>
      </w:r>
      <w:r w:rsidRPr="00750729">
        <w:rPr>
          <w:rFonts w:ascii="David" w:hAnsi="David" w:hint="cs"/>
          <w:rtl/>
        </w:rPr>
        <w:t>ב</w:t>
      </w:r>
      <w:r w:rsidRPr="00750729">
        <w:rPr>
          <w:rFonts w:ascii="David" w:hAnsi="David"/>
          <w:rtl/>
        </w:rPr>
        <w:t>כל שנה</w:t>
      </w:r>
      <w:r w:rsidRPr="00750729">
        <w:rPr>
          <w:rFonts w:ascii="David" w:hAnsi="David" w:hint="cs"/>
          <w:rtl/>
        </w:rPr>
        <w:t xml:space="preserve"> המתייחס </w:t>
      </w:r>
      <w:r w:rsidRPr="00750729">
        <w:rPr>
          <w:rFonts w:ascii="David" w:hAnsi="David" w:hint="eastAsia"/>
          <w:rtl/>
        </w:rPr>
        <w:t>לביצוע</w:t>
      </w:r>
      <w:r w:rsidRPr="00750729">
        <w:rPr>
          <w:rFonts w:ascii="David" w:hAnsi="David"/>
          <w:rtl/>
        </w:rPr>
        <w:t xml:space="preserve"> תכנית העבודה על ידו בשנת התקציב המסתיימת ב-31 בדצמבר של השנה הקודמת</w:t>
      </w:r>
      <w:bookmarkEnd w:id="390"/>
      <w:r w:rsidRPr="00750729">
        <w:rPr>
          <w:rFonts w:ascii="David" w:hAnsi="David" w:hint="cs"/>
          <w:rtl/>
        </w:rPr>
        <w:t xml:space="preserve">. </w:t>
      </w:r>
    </w:p>
    <w:p w:rsidR="00DD3E1B" w:rsidRPr="00750729" w:rsidRDefault="00DD3E1B" w:rsidP="00C168C9">
      <w:pPr>
        <w:numPr>
          <w:ilvl w:val="2"/>
          <w:numId w:val="60"/>
        </w:numPr>
        <w:tabs>
          <w:tab w:val="left" w:pos="1841"/>
        </w:tabs>
        <w:spacing w:before="44"/>
        <w:ind w:left="1841" w:hanging="425"/>
        <w:rPr>
          <w:rFonts w:ascii="David" w:hAnsi="David"/>
          <w:rtl/>
        </w:rPr>
      </w:pPr>
      <w:bookmarkStart w:id="391" w:name="דיווח_2"/>
      <w:r w:rsidRPr="00750729">
        <w:rPr>
          <w:rFonts w:ascii="David" w:hAnsi="David" w:hint="cs"/>
          <w:rtl/>
        </w:rPr>
        <w:t xml:space="preserve">כמו כן יגיש הספק תכנית עבודה שנתית לא יאוחר מה-15 בינואר בכל שנה. זאת, </w:t>
      </w:r>
      <w:r w:rsidRPr="00750729">
        <w:rPr>
          <w:rFonts w:ascii="David" w:hAnsi="David"/>
          <w:rtl/>
        </w:rPr>
        <w:t>לאחר</w:t>
      </w:r>
      <w:r w:rsidR="0003613C" w:rsidRPr="00750729">
        <w:rPr>
          <w:rFonts w:ascii="David" w:hAnsi="David"/>
          <w:rtl/>
        </w:rPr>
        <w:t xml:space="preserve"> </w:t>
      </w:r>
      <w:r w:rsidRPr="00750729">
        <w:rPr>
          <w:rFonts w:ascii="David" w:hAnsi="David"/>
          <w:rtl/>
        </w:rPr>
        <w:t>תיאום וסיכום עם נציג המש</w:t>
      </w:r>
      <w:smartTag w:uri="urn:schemas-microsoft-com:office:smarttags" w:element="PersonName">
        <w:r w:rsidRPr="00750729">
          <w:rPr>
            <w:rFonts w:ascii="David" w:hAnsi="David"/>
            <w:rtl/>
          </w:rPr>
          <w:t>ר</w:t>
        </w:r>
      </w:smartTag>
      <w:r w:rsidRPr="00750729">
        <w:rPr>
          <w:rFonts w:ascii="David" w:hAnsi="David"/>
          <w:rtl/>
        </w:rPr>
        <w:t>ד, ובהתאם</w:t>
      </w:r>
      <w:r w:rsidRPr="00750729">
        <w:rPr>
          <w:rFonts w:ascii="David" w:hAnsi="David" w:hint="cs"/>
          <w:rtl/>
        </w:rPr>
        <w:t xml:space="preserve"> לחוק,</w:t>
      </w:r>
      <w:r w:rsidRPr="00750729">
        <w:rPr>
          <w:rFonts w:ascii="David" w:hAnsi="David"/>
          <w:rtl/>
        </w:rPr>
        <w:t xml:space="preserve"> למדיניות המשרד</w:t>
      </w:r>
      <w:r w:rsidRPr="00750729">
        <w:rPr>
          <w:rFonts w:ascii="David" w:hAnsi="David" w:hint="cs"/>
          <w:rtl/>
        </w:rPr>
        <w:t xml:space="preserve"> </w:t>
      </w:r>
      <w:r w:rsidRPr="00750729">
        <w:rPr>
          <w:rFonts w:ascii="David" w:hAnsi="David"/>
          <w:rtl/>
        </w:rPr>
        <w:t>שהותוותה</w:t>
      </w:r>
      <w:r w:rsidRPr="00750729">
        <w:rPr>
          <w:rFonts w:ascii="David" w:hAnsi="David" w:hint="cs"/>
          <w:rtl/>
        </w:rPr>
        <w:t xml:space="preserve"> </w:t>
      </w:r>
      <w:r w:rsidRPr="00750729">
        <w:rPr>
          <w:rFonts w:ascii="David" w:hAnsi="David"/>
          <w:rtl/>
        </w:rPr>
        <w:t>בתע"ס</w:t>
      </w:r>
      <w:r w:rsidRPr="00750729">
        <w:rPr>
          <w:rFonts w:ascii="David" w:hAnsi="David" w:hint="cs"/>
          <w:rtl/>
        </w:rPr>
        <w:t xml:space="preserve"> ובנהלים קיימים ומתעדכנים. </w:t>
      </w:r>
      <w:r w:rsidRPr="00750729">
        <w:rPr>
          <w:rFonts w:ascii="David" w:hAnsi="David"/>
          <w:rtl/>
        </w:rPr>
        <w:t>תכנית העבודה תכלול</w:t>
      </w:r>
      <w:r w:rsidRPr="00750729">
        <w:rPr>
          <w:rFonts w:ascii="David" w:hAnsi="David" w:hint="cs"/>
          <w:rtl/>
        </w:rPr>
        <w:t>,</w:t>
      </w:r>
      <w:r w:rsidRPr="00750729">
        <w:rPr>
          <w:rFonts w:ascii="David" w:hAnsi="David"/>
          <w:rtl/>
        </w:rPr>
        <w:t xml:space="preserve"> בין היתר</w:t>
      </w:r>
      <w:r w:rsidRPr="00750729">
        <w:rPr>
          <w:rFonts w:ascii="David" w:hAnsi="David" w:hint="cs"/>
          <w:rtl/>
        </w:rPr>
        <w:t>,</w:t>
      </w:r>
      <w:r w:rsidRPr="00750729">
        <w:rPr>
          <w:rFonts w:ascii="David" w:hAnsi="David"/>
          <w:rtl/>
        </w:rPr>
        <w:t xml:space="preserve"> את </w:t>
      </w:r>
      <w:smartTag w:uri="urn:schemas-microsoft-com:office:smarttags" w:element="PersonName">
        <w:r w:rsidRPr="00750729">
          <w:rPr>
            <w:rFonts w:ascii="David" w:hAnsi="David"/>
            <w:rtl/>
          </w:rPr>
          <w:t>ר</w:t>
        </w:r>
      </w:smartTag>
      <w:r w:rsidRPr="00750729">
        <w:rPr>
          <w:rFonts w:ascii="David" w:hAnsi="David"/>
          <w:rtl/>
        </w:rPr>
        <w:t xml:space="preserve">שימת יעדיו של </w:t>
      </w:r>
      <w:r w:rsidRPr="00750729">
        <w:rPr>
          <w:rFonts w:ascii="David" w:hAnsi="David" w:hint="cs"/>
          <w:rtl/>
        </w:rPr>
        <w:lastRenderedPageBreak/>
        <w:t xml:space="preserve">הספק בהתייחס למתן השירותים </w:t>
      </w:r>
      <w:r w:rsidRPr="00750729">
        <w:rPr>
          <w:rFonts w:ascii="David" w:hAnsi="David"/>
          <w:rtl/>
        </w:rPr>
        <w:t>נ</w:t>
      </w:r>
      <w:r w:rsidRPr="00750729">
        <w:rPr>
          <w:rFonts w:ascii="David" w:hAnsi="David" w:hint="cs"/>
          <w:rtl/>
        </w:rPr>
        <w:t>ו</w:t>
      </w:r>
      <w:r w:rsidRPr="00750729">
        <w:rPr>
          <w:rFonts w:ascii="David" w:hAnsi="David"/>
          <w:rtl/>
        </w:rPr>
        <w:t>שא</w:t>
      </w:r>
      <w:r w:rsidRPr="00750729">
        <w:rPr>
          <w:rFonts w:ascii="David" w:hAnsi="David" w:hint="cs"/>
          <w:rtl/>
        </w:rPr>
        <w:t xml:space="preserve"> מכרז </w:t>
      </w:r>
      <w:r w:rsidRPr="00750729">
        <w:rPr>
          <w:rFonts w:ascii="David" w:hAnsi="David"/>
          <w:rtl/>
        </w:rPr>
        <w:t>זה</w:t>
      </w:r>
      <w:r w:rsidRPr="00750729">
        <w:rPr>
          <w:rFonts w:ascii="David" w:hAnsi="David" w:hint="cs"/>
          <w:rtl/>
        </w:rPr>
        <w:t xml:space="preserve">, </w:t>
      </w:r>
      <w:r w:rsidRPr="00750729">
        <w:rPr>
          <w:rFonts w:ascii="David" w:hAnsi="David"/>
          <w:rtl/>
        </w:rPr>
        <w:t>אוכלוסיית</w:t>
      </w:r>
      <w:r w:rsidRPr="00750729">
        <w:rPr>
          <w:rFonts w:ascii="David" w:hAnsi="David" w:hint="cs"/>
          <w:rtl/>
        </w:rPr>
        <w:t xml:space="preserve"> </w:t>
      </w:r>
      <w:r w:rsidRPr="00750729">
        <w:rPr>
          <w:rFonts w:ascii="David" w:hAnsi="David"/>
          <w:rtl/>
        </w:rPr>
        <w:t xml:space="preserve">היעד שתטופל </w:t>
      </w:r>
      <w:r w:rsidRPr="00750729">
        <w:rPr>
          <w:rFonts w:ascii="David" w:hAnsi="David" w:hint="cs"/>
          <w:rtl/>
        </w:rPr>
        <w:t xml:space="preserve">והרכבה, </w:t>
      </w:r>
      <w:r w:rsidRPr="00750729">
        <w:rPr>
          <w:rFonts w:ascii="David" w:hAnsi="David"/>
          <w:rtl/>
        </w:rPr>
        <w:t xml:space="preserve">וכן </w:t>
      </w:r>
      <w:r w:rsidRPr="00750729">
        <w:rPr>
          <w:rFonts w:ascii="David" w:hAnsi="David" w:hint="eastAsia"/>
          <w:rtl/>
        </w:rPr>
        <w:t>ד</w:t>
      </w:r>
      <w:r w:rsidRPr="00750729">
        <w:rPr>
          <w:rFonts w:ascii="David" w:hAnsi="David"/>
          <w:rtl/>
        </w:rPr>
        <w:t>יווח על תוצאות ה</w:t>
      </w:r>
      <w:r w:rsidRPr="00750729">
        <w:rPr>
          <w:rFonts w:ascii="David" w:hAnsi="David" w:hint="cs"/>
          <w:rtl/>
        </w:rPr>
        <w:t>הדרכה</w:t>
      </w:r>
      <w:r w:rsidRPr="00750729">
        <w:rPr>
          <w:rFonts w:ascii="David" w:hAnsi="David"/>
          <w:rtl/>
        </w:rPr>
        <w:t>, תכניות פיתוח ומקו</w:t>
      </w:r>
      <w:smartTag w:uri="urn:schemas-microsoft-com:office:smarttags" w:element="PersonName">
        <w:r w:rsidRPr="00750729">
          <w:rPr>
            <w:rFonts w:ascii="David" w:hAnsi="David"/>
            <w:rtl/>
          </w:rPr>
          <w:t>ר</w:t>
        </w:r>
      </w:smartTag>
      <w:r w:rsidRPr="00750729">
        <w:rPr>
          <w:rFonts w:ascii="David" w:hAnsi="David"/>
          <w:rtl/>
        </w:rPr>
        <w:t>ות מימון, כנסים,</w:t>
      </w:r>
      <w:r w:rsidRPr="00750729">
        <w:rPr>
          <w:rFonts w:ascii="David" w:hAnsi="David" w:hint="cs"/>
          <w:rtl/>
        </w:rPr>
        <w:t xml:space="preserve"> </w:t>
      </w:r>
      <w:r w:rsidRPr="00750729">
        <w:rPr>
          <w:rFonts w:ascii="David" w:hAnsi="David"/>
          <w:rtl/>
        </w:rPr>
        <w:t>השתלמויות</w:t>
      </w:r>
      <w:r w:rsidRPr="00750729">
        <w:rPr>
          <w:rFonts w:ascii="David" w:hAnsi="David" w:hint="cs"/>
          <w:rtl/>
        </w:rPr>
        <w:t xml:space="preserve"> </w:t>
      </w:r>
      <w:r w:rsidRPr="00750729">
        <w:rPr>
          <w:rFonts w:ascii="David" w:hAnsi="David"/>
          <w:rtl/>
        </w:rPr>
        <w:t>וימי עיון</w:t>
      </w:r>
      <w:r w:rsidRPr="00750729">
        <w:rPr>
          <w:rFonts w:ascii="David" w:hAnsi="David" w:hint="cs"/>
          <w:rtl/>
        </w:rPr>
        <w:t xml:space="preserve">, </w:t>
      </w:r>
      <w:r w:rsidRPr="00750729">
        <w:rPr>
          <w:rFonts w:ascii="David" w:hAnsi="David"/>
          <w:rtl/>
        </w:rPr>
        <w:t>תכניות מחק</w:t>
      </w:r>
      <w:smartTag w:uri="urn:schemas-microsoft-com:office:smarttags" w:element="PersonName">
        <w:r w:rsidRPr="00750729">
          <w:rPr>
            <w:rFonts w:ascii="David" w:hAnsi="David"/>
            <w:rtl/>
          </w:rPr>
          <w:t>ר</w:t>
        </w:r>
      </w:smartTag>
      <w:r w:rsidRPr="00750729">
        <w:rPr>
          <w:rFonts w:ascii="David" w:hAnsi="David"/>
          <w:rtl/>
        </w:rPr>
        <w:t xml:space="preserve"> וגיוס משאבים וכיו"ב</w:t>
      </w:r>
      <w:bookmarkEnd w:id="391"/>
      <w:r w:rsidRPr="00750729">
        <w:rPr>
          <w:rFonts w:ascii="David" w:hAnsi="David" w:hint="cs"/>
          <w:rtl/>
        </w:rPr>
        <w:t>.</w:t>
      </w:r>
    </w:p>
    <w:p w:rsidR="00DD3E1B" w:rsidRPr="00750729" w:rsidRDefault="00DD3E1B" w:rsidP="00C168C9">
      <w:pPr>
        <w:numPr>
          <w:ilvl w:val="2"/>
          <w:numId w:val="60"/>
        </w:numPr>
        <w:tabs>
          <w:tab w:val="left" w:pos="1841"/>
        </w:tabs>
        <w:spacing w:before="44"/>
        <w:ind w:left="1841" w:hanging="425"/>
        <w:rPr>
          <w:rFonts w:ascii="David" w:hAnsi="David"/>
          <w:rtl/>
        </w:rPr>
      </w:pPr>
      <w:bookmarkStart w:id="392" w:name="דיווח_3"/>
      <w:r w:rsidRPr="00750729">
        <w:rPr>
          <w:rFonts w:ascii="David" w:hAnsi="David"/>
          <w:rtl/>
        </w:rPr>
        <w:t>לא יאוח</w:t>
      </w:r>
      <w:smartTag w:uri="urn:schemas-microsoft-com:office:smarttags" w:element="PersonName">
        <w:r w:rsidRPr="00750729">
          <w:rPr>
            <w:rFonts w:ascii="David" w:hAnsi="David"/>
            <w:rtl/>
          </w:rPr>
          <w:t>ר</w:t>
        </w:r>
      </w:smartTag>
      <w:r w:rsidRPr="00750729">
        <w:rPr>
          <w:rFonts w:ascii="David" w:hAnsi="David"/>
          <w:rtl/>
        </w:rPr>
        <w:t xml:space="preserve"> </w:t>
      </w:r>
      <w:r w:rsidRPr="00750729">
        <w:rPr>
          <w:rFonts w:ascii="David" w:hAnsi="David" w:hint="eastAsia"/>
          <w:rtl/>
        </w:rPr>
        <w:t>מיום</w:t>
      </w:r>
      <w:r w:rsidRPr="00750729">
        <w:rPr>
          <w:rFonts w:ascii="David" w:hAnsi="David"/>
          <w:rtl/>
        </w:rPr>
        <w:t xml:space="preserve"> </w:t>
      </w:r>
      <w:r w:rsidRPr="00750729">
        <w:rPr>
          <w:rFonts w:ascii="David" w:hAnsi="David" w:hint="eastAsia"/>
          <w:rtl/>
        </w:rPr>
        <w:t>ה</w:t>
      </w:r>
      <w:r w:rsidRPr="00750729">
        <w:rPr>
          <w:rFonts w:ascii="David" w:hAnsi="David"/>
          <w:rtl/>
        </w:rPr>
        <w:t xml:space="preserve">-1 </w:t>
      </w:r>
      <w:r w:rsidRPr="00750729">
        <w:rPr>
          <w:rFonts w:ascii="David" w:hAnsi="David" w:hint="eastAsia"/>
          <w:rtl/>
        </w:rPr>
        <w:t>ל</w:t>
      </w:r>
      <w:r w:rsidRPr="00750729">
        <w:rPr>
          <w:rFonts w:ascii="David" w:hAnsi="David"/>
          <w:rtl/>
        </w:rPr>
        <w:t>מ</w:t>
      </w:r>
      <w:smartTag w:uri="urn:schemas-microsoft-com:office:smarttags" w:element="PersonName">
        <w:r w:rsidRPr="00750729">
          <w:rPr>
            <w:rFonts w:ascii="David" w:hAnsi="David"/>
            <w:rtl/>
          </w:rPr>
          <w:t>ר</w:t>
        </w:r>
      </w:smartTag>
      <w:r w:rsidRPr="00750729">
        <w:rPr>
          <w:rFonts w:ascii="David" w:hAnsi="David"/>
          <w:rtl/>
        </w:rPr>
        <w:t xml:space="preserve">ץ, בכל שנה, </w:t>
      </w:r>
      <w:r w:rsidRPr="00750729">
        <w:rPr>
          <w:rFonts w:ascii="David" w:hAnsi="David" w:hint="eastAsia"/>
          <w:rtl/>
        </w:rPr>
        <w:t>יאשר</w:t>
      </w:r>
      <w:r w:rsidRPr="00750729">
        <w:rPr>
          <w:rFonts w:ascii="David" w:hAnsi="David"/>
          <w:rtl/>
        </w:rPr>
        <w:t xml:space="preserve"> המשרד את תכנית העבודה השנתית של ה</w:t>
      </w:r>
      <w:r w:rsidRPr="00750729">
        <w:rPr>
          <w:rFonts w:ascii="David" w:hAnsi="David" w:hint="eastAsia"/>
          <w:rtl/>
        </w:rPr>
        <w:t>ספק</w:t>
      </w:r>
      <w:bookmarkEnd w:id="392"/>
      <w:r w:rsidRPr="00750729">
        <w:rPr>
          <w:rFonts w:ascii="David" w:hAnsi="David"/>
          <w:rtl/>
        </w:rPr>
        <w:t>.</w:t>
      </w:r>
    </w:p>
    <w:p w:rsidR="008476E8" w:rsidRPr="00750729" w:rsidRDefault="003336F8" w:rsidP="00646F93">
      <w:pPr>
        <w:numPr>
          <w:ilvl w:val="0"/>
          <w:numId w:val="32"/>
        </w:numPr>
        <w:spacing w:before="360" w:after="120"/>
        <w:ind w:left="567" w:hanging="567"/>
        <w:rPr>
          <w:rFonts w:ascii="David" w:hAnsi="David"/>
          <w:b/>
          <w:bCs/>
          <w:sz w:val="28"/>
          <w:szCs w:val="28"/>
          <w:u w:val="single"/>
          <w:rtl/>
        </w:rPr>
      </w:pPr>
      <w:bookmarkStart w:id="393" w:name="_Ref398324629"/>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כח</w:t>
      </w:r>
      <w:r w:rsidRPr="00750729">
        <w:rPr>
          <w:rFonts w:ascii="David" w:hAnsi="David"/>
          <w:b/>
          <w:bCs/>
          <w:sz w:val="28"/>
          <w:szCs w:val="28"/>
          <w:u w:val="single"/>
          <w:rtl/>
        </w:rPr>
        <w:t xml:space="preserve"> </w:t>
      </w:r>
      <w:r w:rsidRPr="00750729">
        <w:rPr>
          <w:rFonts w:ascii="David" w:hAnsi="David" w:hint="eastAsia"/>
          <w:b/>
          <w:bCs/>
          <w:sz w:val="28"/>
          <w:szCs w:val="28"/>
          <w:u w:val="single"/>
          <w:rtl/>
        </w:rPr>
        <w:t>אדם</w:t>
      </w:r>
      <w:bookmarkEnd w:id="393"/>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476E8" w:rsidRPr="00750729" w:rsidRDefault="008476E8" w:rsidP="00C168C9">
      <w:pPr>
        <w:pStyle w:val="afb"/>
        <w:numPr>
          <w:ilvl w:val="0"/>
          <w:numId w:val="40"/>
        </w:numPr>
        <w:bidi/>
        <w:contextualSpacing w:val="0"/>
        <w:rPr>
          <w:rStyle w:val="af1"/>
          <w:rFonts w:ascii="David" w:hAnsi="David"/>
          <w:vanish/>
          <w:rtl/>
        </w:rPr>
      </w:pPr>
    </w:p>
    <w:p w:rsidR="008C759E" w:rsidRPr="00750729" w:rsidRDefault="008C759E" w:rsidP="00C168C9">
      <w:pPr>
        <w:pStyle w:val="afb"/>
        <w:numPr>
          <w:ilvl w:val="0"/>
          <w:numId w:val="60"/>
        </w:numPr>
        <w:bidi/>
        <w:contextualSpacing w:val="0"/>
        <w:rPr>
          <w:rStyle w:val="af1"/>
          <w:rFonts w:ascii="David" w:hAnsi="David"/>
          <w:vanish/>
          <w:rtl/>
        </w:rPr>
      </w:pPr>
    </w:p>
    <w:p w:rsidR="008476E8" w:rsidRPr="00750729" w:rsidRDefault="008476E8" w:rsidP="00C168C9">
      <w:pPr>
        <w:numPr>
          <w:ilvl w:val="1"/>
          <w:numId w:val="60"/>
        </w:numPr>
        <w:ind w:left="1132" w:hanging="338"/>
        <w:rPr>
          <w:rFonts w:ascii="David" w:hAnsi="David"/>
        </w:rPr>
      </w:pPr>
      <w:r w:rsidRPr="00750729">
        <w:rPr>
          <w:rFonts w:ascii="David" w:hAnsi="David" w:hint="cs"/>
          <w:rtl/>
        </w:rPr>
        <w:t>לספק</w:t>
      </w:r>
      <w:r w:rsidRPr="00750729">
        <w:rPr>
          <w:rFonts w:ascii="David" w:hAnsi="David"/>
          <w:rtl/>
        </w:rPr>
        <w:t xml:space="preserve"> אחריות כוללת מקצועית ומנהלית </w:t>
      </w:r>
      <w:r w:rsidRPr="00750729">
        <w:rPr>
          <w:rFonts w:ascii="David" w:hAnsi="David" w:hint="cs"/>
          <w:rtl/>
        </w:rPr>
        <w:t xml:space="preserve">לאספקתם הסדירה של השירותים </w:t>
      </w:r>
      <w:r w:rsidRPr="00750729">
        <w:rPr>
          <w:rFonts w:ascii="David" w:hAnsi="David"/>
          <w:rtl/>
        </w:rPr>
        <w:t>עפ"י</w:t>
      </w:r>
      <w:r w:rsidRPr="00750729">
        <w:rPr>
          <w:rFonts w:ascii="David" w:hAnsi="David" w:hint="cs"/>
          <w:rtl/>
        </w:rPr>
        <w:t xml:space="preserve"> </w:t>
      </w:r>
      <w:r w:rsidRPr="00750729">
        <w:rPr>
          <w:rFonts w:ascii="David" w:hAnsi="David"/>
          <w:rtl/>
        </w:rPr>
        <w:t xml:space="preserve">הנחיות </w:t>
      </w:r>
      <w:r w:rsidRPr="00750729">
        <w:rPr>
          <w:rFonts w:ascii="David" w:hAnsi="David" w:hint="cs"/>
          <w:rtl/>
        </w:rPr>
        <w:t xml:space="preserve">המשרד. לצורך מתן השירותים, על הספק להעמיד אנשי מקצוע מיומנים בהיקף מספיק, כדי לעמוד ברמת השירות הנדרשת. </w:t>
      </w:r>
    </w:p>
    <w:p w:rsidR="008476E8" w:rsidRPr="00750729" w:rsidRDefault="008476E8" w:rsidP="00C168C9">
      <w:pPr>
        <w:numPr>
          <w:ilvl w:val="1"/>
          <w:numId w:val="60"/>
        </w:numPr>
        <w:ind w:left="1154"/>
        <w:rPr>
          <w:rFonts w:ascii="David" w:hAnsi="David"/>
        </w:rPr>
      </w:pPr>
      <w:r w:rsidRPr="00750729">
        <w:rPr>
          <w:rFonts w:ascii="David" w:hAnsi="David"/>
          <w:rtl/>
        </w:rPr>
        <w:t xml:space="preserve">על המציע להגיש במסגרת הצעתו את פרטי </w:t>
      </w:r>
      <w:r w:rsidRPr="00750729">
        <w:rPr>
          <w:rFonts w:ascii="David" w:hAnsi="David" w:hint="eastAsia"/>
          <w:rtl/>
        </w:rPr>
        <w:t>אנשי</w:t>
      </w:r>
      <w:r w:rsidRPr="00750729">
        <w:rPr>
          <w:rFonts w:ascii="David" w:hAnsi="David"/>
          <w:rtl/>
        </w:rPr>
        <w:t xml:space="preserve"> </w:t>
      </w:r>
      <w:r w:rsidRPr="00750729">
        <w:rPr>
          <w:rFonts w:ascii="David" w:hAnsi="David" w:hint="eastAsia"/>
          <w:rtl/>
        </w:rPr>
        <w:t>הצוות</w:t>
      </w:r>
      <w:r w:rsidRPr="00750729">
        <w:rPr>
          <w:rFonts w:ascii="David" w:hAnsi="David"/>
          <w:rtl/>
        </w:rPr>
        <w:t xml:space="preserve"> </w:t>
      </w:r>
      <w:r w:rsidRPr="00750729">
        <w:rPr>
          <w:rFonts w:ascii="David" w:hAnsi="David" w:hint="eastAsia"/>
          <w:rtl/>
        </w:rPr>
        <w:t>המוצעים</w:t>
      </w:r>
      <w:r w:rsidRPr="00750729">
        <w:rPr>
          <w:rFonts w:ascii="David" w:hAnsi="David"/>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Ref384665922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w:t>
      </w:r>
      <w:r w:rsidRPr="00750729">
        <w:rPr>
          <w:rFonts w:ascii="David" w:hAnsi="David"/>
          <w:rtl/>
        </w:rPr>
        <w:fldChar w:fldCharType="end"/>
      </w:r>
      <w:r w:rsidRPr="00750729">
        <w:rPr>
          <w:rFonts w:ascii="David" w:hAnsi="David"/>
          <w:rtl/>
        </w:rPr>
        <w:t xml:space="preserve"> למכרז. בחירת יתר כח האדם הטיפולי, </w:t>
      </w:r>
      <w:r w:rsidRPr="00750729">
        <w:rPr>
          <w:rFonts w:ascii="David" w:hAnsi="David" w:hint="eastAsia"/>
          <w:rtl/>
        </w:rPr>
        <w:t>החברתי</w:t>
      </w:r>
      <w:r w:rsidRPr="00750729">
        <w:rPr>
          <w:rFonts w:ascii="David" w:hAnsi="David"/>
          <w:rtl/>
        </w:rPr>
        <w:t xml:space="preserve"> </w:t>
      </w:r>
      <w:r w:rsidRPr="00750729">
        <w:rPr>
          <w:rFonts w:ascii="David" w:hAnsi="David" w:hint="eastAsia"/>
          <w:rtl/>
        </w:rPr>
        <w:t>וה</w:t>
      </w:r>
      <w:r w:rsidRPr="00750729">
        <w:rPr>
          <w:rFonts w:ascii="David" w:hAnsi="David"/>
          <w:rtl/>
        </w:rPr>
        <w:t xml:space="preserve">מינהלי, תיעשה לאחר בחירת </w:t>
      </w:r>
      <w:r w:rsidRPr="00750729">
        <w:rPr>
          <w:rFonts w:ascii="David" w:hAnsi="David" w:hint="eastAsia"/>
          <w:rtl/>
        </w:rPr>
        <w:t>הספק</w:t>
      </w:r>
      <w:r w:rsidRPr="00750729">
        <w:rPr>
          <w:rFonts w:ascii="David" w:hAnsi="David"/>
          <w:rtl/>
        </w:rPr>
        <w:t>, בהתייעצות עם הפיקוח מטעם המשרד</w:t>
      </w:r>
      <w:r w:rsidRPr="00750729">
        <w:rPr>
          <w:rFonts w:ascii="David" w:hAnsi="David" w:hint="cs"/>
          <w:rtl/>
        </w:rPr>
        <w:t>.</w:t>
      </w:r>
    </w:p>
    <w:p w:rsidR="008476E8" w:rsidRPr="00750729" w:rsidRDefault="008476E8" w:rsidP="00C168C9">
      <w:pPr>
        <w:numPr>
          <w:ilvl w:val="1"/>
          <w:numId w:val="60"/>
        </w:numPr>
        <w:ind w:left="1154"/>
        <w:rPr>
          <w:rFonts w:ascii="David" w:hAnsi="David"/>
        </w:rPr>
      </w:pPr>
      <w:r w:rsidRPr="00750729">
        <w:rPr>
          <w:rFonts w:ascii="David" w:hAnsi="David"/>
          <w:rtl/>
        </w:rPr>
        <w:t>על הספק יהא לגייס כוח אדם בהתאם לכישורים ו</w:t>
      </w:r>
      <w:r w:rsidRPr="00750729">
        <w:rPr>
          <w:rFonts w:ascii="David" w:hAnsi="David" w:hint="eastAsia"/>
          <w:rtl/>
        </w:rPr>
        <w:t>ה</w:t>
      </w:r>
      <w:r w:rsidRPr="00750729">
        <w:rPr>
          <w:rFonts w:ascii="David" w:hAnsi="David"/>
          <w:rtl/>
        </w:rPr>
        <w:t xml:space="preserve">ניסיון הנדרש </w:t>
      </w:r>
      <w:r w:rsidRPr="00750729">
        <w:rPr>
          <w:rFonts w:ascii="David" w:hAnsi="David" w:hint="eastAsia"/>
          <w:rtl/>
        </w:rPr>
        <w:t>לצורך</w:t>
      </w:r>
      <w:r w:rsidRPr="00750729">
        <w:rPr>
          <w:rFonts w:ascii="David" w:hAnsi="David"/>
          <w:rtl/>
        </w:rPr>
        <w:t xml:space="preserve"> </w:t>
      </w:r>
      <w:r w:rsidRPr="00750729">
        <w:rPr>
          <w:rFonts w:ascii="David" w:hAnsi="David" w:hint="eastAsia"/>
          <w:rtl/>
        </w:rPr>
        <w:t>אספקת</w:t>
      </w:r>
      <w:r w:rsidRPr="00750729">
        <w:rPr>
          <w:rFonts w:ascii="David" w:hAnsi="David"/>
          <w:rtl/>
        </w:rPr>
        <w:t xml:space="preserve"> </w:t>
      </w:r>
      <w:r w:rsidRPr="00750729">
        <w:rPr>
          <w:rFonts w:ascii="David" w:hAnsi="David" w:hint="eastAsia"/>
          <w:rtl/>
        </w:rPr>
        <w:t>השירותים</w:t>
      </w:r>
      <w:r w:rsidRPr="00750729">
        <w:rPr>
          <w:rFonts w:ascii="David" w:hAnsi="David"/>
          <w:rtl/>
        </w:rPr>
        <w:t>. במידה שהספק לא יקיים דרישה זו לאחר הזכייה במכרז, הדבר יהווה הפרה יסודית של ה</w:t>
      </w:r>
      <w:r w:rsidRPr="00750729">
        <w:rPr>
          <w:rFonts w:ascii="David" w:hAnsi="David" w:hint="eastAsia"/>
          <w:rtl/>
        </w:rPr>
        <w:t>הסכם</w:t>
      </w:r>
      <w:r w:rsidRPr="00750729">
        <w:rPr>
          <w:rFonts w:ascii="David" w:hAnsi="David"/>
          <w:rtl/>
        </w:rPr>
        <w:t xml:space="preserve"> בין הצדדים ויזכה את המשרד הן בסעד ההפרה, והן באפשרות לפנות למציע הבא בתור לשם בחירתו כזוכה במכרז.</w:t>
      </w:r>
    </w:p>
    <w:p w:rsidR="00390815" w:rsidRPr="00750729" w:rsidRDefault="00390815" w:rsidP="00C168C9">
      <w:pPr>
        <w:numPr>
          <w:ilvl w:val="1"/>
          <w:numId w:val="60"/>
        </w:numPr>
        <w:ind w:left="1154"/>
        <w:rPr>
          <w:rFonts w:ascii="David" w:hAnsi="David"/>
          <w:b/>
          <w:bCs/>
        </w:rPr>
      </w:pPr>
      <w:r w:rsidRPr="00750729">
        <w:rPr>
          <w:rFonts w:ascii="David" w:hAnsi="David"/>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r w:rsidRPr="00750729">
        <w:rPr>
          <w:rFonts w:ascii="David" w:hAnsi="David" w:hint="cs"/>
          <w:b/>
          <w:bCs/>
          <w:rtl/>
        </w:rPr>
        <w:t>.</w:t>
      </w:r>
    </w:p>
    <w:p w:rsidR="003726EE" w:rsidRPr="00750729" w:rsidRDefault="003726EE" w:rsidP="003726EE">
      <w:pPr>
        <w:numPr>
          <w:ilvl w:val="1"/>
          <w:numId w:val="60"/>
        </w:numPr>
        <w:ind w:left="1154"/>
        <w:rPr>
          <w:rFonts w:ascii="David" w:hAnsi="David"/>
          <w:rtl/>
        </w:rPr>
      </w:pPr>
      <w:r w:rsidRPr="00750729">
        <w:rPr>
          <w:rFonts w:ascii="David" w:hAnsi="David" w:hint="cs"/>
          <w:rtl/>
        </w:rPr>
        <w:t>מבלי לגרוע מהאמור מובהר כי הספק יידרש להעמיד לצורך אספקת השירותים שירותים מנהלתיים, הכוללים מנהלה וחשבונאות</w:t>
      </w:r>
      <w:r w:rsidRPr="00750729">
        <w:rPr>
          <w:rFonts w:ascii="David" w:hAnsi="David" w:hint="cs"/>
          <w:b/>
          <w:bCs/>
          <w:rtl/>
        </w:rPr>
        <w:t xml:space="preserve"> </w:t>
      </w:r>
      <w:r w:rsidRPr="00750729">
        <w:rPr>
          <w:rFonts w:ascii="David" w:hAnsi="David" w:hint="cs"/>
          <w:rtl/>
        </w:rPr>
        <w:t>(הנהלת חשבונות, הדפסות, ציוד משרדי וכיו"ב) על חשבונו.</w:t>
      </w:r>
    </w:p>
    <w:p w:rsidR="008476E8" w:rsidRPr="00750729" w:rsidRDefault="008476E8" w:rsidP="00C168C9">
      <w:pPr>
        <w:numPr>
          <w:ilvl w:val="1"/>
          <w:numId w:val="60"/>
        </w:numPr>
        <w:ind w:left="1154"/>
        <w:rPr>
          <w:rFonts w:ascii="David" w:hAnsi="David"/>
        </w:rPr>
      </w:pPr>
      <w:r w:rsidRPr="00750729">
        <w:rPr>
          <w:rFonts w:ascii="David" w:hAnsi="David"/>
          <w:rtl/>
        </w:rPr>
        <w:t>ה</w:t>
      </w:r>
      <w:r w:rsidRPr="00750729">
        <w:rPr>
          <w:rFonts w:ascii="David" w:hAnsi="David" w:hint="cs"/>
          <w:rtl/>
        </w:rPr>
        <w:t>ספק</w:t>
      </w:r>
      <w:r w:rsidRPr="00750729">
        <w:rPr>
          <w:rFonts w:ascii="David" w:hAnsi="David"/>
          <w:rtl/>
        </w:rPr>
        <w:t xml:space="preserve"> ידאג להדרכה והשתלמויות מקצועיות נוספות לצוות </w:t>
      </w:r>
      <w:r w:rsidRPr="00750729">
        <w:rPr>
          <w:rFonts w:ascii="David" w:hAnsi="David" w:hint="cs"/>
          <w:rtl/>
        </w:rPr>
        <w:t>המועסק</w:t>
      </w:r>
      <w:r w:rsidRPr="00750729">
        <w:rPr>
          <w:rFonts w:ascii="David" w:hAnsi="David"/>
          <w:rtl/>
        </w:rPr>
        <w:t xml:space="preserve"> על-ידו וייועד </w:t>
      </w:r>
      <w:r w:rsidRPr="00750729">
        <w:rPr>
          <w:rFonts w:ascii="David" w:hAnsi="David" w:hint="cs"/>
          <w:rtl/>
        </w:rPr>
        <w:t>לאספקת השירותים</w:t>
      </w:r>
      <w:r w:rsidRPr="00750729">
        <w:rPr>
          <w:rFonts w:ascii="David" w:hAnsi="David"/>
          <w:rtl/>
        </w:rPr>
        <w:t>, ש</w:t>
      </w:r>
      <w:r w:rsidRPr="00750729">
        <w:rPr>
          <w:rFonts w:ascii="David" w:hAnsi="David" w:hint="cs"/>
          <w:rtl/>
        </w:rPr>
        <w:t>י</w:t>
      </w:r>
      <w:r w:rsidRPr="00750729">
        <w:rPr>
          <w:rFonts w:ascii="David" w:hAnsi="David"/>
          <w:rtl/>
        </w:rPr>
        <w:t>יער</w:t>
      </w:r>
      <w:r w:rsidRPr="00750729">
        <w:rPr>
          <w:rFonts w:ascii="David" w:hAnsi="David" w:hint="cs"/>
          <w:rtl/>
        </w:rPr>
        <w:t>כו</w:t>
      </w:r>
      <w:r w:rsidRPr="00750729">
        <w:rPr>
          <w:rFonts w:ascii="David" w:hAnsi="David"/>
          <w:rtl/>
        </w:rPr>
        <w:t xml:space="preserve"> </w:t>
      </w:r>
      <w:r w:rsidRPr="00750729">
        <w:rPr>
          <w:rFonts w:ascii="David" w:hAnsi="David" w:hint="cs"/>
          <w:rtl/>
        </w:rPr>
        <w:t>לפי דרישה ו</w:t>
      </w:r>
      <w:r w:rsidRPr="00750729">
        <w:rPr>
          <w:rFonts w:ascii="David" w:hAnsi="David"/>
          <w:rtl/>
        </w:rPr>
        <w:t xml:space="preserve">בתיאום עם נציגי המשרד. </w:t>
      </w:r>
      <w:r w:rsidRPr="00750729">
        <w:rPr>
          <w:rFonts w:ascii="David" w:hAnsi="David" w:hint="cs"/>
          <w:rtl/>
        </w:rPr>
        <w:t>כמו כן, המשרד רשאי לחייב השתתפות של עובדי הספק בהשתלמויות מקצועיות בנושאים לפי שיקול דעתו של המשרד.</w:t>
      </w:r>
      <w:r w:rsidR="009438DA" w:rsidRPr="00750729">
        <w:rPr>
          <w:rFonts w:ascii="David" w:hAnsi="David" w:hint="cs"/>
          <w:rtl/>
        </w:rPr>
        <w:t xml:space="preserve"> להלן פירוט היקפי ההדרכות שיידרשו מהספק במסגרת אספקת השירותים </w:t>
      </w:r>
      <w:r w:rsidR="009438DA" w:rsidRPr="00750729">
        <w:rPr>
          <w:rFonts w:ascii="David" w:hAnsi="David"/>
          <w:rtl/>
        </w:rPr>
        <w:t>–</w:t>
      </w:r>
    </w:p>
    <w:p w:rsidR="009438DA" w:rsidRPr="00750729" w:rsidRDefault="009438DA" w:rsidP="00C168C9">
      <w:pPr>
        <w:numPr>
          <w:ilvl w:val="2"/>
          <w:numId w:val="60"/>
        </w:numPr>
        <w:tabs>
          <w:tab w:val="left" w:pos="1841"/>
        </w:tabs>
        <w:spacing w:before="44"/>
        <w:ind w:left="1841" w:hanging="425"/>
        <w:rPr>
          <w:rFonts w:ascii="David" w:hAnsi="David"/>
        </w:rPr>
      </w:pPr>
      <w:bookmarkStart w:id="394" w:name="_Ref408922576"/>
      <w:r w:rsidRPr="00750729">
        <w:rPr>
          <w:rFonts w:ascii="David" w:hAnsi="David" w:hint="cs"/>
          <w:u w:val="single"/>
          <w:rtl/>
        </w:rPr>
        <w:t xml:space="preserve">הדרכות </w:t>
      </w:r>
      <w:r w:rsidR="00260990" w:rsidRPr="00750729">
        <w:rPr>
          <w:rFonts w:ascii="David" w:hAnsi="David" w:hint="cs"/>
          <w:u w:val="single"/>
          <w:rtl/>
        </w:rPr>
        <w:t>למלווים</w:t>
      </w:r>
      <w:r w:rsidR="0003613C" w:rsidRPr="00750729">
        <w:rPr>
          <w:rFonts w:ascii="David" w:hAnsi="David" w:hint="cs"/>
          <w:u w:val="single"/>
          <w:rtl/>
        </w:rPr>
        <w:t xml:space="preserve"> </w:t>
      </w:r>
      <w:r w:rsidRPr="00750729">
        <w:rPr>
          <w:rFonts w:ascii="David" w:hAnsi="David" w:hint="cs"/>
          <w:u w:val="single"/>
          <w:rtl/>
        </w:rPr>
        <w:t>האזוריים</w:t>
      </w:r>
      <w:r w:rsidRPr="00750729">
        <w:rPr>
          <w:rFonts w:ascii="David" w:hAnsi="David" w:hint="cs"/>
          <w:rtl/>
        </w:rPr>
        <w:t>:</w:t>
      </w:r>
      <w:bookmarkEnd w:id="394"/>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גורם מבצע</w:t>
      </w:r>
      <w:r w:rsidRPr="00750729">
        <w:rPr>
          <w:rFonts w:ascii="David" w:hAnsi="David" w:hint="cs"/>
          <w:rtl/>
        </w:rPr>
        <w:t xml:space="preserve">: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כינוי_איש_צוות_1 \</w:instrText>
      </w:r>
      <w:r w:rsidR="00242CDE" w:rsidRPr="00750729">
        <w:rPr>
          <w:rFonts w:ascii="David" w:hAnsi="David" w:hint="cs"/>
        </w:rPr>
        <w:instrText>h</w:instrText>
      </w:r>
      <w:r w:rsidR="00242CDE" w:rsidRPr="00750729">
        <w:rPr>
          <w:rFonts w:ascii="David" w:hAnsi="David"/>
          <w:rtl/>
        </w:rPr>
        <w:instrText xml:space="preserve">  \* </w:instrText>
      </w:r>
      <w:r w:rsidR="00242CDE" w:rsidRPr="00750729">
        <w:rPr>
          <w:rFonts w:ascii="David" w:hAnsi="David"/>
        </w:rPr>
        <w:instrText>MERGEFORMAT</w:instrText>
      </w:r>
      <w:r w:rsidR="00242CD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הרכז הארצי</w:t>
      </w:r>
      <w:r w:rsidR="00242CDE" w:rsidRPr="00750729">
        <w:rPr>
          <w:rFonts w:ascii="David" w:hAnsi="David"/>
          <w:rtl/>
        </w:rPr>
        <w:fldChar w:fldCharType="end"/>
      </w:r>
      <w:r w:rsidRPr="00750729">
        <w:rPr>
          <w:rFonts w:ascii="David" w:hAnsi="David" w:hint="cs"/>
          <w:rtl/>
        </w:rPr>
        <w:t>.</w:t>
      </w:r>
    </w:p>
    <w:p w:rsidR="009438D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פרטניות</w:t>
      </w:r>
      <w:r w:rsidRPr="00750729">
        <w:rPr>
          <w:rFonts w:ascii="David" w:hAnsi="David" w:hint="cs"/>
          <w:rtl/>
        </w:rPr>
        <w:t xml:space="preserve">: אחת לשבועיים, לכל </w:t>
      </w:r>
      <w:r w:rsidR="00242CDE" w:rsidRPr="00750729">
        <w:rPr>
          <w:rFonts w:ascii="David" w:hAnsi="David"/>
          <w:rtl/>
        </w:rPr>
        <w:fldChar w:fldCharType="begin" w:fldLock="1"/>
      </w:r>
      <w:r w:rsidR="00242CDE" w:rsidRPr="00750729">
        <w:rPr>
          <w:rFonts w:ascii="David" w:hAnsi="David"/>
          <w:rtl/>
        </w:rPr>
        <w:instrText xml:space="preserve"> </w:instrText>
      </w:r>
      <w:r w:rsidR="00242CDE" w:rsidRPr="00750729">
        <w:rPr>
          <w:rFonts w:ascii="David" w:hAnsi="David" w:hint="cs"/>
        </w:rPr>
        <w:instrText>REF</w:instrText>
      </w:r>
      <w:r w:rsidR="00242CDE" w:rsidRPr="00750729">
        <w:rPr>
          <w:rFonts w:ascii="David" w:hAnsi="David" w:hint="cs"/>
          <w:rtl/>
        </w:rPr>
        <w:instrText xml:space="preserve"> כינוי_איש_צוות_2 \</w:instrText>
      </w:r>
      <w:r w:rsidR="00242CDE" w:rsidRPr="00750729">
        <w:rPr>
          <w:rFonts w:ascii="David" w:hAnsi="David" w:hint="cs"/>
        </w:rPr>
        <w:instrText>h</w:instrText>
      </w:r>
      <w:r w:rsidR="00242CDE"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242CDE" w:rsidRPr="00750729">
        <w:rPr>
          <w:rFonts w:ascii="David" w:hAnsi="David"/>
          <w:rtl/>
        </w:rPr>
      </w:r>
      <w:r w:rsidR="00242CDE" w:rsidRPr="00750729">
        <w:rPr>
          <w:rFonts w:ascii="David" w:hAnsi="David"/>
          <w:rtl/>
        </w:rPr>
        <w:fldChar w:fldCharType="separate"/>
      </w:r>
      <w:r w:rsidR="00F708EC" w:rsidRPr="00750729">
        <w:rPr>
          <w:rFonts w:ascii="David" w:hAnsi="David" w:hint="cs"/>
          <w:rtl/>
        </w:rPr>
        <w:t>רכז אזורי</w:t>
      </w:r>
      <w:r w:rsidR="00242CDE" w:rsidRPr="00750729">
        <w:rPr>
          <w:rFonts w:ascii="David" w:hAnsi="David"/>
          <w:rtl/>
        </w:rPr>
        <w:fldChar w:fldCharType="end"/>
      </w:r>
      <w:r w:rsidRPr="00750729">
        <w:rPr>
          <w:rFonts w:ascii="David" w:hAnsi="David" w:hint="cs"/>
          <w:rtl/>
        </w:rPr>
        <w:t>.</w:t>
      </w:r>
    </w:p>
    <w:p w:rsidR="00362AD1" w:rsidRPr="00750729" w:rsidRDefault="00362AD1"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משך ההדרכה</w:t>
      </w:r>
      <w:r w:rsidRPr="00750729">
        <w:rPr>
          <w:rFonts w:ascii="David" w:hAnsi="David" w:hint="cs"/>
          <w:rtl/>
        </w:rPr>
        <w:t xml:space="preserve"> : שעה מלאה אחת.</w:t>
      </w:r>
    </w:p>
    <w:p w:rsidR="000C7E8A" w:rsidRPr="00750729" w:rsidRDefault="009438D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t>תדירות הדרכות קבוצתיות</w:t>
      </w:r>
      <w:r w:rsidRPr="00750729">
        <w:rPr>
          <w:rFonts w:ascii="David" w:hAnsi="David" w:hint="cs"/>
          <w:rtl/>
        </w:rPr>
        <w:t xml:space="preserve">: </w:t>
      </w:r>
      <w:r w:rsidR="00260990" w:rsidRPr="00750729">
        <w:rPr>
          <w:rFonts w:ascii="David" w:hAnsi="David" w:hint="cs"/>
          <w:rtl/>
        </w:rPr>
        <w:t>6 מפגשים לאורך השנה</w:t>
      </w:r>
      <w:r w:rsidR="000C7E8A" w:rsidRPr="00750729">
        <w:rPr>
          <w:rFonts w:ascii="David" w:hAnsi="David" w:hint="cs"/>
          <w:rtl/>
        </w:rPr>
        <w:t>, למשך שלוש שעות בכל פעם</w:t>
      </w:r>
      <w:r w:rsidRPr="00750729">
        <w:rPr>
          <w:rFonts w:ascii="David" w:hAnsi="David" w:hint="cs"/>
          <w:rtl/>
        </w:rPr>
        <w:t>.</w:t>
      </w:r>
      <w:r w:rsidR="00260990" w:rsidRPr="00750729">
        <w:rPr>
          <w:rFonts w:ascii="David" w:hAnsi="David" w:hint="cs"/>
          <w:rtl/>
        </w:rPr>
        <w:t xml:space="preserve"> </w:t>
      </w:r>
    </w:p>
    <w:p w:rsidR="000C7E8A" w:rsidRPr="00750729" w:rsidRDefault="000C7E8A" w:rsidP="00C168C9">
      <w:pPr>
        <w:numPr>
          <w:ilvl w:val="3"/>
          <w:numId w:val="60"/>
        </w:numPr>
        <w:tabs>
          <w:tab w:val="left" w:pos="1841"/>
        </w:tabs>
        <w:spacing w:before="44"/>
        <w:ind w:left="2833" w:hanging="643"/>
        <w:rPr>
          <w:rFonts w:ascii="David" w:hAnsi="David"/>
        </w:rPr>
      </w:pPr>
      <w:r w:rsidRPr="00750729">
        <w:rPr>
          <w:rFonts w:ascii="David" w:hAnsi="David" w:hint="cs"/>
          <w:u w:val="single"/>
          <w:rtl/>
        </w:rPr>
        <w:lastRenderedPageBreak/>
        <w:t>מטרת ההדרכות</w:t>
      </w:r>
      <w:r w:rsidRPr="00750729">
        <w:rPr>
          <w:rFonts w:ascii="David" w:hAnsi="David" w:hint="cs"/>
          <w:rtl/>
        </w:rPr>
        <w:t xml:space="preserve">: מסירת עדכונים על התכנית, למידת עיתים ואיגום הידע מהשדה. </w:t>
      </w:r>
    </w:p>
    <w:p w:rsidR="004912E0" w:rsidRPr="00750729" w:rsidRDefault="000C7E8A" w:rsidP="004912E0">
      <w:pPr>
        <w:numPr>
          <w:ilvl w:val="3"/>
          <w:numId w:val="60"/>
        </w:numPr>
        <w:tabs>
          <w:tab w:val="left" w:pos="1841"/>
        </w:tabs>
        <w:spacing w:before="44"/>
        <w:ind w:left="2833" w:hanging="643"/>
        <w:rPr>
          <w:rFonts w:ascii="David" w:hAnsi="David"/>
          <w:rtl/>
        </w:rPr>
      </w:pPr>
      <w:r w:rsidRPr="00750729">
        <w:rPr>
          <w:rFonts w:ascii="David" w:hAnsi="David" w:hint="cs"/>
          <w:u w:val="single"/>
          <w:rtl/>
        </w:rPr>
        <w:t>חובת נוכחות</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כינוי_איש_צוות_2_רבים_ה_הידיעה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הרכזים האזוריים</w:t>
      </w:r>
      <w:r w:rsidRPr="00750729">
        <w:rPr>
          <w:rFonts w:ascii="David" w:hAnsi="David"/>
          <w:rtl/>
        </w:rPr>
        <w:fldChar w:fldCharType="end"/>
      </w:r>
      <w:r w:rsidRPr="00750729">
        <w:rPr>
          <w:rFonts w:ascii="David" w:hAnsi="David" w:hint="cs"/>
          <w:rtl/>
        </w:rPr>
        <w:t xml:space="preserve"> יהיו מחויבים, כל אחד, להשתתף בלפחות 80% מההדרכות שיתקיימו בכל שנה.</w:t>
      </w:r>
    </w:p>
    <w:p w:rsidR="008476E8" w:rsidRPr="00750729" w:rsidRDefault="008476E8" w:rsidP="00C168C9">
      <w:pPr>
        <w:numPr>
          <w:ilvl w:val="1"/>
          <w:numId w:val="60"/>
        </w:numPr>
        <w:ind w:left="1154"/>
        <w:rPr>
          <w:rFonts w:ascii="David" w:hAnsi="David"/>
        </w:rPr>
      </w:pPr>
      <w:bookmarkStart w:id="395" w:name="_Ref400473477"/>
      <w:r w:rsidRPr="00750729">
        <w:rPr>
          <w:rFonts w:ascii="David" w:hAnsi="David" w:hint="eastAsia"/>
          <w:rtl/>
        </w:rPr>
        <w:t>להלן</w:t>
      </w:r>
      <w:r w:rsidRPr="00750729">
        <w:rPr>
          <w:rFonts w:ascii="David" w:hAnsi="David" w:hint="cs"/>
          <w:rtl/>
        </w:rPr>
        <w:t xml:space="preserve"> פירוט כח האדם הנדרש מהספק</w:t>
      </w:r>
      <w:r w:rsidRPr="00750729">
        <w:rPr>
          <w:rFonts w:ascii="David" w:hAnsi="David"/>
          <w:rtl/>
        </w:rPr>
        <w:t xml:space="preserve"> </w:t>
      </w:r>
      <w:r w:rsidRPr="00750729">
        <w:rPr>
          <w:rFonts w:ascii="David" w:hAnsi="David" w:hint="cs"/>
          <w:rtl/>
        </w:rPr>
        <w:t xml:space="preserve">לצורך </w:t>
      </w:r>
      <w:r w:rsidR="009438DA" w:rsidRPr="00750729">
        <w:rPr>
          <w:rFonts w:ascii="David" w:hAnsi="David" w:hint="cs"/>
          <w:rtl/>
        </w:rPr>
        <w:t>אספקת השירותים נושא המכרז</w:t>
      </w:r>
      <w:r w:rsidRPr="00750729">
        <w:rPr>
          <w:rFonts w:ascii="David" w:hAnsi="David" w:hint="cs"/>
          <w:rtl/>
        </w:rPr>
        <w:t xml:space="preserve"> בהיקף הנדרש </w:t>
      </w:r>
      <w:r w:rsidRPr="00750729">
        <w:rPr>
          <w:rFonts w:ascii="David" w:hAnsi="David"/>
          <w:rtl/>
        </w:rPr>
        <w:t>–</w:t>
      </w:r>
      <w:r w:rsidRPr="00750729">
        <w:rPr>
          <w:rFonts w:ascii="David" w:hAnsi="David" w:hint="cs"/>
          <w:rtl/>
        </w:rPr>
        <w:t xml:space="preserve"> דרישות ניסיון והשכלה וכן הגדרת תפקיד ותחומי אחריות</w:t>
      </w:r>
      <w:r w:rsidRPr="00750729">
        <w:rPr>
          <w:rFonts w:ascii="David" w:hAnsi="David"/>
          <w:rtl/>
        </w:rPr>
        <w:t>:</w:t>
      </w:r>
      <w:bookmarkEnd w:id="395"/>
    </w:p>
    <w:p w:rsidR="00576FFE" w:rsidRPr="00750729" w:rsidRDefault="00576FFE" w:rsidP="00576FFE">
      <w:pPr>
        <w:ind w:left="1154"/>
        <w:rPr>
          <w:rFonts w:ascii="David" w:hAnsi="David"/>
          <w:rtl/>
        </w:rPr>
      </w:pPr>
    </w:p>
    <w:p w:rsidR="003336F8" w:rsidRPr="00750729" w:rsidRDefault="00576FFE"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 הארצי</w:t>
      </w:r>
      <w:r w:rsidRPr="00750729">
        <w:rPr>
          <w:rFonts w:ascii="David" w:hAnsi="David"/>
          <w:u w:val="single"/>
          <w:rtl/>
        </w:rPr>
        <w:fldChar w:fldCharType="end"/>
      </w:r>
    </w:p>
    <w:p w:rsidR="0044354F"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C17A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כל הכרוך בהפעלה של מערך מתן השירותים וישמש כאיש הקשר מול המשרד ומול שאר הגורמים המעורבים בכל הנוגע למתן השירותים ולפעילויות השוטפות ברחבי הארץ. </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שיווק התוכנית במחלקות לשירותים חברתיים</w:t>
      </w:r>
      <w:r w:rsidRPr="00750729">
        <w:rPr>
          <w:rFonts w:ascii="David" w:hAnsi="David" w:hint="cs"/>
          <w:rtl/>
        </w:rPr>
        <w:t xml:space="preserve">. </w:t>
      </w:r>
    </w:p>
    <w:p w:rsidR="0044354F" w:rsidRPr="00750729" w:rsidRDefault="00C17A4F" w:rsidP="008037CB">
      <w:pPr>
        <w:numPr>
          <w:ilvl w:val="4"/>
          <w:numId w:val="60"/>
        </w:numPr>
        <w:spacing w:before="44"/>
        <w:ind w:left="3684" w:hanging="567"/>
        <w:rPr>
          <w:rFonts w:ascii="David" w:hAnsi="David"/>
        </w:rPr>
      </w:pPr>
      <w:r w:rsidRPr="00750729">
        <w:rPr>
          <w:rFonts w:ascii="David" w:hAnsi="David"/>
          <w:rtl/>
        </w:rPr>
        <w:t>הנחיית והדרכת</w:t>
      </w:r>
      <w:r w:rsidR="008037CB" w:rsidRPr="00750729">
        <w:rPr>
          <w:rFonts w:ascii="David" w:hAnsi="David" w:hint="cs"/>
          <w:rtl/>
        </w:rPr>
        <w:t xml:space="preserve"> הרכזים האזוריים מטעם המחלקות לשירותים חברתיים</w:t>
      </w:r>
      <w:r w:rsidRPr="00750729">
        <w:rPr>
          <w:rFonts w:ascii="David" w:hAnsi="David" w:hint="cs"/>
          <w:rtl/>
        </w:rPr>
        <w:t>.</w:t>
      </w:r>
    </w:p>
    <w:p w:rsidR="009438DA" w:rsidRPr="00750729" w:rsidRDefault="009438DA" w:rsidP="00C168C9">
      <w:pPr>
        <w:numPr>
          <w:ilvl w:val="4"/>
          <w:numId w:val="60"/>
        </w:numPr>
        <w:spacing w:before="44"/>
        <w:ind w:left="3684" w:hanging="567"/>
        <w:rPr>
          <w:rFonts w:ascii="David" w:hAnsi="David"/>
        </w:rPr>
      </w:pPr>
      <w:r w:rsidRPr="00750729">
        <w:rPr>
          <w:rFonts w:ascii="David" w:hAnsi="David"/>
          <w:rtl/>
        </w:rPr>
        <w:t>קשר עם נציגי המשרד ברמת מטה וברמת מחוזות</w:t>
      </w:r>
      <w:r w:rsidRPr="00750729">
        <w:rPr>
          <w:rFonts w:ascii="David" w:hAnsi="David" w:hint="cs"/>
          <w:rtl/>
        </w:rPr>
        <w:t>.</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ריכוז עבודתם של כל המעורבים במתן השירותים מטעם הספק. </w:t>
      </w:r>
    </w:p>
    <w:p w:rsidR="00576FFE" w:rsidRPr="00750729" w:rsidRDefault="00576FFE" w:rsidP="00C168C9">
      <w:pPr>
        <w:numPr>
          <w:ilvl w:val="4"/>
          <w:numId w:val="60"/>
        </w:numPr>
        <w:spacing w:before="44"/>
        <w:ind w:left="3684" w:hanging="567"/>
        <w:rPr>
          <w:rFonts w:ascii="David" w:hAnsi="David"/>
        </w:rPr>
      </w:pPr>
      <w:r w:rsidRPr="00750729">
        <w:rPr>
          <w:rFonts w:ascii="David" w:hAnsi="David" w:hint="cs"/>
          <w:rtl/>
        </w:rPr>
        <w:t xml:space="preserve">אחראי על </w:t>
      </w:r>
      <w:r w:rsidRPr="00750729">
        <w:rPr>
          <w:rFonts w:ascii="David" w:hAnsi="David"/>
          <w:rtl/>
        </w:rPr>
        <w:t xml:space="preserve">תכנון וביצוע תכניות עבודה </w:t>
      </w:r>
      <w:r w:rsidRPr="00750729">
        <w:rPr>
          <w:rFonts w:ascii="David" w:hAnsi="David" w:hint="cs"/>
          <w:rtl/>
        </w:rPr>
        <w:t>ה</w:t>
      </w:r>
      <w:r w:rsidRPr="00750729">
        <w:rPr>
          <w:rFonts w:ascii="David" w:hAnsi="David"/>
          <w:rtl/>
        </w:rPr>
        <w:t>שנתיות</w:t>
      </w:r>
      <w:r w:rsidRPr="00750729">
        <w:rPr>
          <w:rFonts w:ascii="David" w:hAnsi="David" w:hint="cs"/>
          <w:rtl/>
        </w:rPr>
        <w:t xml:space="preserve"> ועל </w:t>
      </w:r>
      <w:r w:rsidRPr="00750729">
        <w:rPr>
          <w:rFonts w:ascii="David" w:hAnsi="David"/>
          <w:rtl/>
        </w:rPr>
        <w:t xml:space="preserve">ניהול </w:t>
      </w:r>
      <w:r w:rsidRPr="00750729">
        <w:rPr>
          <w:rFonts w:ascii="David" w:hAnsi="David" w:hint="cs"/>
          <w:rtl/>
        </w:rPr>
        <w:t>ה</w:t>
      </w:r>
      <w:r w:rsidRPr="00750729">
        <w:rPr>
          <w:rFonts w:ascii="David" w:hAnsi="David"/>
          <w:rtl/>
        </w:rPr>
        <w:t>תקציב</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Ref398322804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2.2.3.1.1</w:t>
      </w:r>
      <w:r w:rsidRPr="00750729">
        <w:rPr>
          <w:rFonts w:ascii="David" w:hAnsi="David"/>
          <w:rtl/>
        </w:rPr>
        <w:fldChar w:fldCharType="end"/>
      </w:r>
      <w:r w:rsidRPr="00750729">
        <w:rPr>
          <w:rFonts w:ascii="David" w:hAnsi="David" w:hint="cs"/>
          <w:rtl/>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Ref398322838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2.2.3.1.2</w:t>
      </w:r>
      <w:r w:rsidRPr="00750729">
        <w:rPr>
          <w:rFonts w:ascii="David" w:hAnsi="David"/>
          <w:rtl/>
        </w:rPr>
        <w:fldChar w:fldCharType="end"/>
      </w:r>
      <w:r w:rsidRPr="00750729">
        <w:rPr>
          <w:rFonts w:ascii="David" w:hAnsi="David" w:hint="cs"/>
          <w:rtl/>
        </w:rPr>
        <w:t xml:space="preserve"> </w:t>
      </w:r>
      <w:r w:rsidR="009438DA" w:rsidRPr="00750729">
        <w:rPr>
          <w:rFonts w:ascii="David" w:hAnsi="David" w:hint="cs"/>
          <w:rtl/>
        </w:rPr>
        <w:t>ו-</w:t>
      </w:r>
      <w:r w:rsidR="009438DA" w:rsidRPr="00750729">
        <w:rPr>
          <w:rFonts w:ascii="David" w:hAnsi="David"/>
          <w:rtl/>
        </w:rPr>
        <w:fldChar w:fldCharType="begin" w:fldLock="1"/>
      </w:r>
      <w:r w:rsidR="009438DA" w:rsidRPr="00750729">
        <w:rPr>
          <w:rFonts w:ascii="David" w:hAnsi="David"/>
          <w:rtl/>
        </w:rPr>
        <w:instrText xml:space="preserve"> </w:instrText>
      </w:r>
      <w:r w:rsidR="009438DA" w:rsidRPr="00750729">
        <w:rPr>
          <w:rFonts w:ascii="David" w:hAnsi="David" w:hint="cs"/>
        </w:rPr>
        <w:instrText>REF</w:instrText>
      </w:r>
      <w:r w:rsidR="009438DA" w:rsidRPr="00750729">
        <w:rPr>
          <w:rFonts w:ascii="David" w:hAnsi="David" w:hint="cs"/>
          <w:rtl/>
        </w:rPr>
        <w:instrText xml:space="preserve"> _</w:instrText>
      </w:r>
      <w:r w:rsidR="009438DA" w:rsidRPr="00750729">
        <w:rPr>
          <w:rFonts w:ascii="David" w:hAnsi="David" w:hint="cs"/>
        </w:rPr>
        <w:instrText>Ref404062619 \n \h</w:instrText>
      </w:r>
      <w:r w:rsidR="009438DA" w:rsidRPr="00750729">
        <w:rPr>
          <w:rFonts w:ascii="David" w:hAnsi="David"/>
          <w:rtl/>
        </w:rPr>
        <w:instrText xml:space="preserve">  \* </w:instrText>
      </w:r>
      <w:r w:rsidR="009438DA" w:rsidRPr="00750729">
        <w:rPr>
          <w:rFonts w:ascii="David" w:hAnsi="David"/>
        </w:rPr>
        <w:instrText>MERGEFORMAT</w:instrText>
      </w:r>
      <w:r w:rsidR="009438DA" w:rsidRPr="00750729">
        <w:rPr>
          <w:rFonts w:ascii="David" w:hAnsi="David"/>
          <w:rtl/>
        </w:rPr>
        <w:instrText xml:space="preserve"> </w:instrText>
      </w:r>
      <w:r w:rsidR="009438DA" w:rsidRPr="00750729">
        <w:rPr>
          <w:rFonts w:ascii="David" w:hAnsi="David"/>
          <w:rtl/>
        </w:rPr>
      </w:r>
      <w:r w:rsidR="009438DA" w:rsidRPr="00750729">
        <w:rPr>
          <w:rFonts w:ascii="David" w:hAnsi="David"/>
          <w:rtl/>
        </w:rPr>
        <w:fldChar w:fldCharType="separate"/>
      </w:r>
      <w:r w:rsidR="00F708EC" w:rsidRPr="00750729">
        <w:rPr>
          <w:rFonts w:ascii="David" w:hAnsi="David"/>
          <w:cs/>
        </w:rPr>
        <w:t>‎</w:t>
      </w:r>
      <w:r w:rsidR="00F708EC" w:rsidRPr="00750729">
        <w:rPr>
          <w:rFonts w:ascii="David" w:hAnsi="David"/>
        </w:rPr>
        <w:t>2.2.3.1.3</w:t>
      </w:r>
      <w:r w:rsidR="009438DA" w:rsidRPr="00750729">
        <w:rPr>
          <w:rFonts w:ascii="David" w:hAnsi="David"/>
          <w:rtl/>
        </w:rPr>
        <w:fldChar w:fldCharType="end"/>
      </w:r>
      <w:r w:rsidRPr="00750729">
        <w:rPr>
          <w:rFonts w:ascii="David" w:hAnsi="David" w:hint="cs"/>
          <w:rtl/>
        </w:rPr>
        <w:t xml:space="preserve"> למכרז.</w:t>
      </w:r>
    </w:p>
    <w:p w:rsidR="00576FFE" w:rsidRPr="00750729" w:rsidRDefault="00576FFE" w:rsidP="00576FFE">
      <w:pPr>
        <w:tabs>
          <w:tab w:val="left" w:pos="1841"/>
        </w:tabs>
        <w:spacing w:before="44"/>
        <w:ind w:left="2691"/>
        <w:rPr>
          <w:rFonts w:ascii="David" w:hAnsi="David"/>
        </w:rPr>
      </w:pPr>
    </w:p>
    <w:p w:rsidR="00576FFE" w:rsidRPr="00750729" w:rsidRDefault="00B370D6" w:rsidP="00C168C9">
      <w:pPr>
        <w:numPr>
          <w:ilvl w:val="2"/>
          <w:numId w:val="60"/>
        </w:numPr>
        <w:tabs>
          <w:tab w:val="left" w:pos="1841"/>
        </w:tabs>
        <w:spacing w:before="44"/>
        <w:ind w:left="1841" w:hanging="425"/>
        <w:rPr>
          <w:rFonts w:ascii="David" w:hAnsi="David"/>
          <w:u w:val="single"/>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כינוי_איש_צוות_2_רבים_ה_הידיעה \</w:instrText>
      </w:r>
      <w:r w:rsidRPr="00750729">
        <w:rPr>
          <w:rFonts w:ascii="David" w:hAnsi="David"/>
          <w:u w:val="single"/>
        </w:rPr>
        <w:instrText>h</w:instrText>
      </w:r>
      <w:r w:rsidRPr="00750729">
        <w:rPr>
          <w:rFonts w:ascii="David" w:hAnsi="David"/>
          <w:u w:val="single"/>
          <w:rtl/>
        </w:rPr>
        <w:instrText xml:space="preserve"> </w:instrText>
      </w:r>
      <w:r w:rsidR="00FF1584" w:rsidRPr="00750729">
        <w:rPr>
          <w:rFonts w:ascii="David" w:hAnsi="David"/>
          <w:u w:val="single"/>
          <w:rtl/>
        </w:rPr>
        <w:instrText xml:space="preserve"> \* </w:instrText>
      </w:r>
      <w:r w:rsidR="00FF1584" w:rsidRPr="00750729">
        <w:rPr>
          <w:rFonts w:ascii="David" w:hAnsi="David"/>
          <w:u w:val="single"/>
        </w:rPr>
        <w:instrText>MERGEFORMAT</w:instrText>
      </w:r>
      <w:r w:rsidR="00FF1584"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הרכזים האזוריים</w:t>
      </w:r>
      <w:r w:rsidRPr="00750729">
        <w:rPr>
          <w:rFonts w:ascii="David" w:hAnsi="David"/>
          <w:u w:val="single"/>
          <w:rtl/>
        </w:rPr>
        <w:fldChar w:fldCharType="end"/>
      </w:r>
    </w:p>
    <w:p w:rsidR="0044354F" w:rsidRPr="00750729" w:rsidRDefault="00576FFE" w:rsidP="00C168C9">
      <w:pPr>
        <w:numPr>
          <w:ilvl w:val="3"/>
          <w:numId w:val="60"/>
        </w:numPr>
        <w:spacing w:before="44"/>
        <w:ind w:left="2691" w:hanging="567"/>
        <w:rPr>
          <w:rFonts w:ascii="David" w:hAnsi="David"/>
        </w:rPr>
      </w:pPr>
      <w:r w:rsidRPr="00750729">
        <w:rPr>
          <w:rFonts w:ascii="David" w:hAnsi="David" w:hint="cs"/>
          <w:u w:val="single"/>
          <w:rtl/>
        </w:rPr>
        <w:t>תיאור תפקיד</w:t>
      </w:r>
      <w:r w:rsidRPr="00750729">
        <w:rPr>
          <w:rFonts w:ascii="David" w:hAnsi="David" w:hint="cs"/>
          <w:rtl/>
        </w:rPr>
        <w:t xml:space="preserve">: </w:t>
      </w:r>
    </w:p>
    <w:p w:rsidR="0044354F" w:rsidRPr="00750729" w:rsidRDefault="00576FFE" w:rsidP="00C168C9">
      <w:pPr>
        <w:numPr>
          <w:ilvl w:val="4"/>
          <w:numId w:val="60"/>
        </w:numPr>
        <w:spacing w:before="44"/>
        <w:ind w:left="3684" w:hanging="567"/>
        <w:rPr>
          <w:rFonts w:ascii="David" w:hAnsi="David"/>
        </w:rPr>
      </w:pPr>
      <w:r w:rsidRPr="00750729">
        <w:rPr>
          <w:rFonts w:ascii="David" w:hAnsi="David" w:hint="cs"/>
          <w:color w:val="000000"/>
          <w:rtl/>
        </w:rPr>
        <w:t>אחראי</w:t>
      </w:r>
      <w:r w:rsidR="00B370D6" w:rsidRPr="00750729">
        <w:rPr>
          <w:rFonts w:ascii="David" w:hAnsi="David" w:hint="cs"/>
          <w:color w:val="000000"/>
          <w:rtl/>
        </w:rPr>
        <w:t>ים</w:t>
      </w:r>
      <w:r w:rsidRPr="00750729">
        <w:rPr>
          <w:rFonts w:ascii="David" w:hAnsi="David" w:hint="cs"/>
          <w:color w:val="000000"/>
          <w:rtl/>
        </w:rPr>
        <w:t xml:space="preserve"> על העבודה השוטפת במחוז אותו הוא מנהל</w:t>
      </w:r>
      <w:r w:rsidR="00C17A4F" w:rsidRPr="00750729">
        <w:rPr>
          <w:rFonts w:ascii="David" w:hAnsi="David" w:hint="cs"/>
          <w:color w:val="000000"/>
          <w:rtl/>
        </w:rPr>
        <w:t xml:space="preserve">, </w:t>
      </w:r>
      <w:r w:rsidR="00C17A4F" w:rsidRPr="00750729">
        <w:rPr>
          <w:rFonts w:ascii="David" w:hAnsi="David"/>
          <w:rtl/>
        </w:rPr>
        <w:t>ריכוז אזורי של פעילות הקבוצות</w:t>
      </w:r>
      <w:r w:rsidRPr="00750729">
        <w:rPr>
          <w:rFonts w:ascii="David" w:hAnsi="David" w:hint="cs"/>
          <w:rtl/>
        </w:rPr>
        <w:t xml:space="preserve">. </w:t>
      </w:r>
    </w:p>
    <w:p w:rsidR="00576FFE" w:rsidRPr="00750729" w:rsidRDefault="00B370D6" w:rsidP="00C168C9">
      <w:pPr>
        <w:numPr>
          <w:ilvl w:val="4"/>
          <w:numId w:val="60"/>
        </w:numPr>
        <w:spacing w:before="44"/>
        <w:ind w:left="3684" w:hanging="567"/>
        <w:rPr>
          <w:rFonts w:ascii="David" w:hAnsi="David"/>
        </w:rPr>
      </w:pPr>
      <w:r w:rsidRPr="00750729">
        <w:rPr>
          <w:rFonts w:ascii="David" w:hAnsi="David" w:hint="cs"/>
          <w:rtl/>
        </w:rPr>
        <w:t>השתתפות</w:t>
      </w:r>
      <w:r w:rsidR="00576FFE" w:rsidRPr="00750729">
        <w:rPr>
          <w:rFonts w:ascii="David" w:hAnsi="David" w:hint="cs"/>
          <w:rtl/>
        </w:rPr>
        <w:t xml:space="preserve"> בימי עיון וישיבות.</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פיתוח ושיווק ה</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כינוי_מסגרת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תכנית</w:t>
      </w:r>
      <w:r w:rsidRPr="00750729">
        <w:rPr>
          <w:rFonts w:ascii="David" w:hAnsi="David"/>
          <w:rtl/>
        </w:rPr>
        <w:fldChar w:fldCharType="end"/>
      </w:r>
      <w:r w:rsidRPr="00750729">
        <w:rPr>
          <w:rFonts w:ascii="David" w:hAnsi="David"/>
          <w:rtl/>
        </w:rPr>
        <w:t xml:space="preserve"> למחלקות נוספות ולקבוצות נוספות</w:t>
      </w:r>
      <w:r w:rsidRPr="00750729">
        <w:rPr>
          <w:rFonts w:ascii="David" w:hAnsi="David" w:hint="cs"/>
          <w:rtl/>
        </w:rPr>
        <w:t>.</w:t>
      </w:r>
    </w:p>
    <w:p w:rsidR="00C17A4F" w:rsidRPr="00750729" w:rsidRDefault="00C17A4F" w:rsidP="00C168C9">
      <w:pPr>
        <w:numPr>
          <w:ilvl w:val="4"/>
          <w:numId w:val="60"/>
        </w:numPr>
        <w:spacing w:before="44"/>
        <w:ind w:left="3684" w:hanging="567"/>
        <w:rPr>
          <w:rFonts w:ascii="David" w:hAnsi="David"/>
        </w:rPr>
      </w:pPr>
      <w:r w:rsidRPr="00750729">
        <w:rPr>
          <w:rFonts w:ascii="David" w:hAnsi="David"/>
          <w:rtl/>
        </w:rPr>
        <w:t xml:space="preserve">קשר עם נציגי המשרד ברמת </w:t>
      </w:r>
      <w:r w:rsidR="00260990" w:rsidRPr="00750729">
        <w:rPr>
          <w:rFonts w:ascii="David" w:hAnsi="David" w:hint="cs"/>
          <w:rtl/>
        </w:rPr>
        <w:t>ה</w:t>
      </w:r>
      <w:r w:rsidRPr="00750729">
        <w:rPr>
          <w:rFonts w:ascii="David" w:hAnsi="David"/>
          <w:rtl/>
        </w:rPr>
        <w:t>מחוז</w:t>
      </w:r>
      <w:r w:rsidRPr="00750729">
        <w:rPr>
          <w:rFonts w:ascii="David" w:hAnsi="David" w:hint="cs"/>
          <w:rtl/>
        </w:rPr>
        <w:t>.</w:t>
      </w:r>
    </w:p>
    <w:p w:rsidR="00C17A4F" w:rsidRPr="00750729" w:rsidRDefault="00C17A4F" w:rsidP="00C978ED">
      <w:pPr>
        <w:numPr>
          <w:ilvl w:val="4"/>
          <w:numId w:val="60"/>
        </w:numPr>
        <w:spacing w:before="44"/>
        <w:ind w:left="3684" w:hanging="567"/>
        <w:rPr>
          <w:rFonts w:ascii="David" w:hAnsi="David"/>
        </w:rPr>
      </w:pPr>
      <w:r w:rsidRPr="00750729">
        <w:rPr>
          <w:rFonts w:ascii="David" w:hAnsi="David" w:hint="cs"/>
          <w:rtl/>
        </w:rPr>
        <w:t>מתן הדרכות פרטניות וקבוצתיות</w:t>
      </w:r>
      <w:r w:rsidR="00194478" w:rsidRPr="00750729">
        <w:rPr>
          <w:rFonts w:ascii="David" w:hAnsi="David" w:hint="cs"/>
          <w:rtl/>
        </w:rPr>
        <w:t xml:space="preserve"> לעובדים הסוציאליים </w:t>
      </w:r>
      <w:r w:rsidR="00C978ED" w:rsidRPr="00750729">
        <w:rPr>
          <w:rFonts w:ascii="David" w:hAnsi="David" w:hint="cs"/>
          <w:rtl/>
        </w:rPr>
        <w:t>המנחים</w:t>
      </w:r>
      <w:r w:rsidR="00194478" w:rsidRPr="00750729">
        <w:rPr>
          <w:rFonts w:ascii="David" w:hAnsi="David" w:hint="cs"/>
          <w:rtl/>
        </w:rPr>
        <w:t xml:space="preserve"> את קבוצות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t>דרישות השכלה</w:t>
      </w:r>
      <w:r w:rsidRPr="00750729">
        <w:rPr>
          <w:rFonts w:ascii="David" w:hAnsi="David" w:hint="cs"/>
          <w:rtl/>
        </w:rPr>
        <w:t xml:space="preserve">: כמפורט בסעיף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_</w:instrText>
      </w:r>
      <w:r w:rsidRPr="00750729">
        <w:rPr>
          <w:rFonts w:ascii="David" w:hAnsi="David"/>
          <w:lang w:eastAsia="en-US"/>
        </w:rPr>
        <w:instrText>Ref404063251 \r \h</w:instrText>
      </w:r>
      <w:r w:rsidRPr="00750729">
        <w:rPr>
          <w:rFonts w:ascii="David" w:hAnsi="David"/>
          <w:rtl/>
          <w:lang w:eastAsia="en-US"/>
        </w:rPr>
        <w:instrText xml:space="preserve">  \* </w:instrText>
      </w:r>
      <w:r w:rsidRPr="00750729">
        <w:rPr>
          <w:rFonts w:ascii="David" w:hAnsi="David"/>
          <w:lang w:eastAsia="en-US"/>
        </w:rPr>
        <w:instrText>MERGEFORMAT</w:instrText>
      </w:r>
      <w:r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cs/>
          <w:lang w:eastAsia="en-US"/>
        </w:rPr>
        <w:t>‎</w:t>
      </w:r>
      <w:r w:rsidR="00F708EC" w:rsidRPr="00750729">
        <w:rPr>
          <w:rFonts w:ascii="David" w:hAnsi="David"/>
          <w:lang w:eastAsia="en-US"/>
        </w:rPr>
        <w:t>2.2.3.2.1</w:t>
      </w:r>
      <w:r w:rsidRPr="00750729">
        <w:rPr>
          <w:rFonts w:ascii="David" w:hAnsi="David"/>
          <w:rtl/>
          <w:lang w:eastAsia="en-US"/>
        </w:rPr>
        <w:fldChar w:fldCharType="end"/>
      </w:r>
      <w:r w:rsidRPr="00750729">
        <w:rPr>
          <w:rFonts w:ascii="David" w:hAnsi="David" w:hint="cs"/>
          <w:rtl/>
          <w:lang w:eastAsia="en-US"/>
        </w:rPr>
        <w:t xml:space="preserve"> למכרז.</w:t>
      </w:r>
    </w:p>
    <w:p w:rsidR="00576FFE" w:rsidRPr="00750729" w:rsidRDefault="00576FFE" w:rsidP="00C168C9">
      <w:pPr>
        <w:numPr>
          <w:ilvl w:val="3"/>
          <w:numId w:val="60"/>
        </w:numPr>
        <w:tabs>
          <w:tab w:val="left" w:pos="1841"/>
        </w:tabs>
        <w:spacing w:before="44"/>
        <w:ind w:left="2691" w:hanging="567"/>
        <w:rPr>
          <w:rFonts w:ascii="David" w:hAnsi="David"/>
        </w:rPr>
      </w:pPr>
      <w:r w:rsidRPr="00750729">
        <w:rPr>
          <w:rFonts w:ascii="David" w:hAnsi="David" w:hint="cs"/>
          <w:u w:val="single"/>
          <w:rtl/>
        </w:rPr>
        <w:lastRenderedPageBreak/>
        <w:t>דרישות ניסיון</w:t>
      </w:r>
      <w:r w:rsidRPr="00750729">
        <w:rPr>
          <w:rFonts w:ascii="David" w:hAnsi="David" w:hint="cs"/>
          <w:rtl/>
        </w:rPr>
        <w:t xml:space="preserve">: כמפורט בסעיפים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Ref404063332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2.2.3.2.2</w:t>
      </w:r>
      <w:r w:rsidRPr="00750729">
        <w:rPr>
          <w:rFonts w:ascii="David" w:hAnsi="David"/>
          <w:rtl/>
        </w:rPr>
        <w:fldChar w:fldCharType="end"/>
      </w:r>
      <w:r w:rsidRPr="00750729">
        <w:rPr>
          <w:rFonts w:ascii="David" w:hAnsi="David" w:hint="cs"/>
          <w:rtl/>
        </w:rPr>
        <w:t xml:space="preserve"> ו</w:t>
      </w:r>
      <w:r w:rsidR="009438DA" w:rsidRPr="00750729">
        <w:rPr>
          <w:rFonts w:ascii="David" w:hAnsi="David" w:hint="cs"/>
          <w:rtl/>
        </w:rPr>
        <w:t>-</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Ref404063369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2.2.3.2.3</w:t>
      </w:r>
      <w:r w:rsidRPr="00750729">
        <w:rPr>
          <w:rFonts w:ascii="David" w:hAnsi="David"/>
          <w:rtl/>
        </w:rPr>
        <w:fldChar w:fldCharType="end"/>
      </w:r>
      <w:r w:rsidRPr="00750729">
        <w:rPr>
          <w:rFonts w:ascii="David" w:hAnsi="David" w:hint="cs"/>
          <w:rtl/>
        </w:rPr>
        <w:t xml:space="preserve"> למכרז.</w:t>
      </w:r>
    </w:p>
    <w:p w:rsidR="00A65D8B" w:rsidRPr="00750729" w:rsidRDefault="00A65D8B" w:rsidP="00646F93">
      <w:pPr>
        <w:numPr>
          <w:ilvl w:val="0"/>
          <w:numId w:val="32"/>
        </w:numPr>
        <w:spacing w:before="360" w:after="120"/>
        <w:ind w:left="567" w:hanging="567"/>
        <w:rPr>
          <w:rFonts w:ascii="David" w:hAnsi="David"/>
          <w:b/>
          <w:bCs/>
          <w:sz w:val="28"/>
          <w:szCs w:val="28"/>
          <w:u w:val="single"/>
        </w:rPr>
      </w:pPr>
      <w:bookmarkStart w:id="396" w:name="_Ref406574144"/>
      <w:bookmarkStart w:id="397" w:name="_Ref397006158"/>
      <w:r w:rsidRPr="00750729">
        <w:rPr>
          <w:rFonts w:ascii="David" w:hAnsi="David" w:hint="eastAsia"/>
          <w:b/>
          <w:bCs/>
          <w:sz w:val="28"/>
          <w:szCs w:val="28"/>
          <w:u w:val="single"/>
          <w:rtl/>
        </w:rPr>
        <w:t>דרישות</w:t>
      </w:r>
      <w:r w:rsidRPr="00750729">
        <w:rPr>
          <w:rFonts w:ascii="David" w:hAnsi="David"/>
          <w:b/>
          <w:bCs/>
          <w:sz w:val="28"/>
          <w:szCs w:val="28"/>
          <w:u w:val="single"/>
          <w:rtl/>
        </w:rPr>
        <w:t xml:space="preserve"> </w:t>
      </w:r>
      <w:r w:rsidRPr="00750729">
        <w:rPr>
          <w:rFonts w:ascii="David" w:hAnsi="David" w:hint="eastAsia"/>
          <w:b/>
          <w:bCs/>
          <w:sz w:val="28"/>
          <w:szCs w:val="28"/>
          <w:u w:val="single"/>
          <w:rtl/>
        </w:rPr>
        <w:t>ציוד</w:t>
      </w:r>
      <w:bookmarkEnd w:id="396"/>
      <w:bookmarkEnd w:id="397"/>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D164E" w:rsidRPr="00750729" w:rsidRDefault="00AD164E" w:rsidP="00AD164E">
      <w:pPr>
        <w:pStyle w:val="afb"/>
        <w:numPr>
          <w:ilvl w:val="0"/>
          <w:numId w:val="41"/>
        </w:numPr>
        <w:bidi/>
        <w:contextualSpacing w:val="0"/>
        <w:rPr>
          <w:rFonts w:ascii="David" w:hAnsi="David"/>
          <w:vanish/>
          <w:rtl/>
        </w:rPr>
      </w:pPr>
    </w:p>
    <w:p w:rsidR="00A65D8B" w:rsidRPr="00750729" w:rsidRDefault="00A65D8B" w:rsidP="00AD164E">
      <w:pPr>
        <w:numPr>
          <w:ilvl w:val="1"/>
          <w:numId w:val="41"/>
        </w:numPr>
        <w:ind w:left="1304" w:hanging="510"/>
        <w:rPr>
          <w:rFonts w:ascii="David" w:hAnsi="David"/>
          <w:rtl/>
        </w:rPr>
      </w:pPr>
      <w:r w:rsidRPr="00750729">
        <w:rPr>
          <w:rFonts w:ascii="David" w:hAnsi="David"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rsidR="00A65D8B" w:rsidRPr="00750729" w:rsidRDefault="00A65D8B" w:rsidP="00C168C9">
      <w:pPr>
        <w:numPr>
          <w:ilvl w:val="1"/>
          <w:numId w:val="41"/>
        </w:numPr>
        <w:ind w:left="1304" w:hanging="510"/>
        <w:rPr>
          <w:rFonts w:ascii="David" w:hAnsi="David"/>
          <w:b/>
          <w:bCs/>
        </w:rPr>
      </w:pPr>
      <w:r w:rsidRPr="00750729">
        <w:rPr>
          <w:rFonts w:ascii="David" w:hAnsi="David"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rsidR="00A65D8B" w:rsidRPr="00750729" w:rsidRDefault="00A65D8B" w:rsidP="00C168C9">
      <w:pPr>
        <w:numPr>
          <w:ilvl w:val="1"/>
          <w:numId w:val="41"/>
        </w:numPr>
        <w:ind w:left="1304" w:hanging="510"/>
        <w:rPr>
          <w:rFonts w:ascii="David" w:hAnsi="David"/>
          <w:b/>
          <w:bCs/>
        </w:rPr>
      </w:pPr>
      <w:r w:rsidRPr="00750729">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750729">
        <w:rPr>
          <w:rFonts w:ascii="David" w:hAnsi="David" w:hint="cs"/>
          <w:rtl/>
        </w:rPr>
        <w:t xml:space="preserve">. במסגרת מתן השירותים </w:t>
      </w:r>
      <w:r w:rsidRPr="00750729">
        <w:rPr>
          <w:rFonts w:ascii="David" w:hAnsi="David"/>
          <w:rtl/>
        </w:rPr>
        <w:t>תונהג אבטחת רשומות ותמנע גישה למאגרי מידע למי שאינו מורשה לכך.</w:t>
      </w:r>
    </w:p>
    <w:p w:rsidR="00A65D8B" w:rsidRPr="00750729" w:rsidRDefault="00A65D8B" w:rsidP="00857FF5">
      <w:pPr>
        <w:numPr>
          <w:ilvl w:val="1"/>
          <w:numId w:val="41"/>
        </w:numPr>
        <w:ind w:left="1304" w:hanging="510"/>
        <w:rPr>
          <w:rFonts w:ascii="David" w:hAnsi="David"/>
          <w:b/>
          <w:bCs/>
        </w:rPr>
      </w:pPr>
      <w:r w:rsidRPr="00750729">
        <w:rPr>
          <w:rFonts w:ascii="David" w:hAnsi="David" w:hint="cs"/>
          <w:b/>
          <w:bCs/>
          <w:rtl/>
        </w:rPr>
        <w:t xml:space="preserve">מובהר כי המשרד יהיה רשאי להרחיב ו/או לצמצם ו/או לשנות באופן אחר את אחת או יותר מדרישות הציוד בהתאם לצרכיו ולפי שיקול דעתו, </w:t>
      </w:r>
      <w:r w:rsidRPr="00750729">
        <w:rPr>
          <w:rFonts w:ascii="David" w:hAnsi="David" w:hint="eastAsia"/>
          <w:b/>
          <w:bCs/>
          <w:rtl/>
        </w:rPr>
        <w:t>ובלבד</w:t>
      </w:r>
      <w:r w:rsidRPr="00750729">
        <w:rPr>
          <w:rFonts w:ascii="David" w:hAnsi="David"/>
          <w:b/>
          <w:bCs/>
          <w:rtl/>
        </w:rPr>
        <w:t xml:space="preserve"> </w:t>
      </w:r>
      <w:r w:rsidRPr="00750729">
        <w:rPr>
          <w:rFonts w:ascii="David" w:hAnsi="David" w:hint="cs"/>
          <w:b/>
          <w:bCs/>
          <w:rtl/>
        </w:rPr>
        <w:t>שלא יהיה</w:t>
      </w:r>
      <w:r w:rsidRPr="00750729">
        <w:rPr>
          <w:rFonts w:ascii="David" w:hAnsi="David"/>
          <w:b/>
          <w:bCs/>
          <w:rtl/>
        </w:rPr>
        <w:t xml:space="preserve"> </w:t>
      </w:r>
      <w:r w:rsidRPr="00750729">
        <w:rPr>
          <w:rFonts w:ascii="David" w:hAnsi="David" w:hint="eastAsia"/>
          <w:b/>
          <w:bCs/>
          <w:rtl/>
        </w:rPr>
        <w:t>בכך</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לדעת</w:t>
      </w:r>
      <w:r w:rsidRPr="00750729">
        <w:rPr>
          <w:rFonts w:ascii="David" w:hAnsi="David"/>
          <w:b/>
          <w:bCs/>
          <w:rtl/>
        </w:rPr>
        <w:t xml:space="preserve"> </w:t>
      </w:r>
      <w:r w:rsidRPr="00750729">
        <w:rPr>
          <w:rFonts w:ascii="David" w:hAnsi="David" w:hint="eastAsia"/>
          <w:b/>
          <w:bCs/>
          <w:rtl/>
        </w:rPr>
        <w:t>המשרד</w:t>
      </w:r>
      <w:r w:rsidRPr="00750729">
        <w:rPr>
          <w:rFonts w:ascii="David" w:hAnsi="David" w:hint="cs"/>
          <w:b/>
          <w:bCs/>
          <w:rtl/>
        </w:rPr>
        <w:t>,</w:t>
      </w:r>
      <w:r w:rsidRPr="00750729">
        <w:rPr>
          <w:rFonts w:ascii="David" w:hAnsi="David"/>
          <w:b/>
          <w:bCs/>
          <w:rtl/>
        </w:rPr>
        <w:t xml:space="preserve"> </w:t>
      </w:r>
      <w:r w:rsidRPr="00750729">
        <w:rPr>
          <w:rFonts w:ascii="David" w:hAnsi="David" w:hint="eastAsia"/>
          <w:b/>
          <w:bCs/>
          <w:rtl/>
        </w:rPr>
        <w:t>משום</w:t>
      </w:r>
      <w:r w:rsidRPr="00750729">
        <w:rPr>
          <w:rFonts w:ascii="David" w:hAnsi="David"/>
          <w:b/>
          <w:bCs/>
          <w:rtl/>
        </w:rPr>
        <w:t xml:space="preserve"> </w:t>
      </w:r>
      <w:r w:rsidRPr="00750729">
        <w:rPr>
          <w:rFonts w:ascii="David" w:hAnsi="David" w:hint="eastAsia"/>
          <w:b/>
          <w:bCs/>
          <w:rtl/>
        </w:rPr>
        <w:t>הכבדה</w:t>
      </w:r>
      <w:r w:rsidRPr="00750729">
        <w:rPr>
          <w:rFonts w:ascii="David" w:hAnsi="David"/>
          <w:b/>
          <w:bCs/>
          <w:rtl/>
        </w:rPr>
        <w:t xml:space="preserve"> </w:t>
      </w:r>
      <w:r w:rsidRPr="00750729">
        <w:rPr>
          <w:rFonts w:ascii="David" w:hAnsi="David" w:hint="eastAsia"/>
          <w:b/>
          <w:bCs/>
          <w:rtl/>
        </w:rPr>
        <w:t>בלתי</w:t>
      </w:r>
      <w:r w:rsidRPr="00750729">
        <w:rPr>
          <w:rFonts w:ascii="David" w:hAnsi="David"/>
          <w:b/>
          <w:bCs/>
          <w:rtl/>
        </w:rPr>
        <w:t xml:space="preserve"> </w:t>
      </w:r>
      <w:r w:rsidRPr="00750729">
        <w:rPr>
          <w:rFonts w:ascii="David" w:hAnsi="David" w:hint="eastAsia"/>
          <w:b/>
          <w:bCs/>
          <w:rtl/>
        </w:rPr>
        <w:t>סבירה</w:t>
      </w:r>
      <w:r w:rsidRPr="00750729">
        <w:rPr>
          <w:rFonts w:ascii="David" w:hAnsi="David"/>
          <w:b/>
          <w:bCs/>
          <w:rtl/>
        </w:rPr>
        <w:t xml:space="preserve"> </w:t>
      </w:r>
      <w:r w:rsidRPr="00750729">
        <w:rPr>
          <w:rFonts w:ascii="David" w:hAnsi="David" w:hint="eastAsia"/>
          <w:b/>
          <w:bCs/>
          <w:rtl/>
        </w:rPr>
        <w:t>על</w:t>
      </w:r>
      <w:r w:rsidRPr="00750729">
        <w:rPr>
          <w:rFonts w:ascii="David" w:hAnsi="David"/>
          <w:b/>
          <w:bCs/>
          <w:rtl/>
        </w:rPr>
        <w:t xml:space="preserve"> </w:t>
      </w:r>
      <w:r w:rsidRPr="00750729">
        <w:rPr>
          <w:rFonts w:ascii="David" w:hAnsi="David" w:hint="eastAsia"/>
          <w:b/>
          <w:bCs/>
          <w:rtl/>
        </w:rPr>
        <w:t>הספק</w:t>
      </w:r>
      <w:r w:rsidRPr="00750729">
        <w:rPr>
          <w:rFonts w:ascii="David" w:hAnsi="David" w:hint="cs"/>
          <w:b/>
          <w:bCs/>
          <w:rtl/>
        </w:rPr>
        <w:t>.</w:t>
      </w:r>
    </w:p>
    <w:p w:rsidR="00D44AD0" w:rsidRPr="00750729" w:rsidRDefault="00D44AD0" w:rsidP="00D44AD0">
      <w:pPr>
        <w:pStyle w:val="8"/>
        <w:rPr>
          <w:rFonts w:ascii="David" w:hAnsi="David"/>
          <w:rtl/>
        </w:rPr>
      </w:pPr>
      <w:bookmarkStart w:id="398" w:name="נספח_פרטי_המציע"/>
      <w:bookmarkStart w:id="399" w:name="_Toc43571214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398"/>
      <w:r w:rsidRPr="00750729">
        <w:rPr>
          <w:rFonts w:ascii="David" w:hAnsi="David"/>
          <w:rtl/>
        </w:rPr>
        <w:tab/>
      </w:r>
      <w:bookmarkStart w:id="400" w:name="נספח_פרטי_המציע_כותרת"/>
      <w:r w:rsidRPr="00750729">
        <w:rPr>
          <w:rFonts w:ascii="David" w:hAnsi="David" w:hint="eastAsia"/>
          <w:rtl/>
        </w:rPr>
        <w:t>פרטי</w:t>
      </w:r>
      <w:r w:rsidRPr="00750729">
        <w:rPr>
          <w:rFonts w:ascii="David" w:hAnsi="David"/>
          <w:rtl/>
        </w:rPr>
        <w:t xml:space="preserve"> </w:t>
      </w:r>
      <w:r w:rsidRPr="00750729">
        <w:rPr>
          <w:rFonts w:ascii="David" w:hAnsi="David" w:hint="eastAsia"/>
          <w:rtl/>
        </w:rPr>
        <w:t>המציע</w:t>
      </w:r>
      <w:bookmarkEnd w:id="333"/>
      <w:bookmarkEnd w:id="400"/>
      <w:bookmarkEnd w:id="399"/>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שמו של המציע: </w:t>
      </w:r>
      <w:r w:rsidRPr="00750729">
        <w:rPr>
          <w:rFonts w:ascii="David" w:hAnsi="David" w:cs="David" w:hint="cs"/>
          <w:color w:val="000000"/>
          <w:rtl/>
          <w:lang w:eastAsia="en-US"/>
        </w:rPr>
        <w:tab/>
      </w:r>
    </w:p>
    <w:p w:rsidR="00971CA1" w:rsidRPr="00750729" w:rsidRDefault="00971CA1"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סוג התארגנות (חברה / שותפות / עמותה</w:t>
      </w:r>
      <w:r w:rsidR="00445F5E" w:rsidRPr="00750729">
        <w:rPr>
          <w:rFonts w:ascii="David" w:hAnsi="David" w:cs="David" w:hint="cs"/>
          <w:color w:val="000000"/>
          <w:rtl/>
          <w:lang w:eastAsia="en-US"/>
        </w:rPr>
        <w:t xml:space="preserve"> / עוסק מורשה</w:t>
      </w:r>
      <w:r w:rsidRPr="00750729">
        <w:rPr>
          <w:rFonts w:ascii="David" w:hAnsi="David" w:cs="David" w:hint="cs"/>
          <w:color w:val="000000"/>
          <w:rtl/>
          <w:lang w:eastAsia="en-US"/>
        </w:rPr>
        <w:t>):</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מספר חברה / שותפות / עמותה</w:t>
      </w:r>
      <w:r w:rsidR="00445F5E" w:rsidRPr="00750729">
        <w:rPr>
          <w:rFonts w:ascii="David" w:hAnsi="David" w:cs="David" w:hint="cs"/>
          <w:color w:val="000000"/>
          <w:rtl/>
          <w:lang w:eastAsia="en-US"/>
        </w:rPr>
        <w:t xml:space="preserve"> / ע.מ.</w:t>
      </w: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שמות הבעלים (במקרה של חברה או שותפות):</w:t>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D44AD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rtl/>
          <w:lang w:eastAsia="en-US"/>
        </w:rPr>
      </w:pPr>
      <w:r w:rsidRPr="00750729">
        <w:rPr>
          <w:rFonts w:ascii="David" w:hAnsi="David" w:cs="David" w:hint="cs"/>
          <w:color w:val="000000"/>
          <w:rtl/>
          <w:lang w:eastAsia="en-US"/>
        </w:rPr>
        <w:t xml:space="preserve">שמו של המנהל הכללי: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כתובתו מלאה של המציע (כולל מיקוד):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מספרי טלפון: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 xml:space="preserve">מספר פקס: </w:t>
      </w:r>
      <w:r w:rsidRPr="00750729">
        <w:rPr>
          <w:rFonts w:ascii="David" w:hAnsi="David" w:cs="David" w:hint="cs"/>
          <w:color w:val="000000"/>
          <w:rtl/>
          <w:lang w:eastAsia="en-US"/>
        </w:rPr>
        <w:tab/>
      </w:r>
    </w:p>
    <w:p w:rsidR="00D44AD0" w:rsidRPr="00750729" w:rsidRDefault="00D44AD0" w:rsidP="003C7505">
      <w:pPr>
        <w:pStyle w:val="HNormal"/>
        <w:numPr>
          <w:ilvl w:val="0"/>
          <w:numId w:val="10"/>
        </w:numPr>
        <w:tabs>
          <w:tab w:val="left" w:leader="underscore" w:pos="9354"/>
        </w:tabs>
        <w:rPr>
          <w:rFonts w:ascii="David" w:hAnsi="David" w:cs="David"/>
          <w:color w:val="000000"/>
          <w:lang w:eastAsia="en-US"/>
        </w:rPr>
      </w:pPr>
      <w:r w:rsidRPr="00750729">
        <w:rPr>
          <w:rFonts w:ascii="David" w:hAnsi="David" w:cs="David" w:hint="cs"/>
          <w:color w:val="000000"/>
          <w:rtl/>
          <w:lang w:eastAsia="en-US"/>
        </w:rPr>
        <w:t>איש הקשר מטעם המציע לצורך הצעה זו:</w:t>
      </w:r>
      <w:r w:rsidRPr="00750729">
        <w:rPr>
          <w:rFonts w:ascii="David" w:hAnsi="David" w:cs="David" w:hint="cs"/>
          <w:color w:val="000000"/>
          <w:rtl/>
          <w:lang w:eastAsia="en-US"/>
        </w:rPr>
        <w:tab/>
      </w:r>
    </w:p>
    <w:p w:rsidR="00AE16B5" w:rsidRPr="00750729" w:rsidRDefault="00D44AD0" w:rsidP="00754710">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מס. טלפון: ____________</w:t>
      </w:r>
      <w:r w:rsidR="00AE16B5" w:rsidRPr="00750729">
        <w:rPr>
          <w:rFonts w:ascii="David" w:hAnsi="David" w:cs="David" w:hint="cs"/>
          <w:color w:val="000000"/>
          <w:rtl/>
          <w:lang w:eastAsia="en-US"/>
        </w:rPr>
        <w:t>____________________________________________________</w:t>
      </w:r>
    </w:p>
    <w:p w:rsidR="00C3187A" w:rsidRPr="00750729" w:rsidRDefault="00C3187A" w:rsidP="00C3187A">
      <w:pPr>
        <w:pStyle w:val="HNormal"/>
        <w:tabs>
          <w:tab w:val="left" w:leader="underscore" w:pos="9354"/>
        </w:tabs>
        <w:ind w:left="576"/>
        <w:rPr>
          <w:rFonts w:ascii="David" w:hAnsi="David" w:cs="David"/>
          <w:color w:val="000000"/>
          <w:rtl/>
          <w:lang w:eastAsia="en-US"/>
        </w:rPr>
      </w:pPr>
      <w:r w:rsidRPr="00750729">
        <w:rPr>
          <w:rFonts w:ascii="David" w:hAnsi="David" w:cs="David" w:hint="cs"/>
          <w:color w:val="000000"/>
          <w:rtl/>
          <w:lang w:eastAsia="en-US"/>
        </w:rPr>
        <w:t>נייד: ________________________________________________________________</w:t>
      </w:r>
    </w:p>
    <w:p w:rsidR="00D44AD0" w:rsidRPr="00750729" w:rsidRDefault="00D44AD0" w:rsidP="00754710">
      <w:pPr>
        <w:pStyle w:val="HNormal"/>
        <w:tabs>
          <w:tab w:val="left" w:leader="underscore" w:pos="9354"/>
        </w:tabs>
        <w:ind w:left="576"/>
        <w:rPr>
          <w:rFonts w:ascii="David" w:hAnsi="David" w:cs="David"/>
          <w:color w:val="000000"/>
          <w:lang w:eastAsia="en-US"/>
        </w:rPr>
      </w:pPr>
      <w:r w:rsidRPr="00750729">
        <w:rPr>
          <w:rFonts w:ascii="David" w:hAnsi="David" w:cs="David" w:hint="cs"/>
          <w:color w:val="000000"/>
          <w:rtl/>
          <w:lang w:eastAsia="en-US"/>
        </w:rPr>
        <w:t xml:space="preserve">מס.פקס: </w:t>
      </w:r>
      <w:r w:rsidRPr="00750729">
        <w:rPr>
          <w:rFonts w:ascii="David" w:hAnsi="David" w:cs="David" w:hint="cs"/>
          <w:color w:val="000000"/>
          <w:rtl/>
          <w:lang w:eastAsia="en-US"/>
        </w:rPr>
        <w:tab/>
      </w:r>
    </w:p>
    <w:p w:rsidR="00D44AD0" w:rsidRPr="00750729" w:rsidRDefault="00D44AD0" w:rsidP="008B762D">
      <w:pPr>
        <w:pStyle w:val="HNormal"/>
        <w:tabs>
          <w:tab w:val="left" w:leader="underscore" w:pos="9354"/>
        </w:tabs>
        <w:spacing w:after="240"/>
        <w:ind w:left="576"/>
        <w:rPr>
          <w:rFonts w:ascii="David" w:hAnsi="David" w:cs="David"/>
          <w:color w:val="000000"/>
          <w:rtl/>
          <w:lang w:eastAsia="en-US"/>
        </w:rPr>
      </w:pPr>
      <w:r w:rsidRPr="00750729">
        <w:rPr>
          <w:rFonts w:ascii="David" w:hAnsi="David" w:cs="David" w:hint="cs"/>
          <w:color w:val="000000"/>
          <w:rtl/>
          <w:lang w:eastAsia="en-US"/>
        </w:rPr>
        <w:t>כתובת דואר אלקטרוני:</w:t>
      </w:r>
      <w:r w:rsidRPr="00750729">
        <w:rPr>
          <w:rFonts w:ascii="David" w:hAnsi="David" w:cs="David" w:hint="cs"/>
          <w:color w:val="000000"/>
          <w:rtl/>
          <w:lang w:eastAsia="en-US"/>
        </w:rPr>
        <w:tab/>
      </w:r>
    </w:p>
    <w:p w:rsidR="00656F64" w:rsidRPr="00750729" w:rsidRDefault="00656F64" w:rsidP="00656F64">
      <w:pPr>
        <w:pStyle w:val="HNormal"/>
        <w:numPr>
          <w:ilvl w:val="0"/>
          <w:numId w:val="10"/>
        </w:numPr>
        <w:tabs>
          <w:tab w:val="left" w:leader="underscore" w:pos="9354"/>
        </w:tabs>
        <w:rPr>
          <w:rFonts w:ascii="David" w:hAnsi="David" w:cs="David"/>
          <w:color w:val="000000"/>
          <w:lang w:eastAsia="en-US"/>
        </w:rPr>
      </w:pPr>
      <w:bookmarkStart w:id="401" w:name="_Ref419370604"/>
      <w:r w:rsidRPr="00750729">
        <w:rPr>
          <w:rFonts w:ascii="David" w:hAnsi="David" w:cs="David"/>
          <w:color w:val="000000"/>
          <w:rtl/>
          <w:lang w:eastAsia="en-US"/>
        </w:rPr>
        <w:t>מספר עובדים המועסקים על ידי המציע נכון למועד הגשת ההצעה: _____________________</w:t>
      </w:r>
      <w:bookmarkEnd w:id="401"/>
    </w:p>
    <w:p w:rsidR="00656F64" w:rsidRPr="00750729" w:rsidRDefault="00656F64" w:rsidP="0083079F">
      <w:pPr>
        <w:pStyle w:val="HNormal"/>
        <w:numPr>
          <w:ilvl w:val="0"/>
          <w:numId w:val="10"/>
        </w:numPr>
        <w:tabs>
          <w:tab w:val="left" w:leader="underscore" w:pos="9354"/>
        </w:tabs>
        <w:rPr>
          <w:rFonts w:ascii="David" w:hAnsi="David" w:cs="David"/>
          <w:color w:val="000000"/>
          <w:rtl/>
          <w:lang w:eastAsia="en-US"/>
        </w:rPr>
      </w:pPr>
      <w:bookmarkStart w:id="402" w:name="_Ref419370609"/>
      <w:r w:rsidRPr="00750729">
        <w:rPr>
          <w:rFonts w:ascii="David" w:hAnsi="David" w:cs="David"/>
          <w:color w:val="000000"/>
          <w:rtl/>
          <w:lang w:eastAsia="en-US"/>
        </w:rPr>
        <w:t>מחזור כספי של המציע לשנת 201</w:t>
      </w:r>
      <w:r w:rsidR="0083079F" w:rsidRPr="00750729">
        <w:rPr>
          <w:rFonts w:ascii="David" w:hAnsi="David" w:cs="David" w:hint="cs"/>
          <w:color w:val="000000"/>
          <w:rtl/>
          <w:lang w:eastAsia="en-US"/>
        </w:rPr>
        <w:t>4</w:t>
      </w:r>
      <w:r w:rsidRPr="00750729">
        <w:rPr>
          <w:rFonts w:ascii="David" w:hAnsi="David" w:cs="David"/>
          <w:color w:val="000000"/>
          <w:rtl/>
          <w:lang w:eastAsia="en-US"/>
        </w:rPr>
        <w:t>: _______________________</w:t>
      </w:r>
      <w:bookmarkEnd w:id="402"/>
    </w:p>
    <w:p w:rsidR="00656F64" w:rsidRPr="00750729" w:rsidRDefault="00656F64" w:rsidP="00656F64">
      <w:pPr>
        <w:ind w:left="720"/>
        <w:rPr>
          <w:rFonts w:ascii="David" w:hAnsi="David"/>
          <w:b/>
          <w:bCs/>
          <w:rtl/>
        </w:rPr>
      </w:pPr>
    </w:p>
    <w:p w:rsidR="00656F64" w:rsidRPr="00750729" w:rsidRDefault="00656F64" w:rsidP="00656F64">
      <w:pPr>
        <w:pStyle w:val="HNormal"/>
        <w:tabs>
          <w:tab w:val="left" w:leader="underscore" w:pos="9354"/>
        </w:tabs>
        <w:spacing w:after="240"/>
        <w:rPr>
          <w:rFonts w:ascii="David" w:hAnsi="David" w:cs="David"/>
          <w:color w:val="000000"/>
          <w:rtl/>
          <w:lang w:eastAsia="en-US"/>
        </w:rPr>
      </w:pPr>
      <w:r w:rsidRPr="00750729">
        <w:rPr>
          <w:rFonts w:ascii="David" w:hAnsi="David" w:cs="David"/>
          <w:b/>
          <w:bCs/>
          <w:sz w:val="24"/>
          <w:rtl/>
        </w:rPr>
        <w:t xml:space="preserve">מובהר כי הפרטים המפורטים בסעיפים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Ref419370604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10</w:t>
      </w:r>
      <w:r w:rsidRPr="00750729">
        <w:rPr>
          <w:rFonts w:ascii="David" w:hAnsi="David" w:cs="David"/>
          <w:b/>
          <w:bCs/>
          <w:sz w:val="24"/>
          <w:rtl/>
        </w:rPr>
        <w:fldChar w:fldCharType="end"/>
      </w:r>
      <w:r w:rsidRPr="00750729">
        <w:rPr>
          <w:rFonts w:ascii="David" w:hAnsi="David" w:cs="David" w:hint="cs"/>
          <w:b/>
          <w:bCs/>
          <w:sz w:val="24"/>
          <w:rtl/>
        </w:rPr>
        <w:t xml:space="preserve"> ו-</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Ref419370609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11</w:t>
      </w:r>
      <w:r w:rsidRPr="00750729">
        <w:rPr>
          <w:rFonts w:ascii="David" w:hAnsi="David" w:cs="David"/>
          <w:b/>
          <w:bCs/>
          <w:sz w:val="24"/>
          <w:rtl/>
        </w:rPr>
        <w:fldChar w:fldCharType="end"/>
      </w:r>
      <w:r w:rsidRPr="00750729">
        <w:rPr>
          <w:rFonts w:ascii="David" w:hAnsi="David" w:cs="David"/>
          <w:b/>
          <w:bCs/>
          <w:sz w:val="24"/>
          <w:rtl/>
        </w:rPr>
        <w:t xml:space="preserve"> לעיל מיועדים עבור שימוש פנימי של המשרד לצרכי בקרה ולא ישמשו לצורך בדיקת ההצעה ובחירת הזוכה.</w:t>
      </w:r>
    </w:p>
    <w:p w:rsidR="00D44AD0" w:rsidRPr="00750729"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Pr>
            </w:pPr>
            <w:r w:rsidRPr="00750729">
              <w:rPr>
                <w:rFonts w:ascii="David" w:hAnsi="David"/>
                <w:color w:val="000000"/>
                <w:rtl/>
                <w:lang w:eastAsia="en-US"/>
              </w:rPr>
              <w:br w:type="page"/>
            </w:r>
            <w:r w:rsidRPr="00750729">
              <w:rPr>
                <w:rFonts w:ascii="David" w:hAnsi="David" w:hint="cs"/>
                <w:rtl/>
              </w:rPr>
              <w:t>_______________</w:t>
            </w:r>
          </w:p>
        </w:tc>
        <w:tc>
          <w:tcPr>
            <w:tcW w:w="3724"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_____________________________</w:t>
            </w:r>
          </w:p>
        </w:tc>
        <w:tc>
          <w:tcPr>
            <w:tcW w:w="3361" w:type="dxa"/>
            <w:shd w:val="clear" w:color="auto" w:fill="auto"/>
          </w:tcPr>
          <w:p w:rsidR="00D44AD0" w:rsidRPr="00750729" w:rsidRDefault="00D44AD0" w:rsidP="0043751D">
            <w:pPr>
              <w:spacing w:line="240" w:lineRule="auto"/>
              <w:jc w:val="center"/>
              <w:rPr>
                <w:rFonts w:ascii="David" w:hAnsi="David"/>
              </w:rPr>
            </w:pPr>
            <w:r w:rsidRPr="00750729">
              <w:rPr>
                <w:rFonts w:ascii="David" w:hAnsi="David" w:hint="cs"/>
                <w:rtl/>
              </w:rPr>
              <w:t>__________________________</w:t>
            </w:r>
          </w:p>
        </w:tc>
      </w:tr>
      <w:tr w:rsidR="00D44AD0" w:rsidRPr="00750729" w:rsidTr="0043751D">
        <w:trPr>
          <w:jc w:val="center"/>
        </w:trPr>
        <w:tc>
          <w:tcPr>
            <w:tcW w:w="2721" w:type="dxa"/>
            <w:shd w:val="clear" w:color="auto" w:fill="auto"/>
          </w:tcPr>
          <w:p w:rsidR="00D44AD0" w:rsidRPr="00750729" w:rsidRDefault="00D44AD0" w:rsidP="0043751D">
            <w:pPr>
              <w:spacing w:line="240" w:lineRule="auto"/>
              <w:ind w:left="4"/>
              <w:jc w:val="center"/>
              <w:rPr>
                <w:rFonts w:ascii="David" w:hAnsi="David"/>
                <w:rtl/>
              </w:rPr>
            </w:pPr>
            <w:r w:rsidRPr="00750729">
              <w:rPr>
                <w:rFonts w:ascii="David" w:hAnsi="David" w:hint="cs"/>
                <w:rtl/>
              </w:rPr>
              <w:t>תאריך</w:t>
            </w:r>
          </w:p>
        </w:tc>
        <w:tc>
          <w:tcPr>
            <w:tcW w:w="3724"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שם החותם</w:t>
            </w:r>
          </w:p>
        </w:tc>
        <w:tc>
          <w:tcPr>
            <w:tcW w:w="3361" w:type="dxa"/>
            <w:shd w:val="clear" w:color="auto" w:fill="auto"/>
          </w:tcPr>
          <w:p w:rsidR="00D44AD0" w:rsidRPr="00750729" w:rsidRDefault="00754710" w:rsidP="0043751D">
            <w:pPr>
              <w:spacing w:line="240" w:lineRule="auto"/>
              <w:jc w:val="center"/>
              <w:rPr>
                <w:rFonts w:ascii="David" w:hAnsi="David"/>
              </w:rPr>
            </w:pPr>
            <w:r w:rsidRPr="00750729">
              <w:rPr>
                <w:rFonts w:ascii="David" w:hAnsi="David" w:hint="cs"/>
                <w:rtl/>
              </w:rPr>
              <w:t>חותמת וחתימה</w:t>
            </w:r>
          </w:p>
        </w:tc>
      </w:tr>
    </w:tbl>
    <w:p w:rsidR="00D44AD0" w:rsidRPr="00750729" w:rsidRDefault="00D44AD0" w:rsidP="00D44AD0">
      <w:pPr>
        <w:pStyle w:val="a5"/>
        <w:overflowPunct w:val="0"/>
        <w:spacing w:line="240" w:lineRule="auto"/>
        <w:textAlignment w:val="baseline"/>
        <w:rPr>
          <w:rFonts w:ascii="David" w:hAnsi="David" w:cs="David"/>
          <w:b/>
          <w:bCs/>
          <w:rtl/>
        </w:rPr>
      </w:pPr>
    </w:p>
    <w:p w:rsidR="00754710" w:rsidRPr="00750729" w:rsidRDefault="00754710" w:rsidP="00D44AD0">
      <w:pPr>
        <w:pStyle w:val="a5"/>
        <w:overflowPunct w:val="0"/>
        <w:spacing w:line="240" w:lineRule="auto"/>
        <w:textAlignment w:val="baseline"/>
        <w:rPr>
          <w:rFonts w:ascii="David" w:hAnsi="David" w:cs="David"/>
          <w:b/>
          <w:bCs/>
          <w:rtl/>
        </w:rPr>
      </w:pPr>
    </w:p>
    <w:p w:rsidR="001074A8" w:rsidRPr="00750729" w:rsidRDefault="001074A8">
      <w:pPr>
        <w:bidi w:val="0"/>
        <w:spacing w:line="240" w:lineRule="auto"/>
        <w:jc w:val="left"/>
        <w:rPr>
          <w:rFonts w:asciiTheme="minorHAnsi" w:hAnsiTheme="minorHAnsi"/>
          <w:b/>
          <w:bCs/>
        </w:rPr>
      </w:pPr>
      <w:r w:rsidRPr="00750729">
        <w:rPr>
          <w:rFonts w:ascii="David" w:hAnsi="David"/>
          <w:b/>
          <w:bCs/>
          <w:rtl/>
        </w:rPr>
        <w:br w:type="page"/>
      </w:r>
    </w:p>
    <w:p w:rsidR="001074A8" w:rsidRPr="00750729" w:rsidRDefault="001074A8" w:rsidP="001074A8">
      <w:pPr>
        <w:pStyle w:val="8"/>
        <w:rPr>
          <w:rFonts w:ascii="David" w:hAnsi="David"/>
          <w:rtl/>
        </w:rPr>
      </w:pPr>
      <w:bookmarkStart w:id="403" w:name="נספח_ערבות_הצעה"/>
      <w:bookmarkStart w:id="404" w:name="_Toc378247281"/>
      <w:bookmarkStart w:id="405" w:name="_Toc378751270"/>
      <w:bookmarkStart w:id="406" w:name="_Toc365486684"/>
      <w:bookmarkStart w:id="407" w:name="_Ref382488582"/>
      <w:bookmarkStart w:id="408" w:name="_Ref382512643"/>
      <w:bookmarkStart w:id="409" w:name="_Toc43571214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03"/>
      <w:r w:rsidRPr="00750729">
        <w:rPr>
          <w:rFonts w:ascii="David" w:hAnsi="David"/>
          <w:rtl/>
        </w:rPr>
        <w:tab/>
      </w:r>
      <w:bookmarkStart w:id="410" w:name="נספח_ערבות_הצעה_כותרת"/>
      <w:r w:rsidRPr="00750729">
        <w:rPr>
          <w:rFonts w:ascii="David" w:hAnsi="David" w:hint="eastAsia"/>
          <w:rtl/>
        </w:rPr>
        <w:t>ערבות</w:t>
      </w:r>
      <w:r w:rsidRPr="00750729">
        <w:rPr>
          <w:rFonts w:ascii="David" w:hAnsi="David"/>
          <w:rtl/>
        </w:rPr>
        <w:t xml:space="preserve"> </w:t>
      </w:r>
      <w:r w:rsidRPr="00750729">
        <w:rPr>
          <w:rFonts w:ascii="David" w:hAnsi="David" w:hint="eastAsia"/>
          <w:rtl/>
        </w:rPr>
        <w:t>הצעה</w:t>
      </w:r>
      <w:bookmarkEnd w:id="404"/>
      <w:bookmarkEnd w:id="405"/>
      <w:bookmarkEnd w:id="406"/>
      <w:bookmarkEnd w:id="407"/>
      <w:bookmarkEnd w:id="408"/>
      <w:bookmarkEnd w:id="410"/>
      <w:bookmarkEnd w:id="409"/>
    </w:p>
    <w:p w:rsidR="00762BF3" w:rsidRPr="00750729" w:rsidRDefault="00762BF3" w:rsidP="00762BF3">
      <w:pPr>
        <w:spacing w:after="120" w:line="240" w:lineRule="auto"/>
        <w:jc w:val="right"/>
        <w:rPr>
          <w:rFonts w:ascii="David" w:hAnsi="David"/>
          <w:rtl/>
        </w:rPr>
      </w:pPr>
      <w:r w:rsidRPr="00750729">
        <w:rPr>
          <w:rFonts w:ascii="David" w:hAnsi="David" w:hint="cs"/>
          <w:rtl/>
        </w:rPr>
        <w:t>שם הבנק/חברת ביטוח__________________</w:t>
      </w:r>
    </w:p>
    <w:p w:rsidR="00762BF3" w:rsidRPr="00750729" w:rsidRDefault="00762BF3" w:rsidP="00762BF3">
      <w:pPr>
        <w:spacing w:after="120" w:line="240" w:lineRule="auto"/>
        <w:jc w:val="right"/>
        <w:rPr>
          <w:rFonts w:ascii="David" w:hAnsi="David"/>
          <w:rtl/>
        </w:rPr>
      </w:pPr>
      <w:r w:rsidRPr="00750729">
        <w:rPr>
          <w:rFonts w:ascii="David" w:hAnsi="David" w:hint="cs"/>
          <w:rtl/>
        </w:rPr>
        <w:t>מס' הטלפון __________________</w:t>
      </w:r>
    </w:p>
    <w:p w:rsidR="00762BF3" w:rsidRPr="00750729" w:rsidRDefault="00762BF3" w:rsidP="00762BF3">
      <w:pPr>
        <w:spacing w:line="240" w:lineRule="auto"/>
        <w:jc w:val="right"/>
        <w:rPr>
          <w:rFonts w:ascii="David" w:hAnsi="David"/>
          <w:rtl/>
        </w:rPr>
      </w:pPr>
      <w:r w:rsidRPr="00750729">
        <w:rPr>
          <w:rFonts w:ascii="David" w:hAnsi="David" w:hint="cs"/>
          <w:rtl/>
        </w:rPr>
        <w:t>מס' הפקס ___________________</w:t>
      </w:r>
    </w:p>
    <w:p w:rsidR="00762BF3" w:rsidRPr="00750729" w:rsidRDefault="00762BF3" w:rsidP="00762BF3">
      <w:pPr>
        <w:spacing w:line="240" w:lineRule="auto"/>
        <w:jc w:val="center"/>
        <w:rPr>
          <w:rFonts w:ascii="David" w:hAnsi="David"/>
          <w:b/>
          <w:bCs/>
          <w:u w:val="single"/>
          <w:rtl/>
        </w:rPr>
      </w:pPr>
    </w:p>
    <w:p w:rsidR="00762BF3" w:rsidRPr="00750729" w:rsidRDefault="00762BF3" w:rsidP="00762BF3">
      <w:pPr>
        <w:spacing w:line="240" w:lineRule="auto"/>
        <w:jc w:val="center"/>
        <w:rPr>
          <w:rFonts w:ascii="David" w:hAnsi="David"/>
          <w:b/>
          <w:bCs/>
          <w:u w:val="single"/>
          <w:rtl/>
        </w:rPr>
      </w:pPr>
      <w:r w:rsidRPr="00750729">
        <w:rPr>
          <w:rFonts w:ascii="David" w:hAnsi="David" w:hint="cs"/>
          <w:b/>
          <w:bCs/>
          <w:u w:val="single"/>
          <w:rtl/>
        </w:rPr>
        <w:t>כתב ערבות</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tl/>
        </w:rPr>
      </w:pPr>
      <w:r w:rsidRPr="00750729">
        <w:rPr>
          <w:rFonts w:ascii="David" w:hAnsi="David" w:hint="cs"/>
          <w:rtl/>
        </w:rPr>
        <w:t>לכבוד</w:t>
      </w:r>
    </w:p>
    <w:p w:rsidR="00762BF3" w:rsidRPr="00750729" w:rsidRDefault="00762BF3" w:rsidP="00762BF3">
      <w:pPr>
        <w:spacing w:line="240" w:lineRule="auto"/>
        <w:rPr>
          <w:rFonts w:ascii="David" w:hAnsi="David"/>
          <w:rtl/>
        </w:rPr>
      </w:pPr>
      <w:r w:rsidRPr="00750729">
        <w:rPr>
          <w:rFonts w:ascii="David" w:hAnsi="David"/>
          <w:noProof/>
          <w:rtl/>
          <w:lang w:eastAsia="en-US"/>
        </w:rPr>
        <mc:AlternateContent>
          <mc:Choice Requires="wps">
            <w:drawing>
              <wp:anchor distT="0" distB="0" distL="114300" distR="114300" simplePos="0" relativeHeight="251646976" behindDoc="1" locked="0" layoutInCell="0" allowOverlap="1" wp14:anchorId="14AAF4C3" wp14:editId="7D7C9A5A">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30386" w:rsidRDefault="00530386" w:rsidP="00762BF3">
                            <w:r>
                              <w:rPr>
                                <w:noProof/>
                                <w:lang w:eastAsia="en-US"/>
                              </w:rPr>
                              <w:drawing>
                                <wp:inline distT="0" distB="0" distL="0" distR="0" wp14:anchorId="74888E3A" wp14:editId="35C54EC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AAF4C3" id="Rectangle 2" o:spid="_x0000_s1026" style="position:absolute;left:0;text-align:left;margin-left:10.4pt;margin-top:8pt;width:402pt;height:2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530386" w:rsidRDefault="00530386" w:rsidP="00762BF3">
                      <w:r>
                        <w:rPr>
                          <w:noProof/>
                          <w:lang w:eastAsia="en-US"/>
                        </w:rPr>
                        <w:drawing>
                          <wp:inline distT="0" distB="0" distL="0" distR="0" wp14:anchorId="74888E3A" wp14:editId="35C54EC4">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750729">
        <w:rPr>
          <w:rFonts w:ascii="David" w:hAnsi="David" w:hint="cs"/>
          <w:rtl/>
        </w:rPr>
        <w:t>ממשלת ישראל</w:t>
      </w:r>
    </w:p>
    <w:p w:rsidR="00762BF3" w:rsidRPr="00750729" w:rsidRDefault="00762BF3" w:rsidP="00762BF3">
      <w:pPr>
        <w:spacing w:after="240" w:line="240" w:lineRule="auto"/>
        <w:rPr>
          <w:rFonts w:ascii="David" w:hAnsi="David"/>
          <w:u w:val="single"/>
          <w:rtl/>
        </w:rPr>
      </w:pPr>
      <w:r w:rsidRPr="00750729">
        <w:rPr>
          <w:rFonts w:ascii="David" w:hAnsi="David" w:hint="cs"/>
          <w:u w:val="single"/>
          <w:rtl/>
        </w:rPr>
        <w:t>באמצעות משרד הרווחה</w:t>
      </w:r>
    </w:p>
    <w:p w:rsidR="00762BF3" w:rsidRPr="00750729" w:rsidRDefault="00762BF3" w:rsidP="00762BF3">
      <w:pPr>
        <w:spacing w:after="240" w:line="240" w:lineRule="auto"/>
        <w:rPr>
          <w:rFonts w:ascii="David" w:hAnsi="David"/>
          <w:u w:val="single"/>
          <w:rtl/>
        </w:rPr>
      </w:pPr>
    </w:p>
    <w:p w:rsidR="00762BF3" w:rsidRPr="00750729" w:rsidRDefault="00762BF3" w:rsidP="0083079F">
      <w:pPr>
        <w:spacing w:line="240" w:lineRule="auto"/>
        <w:rPr>
          <w:rFonts w:ascii="David" w:hAnsi="David"/>
        </w:rPr>
      </w:pPr>
      <w:r w:rsidRPr="00750729">
        <w:rPr>
          <w:rFonts w:ascii="David" w:hAnsi="David"/>
          <w:rtl/>
        </w:rPr>
        <w:t xml:space="preserve">אנו ערבים בזה כלפיכם לסילוק כל סכום </w:t>
      </w:r>
      <w:r w:rsidRPr="00750729">
        <w:rPr>
          <w:rFonts w:ascii="David" w:hAnsi="David" w:hint="cs"/>
          <w:rtl/>
        </w:rPr>
        <w:t>עד לסך</w:t>
      </w:r>
      <w:r w:rsidRPr="00750729">
        <w:rPr>
          <w:rFonts w:ascii="David" w:hAnsi="David"/>
          <w:rtl/>
        </w:rPr>
        <w:t xml:space="preserve"> </w:t>
      </w:r>
      <w:r w:rsidRPr="00750729">
        <w:rPr>
          <w:rFonts w:ascii="David" w:hAnsi="David"/>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סכום_ערבות_הצעה \</w:instrText>
      </w:r>
      <w:r w:rsidRPr="00750729">
        <w:rPr>
          <w:rFonts w:ascii="David" w:hAnsi="David" w:hint="cs"/>
          <w:b/>
          <w:bCs/>
        </w:rPr>
        <w:instrText>h</w:instrText>
      </w:r>
      <w:r w:rsidRPr="00750729">
        <w:rPr>
          <w:rFonts w:ascii="David" w:hAnsi="David"/>
          <w:b/>
          <w:bCs/>
          <w:rtl/>
        </w:rPr>
        <w:instrText xml:space="preserve"> </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17,000</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b/>
          <w:bCs/>
          <w:rtl/>
        </w:rPr>
        <w:t xml:space="preserve"> </w:t>
      </w:r>
      <w:r w:rsidRPr="00750729">
        <w:rPr>
          <w:rFonts w:ascii="David" w:hAnsi="David" w:hint="cs"/>
          <w:rtl/>
        </w:rPr>
        <w:t xml:space="preserve">(במילים: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סכום_ערבות_הצעה_במילים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b/>
          <w:bCs/>
          <w:rtl/>
        </w:rPr>
        <w:t xml:space="preserve">שבעה עשר אלף </w:t>
      </w:r>
      <w:r w:rsidR="00F708EC" w:rsidRPr="00750729">
        <w:rPr>
          <w:rFonts w:ascii="David" w:hAnsi="David" w:hint="cs"/>
          <w:b/>
          <w:bCs/>
          <w:rtl/>
        </w:rPr>
        <w:t xml:space="preserve"> ש</w:t>
      </w:r>
      <w:r w:rsidR="00F708EC" w:rsidRPr="00750729">
        <w:rPr>
          <w:rFonts w:ascii="David" w:hAnsi="David" w:hint="cs"/>
          <w:b/>
          <w:bCs/>
          <w:rtl/>
          <w:lang w:eastAsia="en-US"/>
        </w:rPr>
        <w:t>"ח</w:t>
      </w:r>
      <w:r w:rsidRPr="00750729">
        <w:rPr>
          <w:rFonts w:ascii="David" w:hAnsi="David"/>
          <w:rtl/>
        </w:rPr>
        <w:fldChar w:fldCharType="end"/>
      </w:r>
      <w:r w:rsidRPr="00750729">
        <w:rPr>
          <w:rFonts w:ascii="David" w:hAnsi="David" w:hint="cs"/>
          <w:rtl/>
        </w:rPr>
        <w:t xml:space="preserve">) </w:t>
      </w:r>
      <w:r w:rsidRPr="00750729">
        <w:rPr>
          <w:rFonts w:ascii="David" w:hAnsi="David"/>
          <w:rtl/>
        </w:rPr>
        <w:t>אשר תדרשו מאת: ______________________</w:t>
      </w:r>
      <w:r w:rsidRPr="00750729">
        <w:rPr>
          <w:rFonts w:ascii="David" w:hAnsi="David" w:hint="cs"/>
          <w:rtl/>
        </w:rPr>
        <w:t xml:space="preserve"> </w:t>
      </w:r>
      <w:r w:rsidRPr="00750729">
        <w:rPr>
          <w:rFonts w:ascii="David" w:hAnsi="David" w:hint="cs"/>
          <w:u w:val="single"/>
          <w:rtl/>
        </w:rPr>
        <w:t>(יש לציין את שם המציע ואת מספר הרישום של התאגיד)</w:t>
      </w:r>
      <w:r w:rsidRPr="00750729">
        <w:rPr>
          <w:rFonts w:ascii="David" w:hAnsi="David"/>
          <w:rtl/>
        </w:rPr>
        <w:t xml:space="preserve"> (להלן "החייב") בקשר</w:t>
      </w:r>
      <w:r w:rsidRPr="00750729">
        <w:rPr>
          <w:rFonts w:ascii="David" w:hAnsi="David" w:hint="cs"/>
          <w:rtl/>
        </w:rPr>
        <w:t xml:space="preserve"> </w:t>
      </w:r>
      <w:r w:rsidRPr="00750729">
        <w:rPr>
          <w:rFonts w:ascii="David" w:hAnsi="David"/>
          <w:rtl/>
        </w:rPr>
        <w:t xml:space="preserve">עם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b/>
          <w:bCs/>
          <w:rtl/>
        </w:rPr>
        <w:t>.</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 xml:space="preserve">אנו נשלם לכם את הסכום הנ"ל </w:t>
      </w:r>
      <w:r w:rsidRPr="00750729">
        <w:rPr>
          <w:rFonts w:ascii="David" w:hAnsi="David"/>
          <w:b/>
          <w:bCs/>
          <w:rtl/>
        </w:rPr>
        <w:t>תוך 15 יום</w:t>
      </w:r>
      <w:r w:rsidRPr="00750729">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62BF3" w:rsidRPr="00750729" w:rsidRDefault="00762BF3" w:rsidP="00762BF3">
      <w:pPr>
        <w:spacing w:line="240" w:lineRule="auto"/>
        <w:rPr>
          <w:rFonts w:ascii="David" w:hAnsi="David"/>
          <w:rtl/>
        </w:rPr>
      </w:pPr>
    </w:p>
    <w:p w:rsidR="00762BF3" w:rsidRPr="00750729" w:rsidRDefault="00762BF3" w:rsidP="0083079F">
      <w:pPr>
        <w:spacing w:line="240" w:lineRule="auto"/>
        <w:rPr>
          <w:rFonts w:ascii="David" w:hAnsi="David"/>
        </w:rPr>
      </w:pPr>
      <w:r w:rsidRPr="00750729">
        <w:rPr>
          <w:rFonts w:ascii="David" w:hAnsi="David"/>
          <w:rtl/>
        </w:rPr>
        <w:t>ערבות זו תהיה בתוקף עד תאריך  _______________</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762BF3" w:rsidRPr="00750729" w:rsidRDefault="00762BF3" w:rsidP="00762BF3">
      <w:pPr>
        <w:tabs>
          <w:tab w:val="left" w:pos="6377"/>
        </w:tabs>
        <w:spacing w:line="240" w:lineRule="auto"/>
        <w:ind w:firstLine="578"/>
        <w:rPr>
          <w:rFonts w:ascii="David" w:hAnsi="David"/>
        </w:rPr>
      </w:pPr>
      <w:r w:rsidRPr="00750729">
        <w:rPr>
          <w:rFonts w:ascii="David" w:hAnsi="David"/>
          <w:rtl/>
        </w:rPr>
        <w:tab/>
        <w:t>שם הבנק/חב' הביטוח</w:t>
      </w:r>
    </w:p>
    <w:p w:rsidR="00762BF3" w:rsidRPr="00750729" w:rsidRDefault="00762BF3" w:rsidP="00762BF3">
      <w:pPr>
        <w:spacing w:line="240" w:lineRule="auto"/>
        <w:rPr>
          <w:rFonts w:ascii="David" w:hAnsi="David"/>
          <w:rtl/>
        </w:rPr>
      </w:pPr>
    </w:p>
    <w:p w:rsidR="00762BF3" w:rsidRPr="00750729" w:rsidRDefault="00762BF3" w:rsidP="00762BF3">
      <w:pPr>
        <w:spacing w:line="240" w:lineRule="auto"/>
        <w:rPr>
          <w:rFonts w:ascii="David" w:hAnsi="David"/>
        </w:rPr>
      </w:pPr>
      <w:r w:rsidRPr="00750729">
        <w:rPr>
          <w:rFonts w:ascii="David" w:hAnsi="David"/>
          <w:rtl/>
        </w:rPr>
        <w:t>___________________________________      __________________________________</w:t>
      </w:r>
    </w:p>
    <w:p w:rsidR="00762BF3" w:rsidRPr="00750729" w:rsidRDefault="00762BF3" w:rsidP="00762BF3">
      <w:pPr>
        <w:spacing w:line="240" w:lineRule="auto"/>
        <w:rPr>
          <w:rFonts w:ascii="David" w:hAnsi="David"/>
        </w:rPr>
      </w:pPr>
      <w:r w:rsidRPr="00750729">
        <w:rPr>
          <w:rFonts w:ascii="David" w:hAnsi="David"/>
          <w:rtl/>
        </w:rPr>
        <w:t xml:space="preserve">                  מס' הבנק ומס' הסניף                                         כתובת סניף הבנק/חברת הביטוח </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762BF3" w:rsidRPr="00750729" w:rsidRDefault="00762BF3" w:rsidP="00762BF3">
      <w:pPr>
        <w:spacing w:line="240" w:lineRule="auto"/>
        <w:rPr>
          <w:rFonts w:ascii="David" w:hAnsi="David"/>
        </w:rPr>
      </w:pPr>
    </w:p>
    <w:p w:rsidR="00762BF3" w:rsidRPr="00750729" w:rsidRDefault="00762BF3" w:rsidP="00762BF3">
      <w:pPr>
        <w:spacing w:line="240" w:lineRule="auto"/>
        <w:rPr>
          <w:rFonts w:ascii="David" w:hAnsi="David"/>
        </w:rPr>
      </w:pPr>
      <w:r w:rsidRPr="00750729">
        <w:rPr>
          <w:rFonts w:ascii="David" w:hAnsi="David"/>
          <w:rtl/>
        </w:rPr>
        <w:t xml:space="preserve">________________                       ________________                       ________________                  </w:t>
      </w:r>
    </w:p>
    <w:p w:rsidR="00762BF3" w:rsidRPr="00750729" w:rsidRDefault="00762BF3" w:rsidP="00762BF3">
      <w:pPr>
        <w:spacing w:line="240" w:lineRule="auto"/>
        <w:rPr>
          <w:rFonts w:ascii="David" w:hAnsi="David"/>
        </w:rPr>
      </w:pPr>
      <w:r w:rsidRPr="00750729">
        <w:rPr>
          <w:rFonts w:ascii="David" w:hAnsi="David"/>
          <w:rtl/>
        </w:rPr>
        <w:t xml:space="preserve">          תאריך                                                  שם מלא                                         חתימה וחותמת </w:t>
      </w:r>
    </w:p>
    <w:p w:rsidR="001074A8" w:rsidRPr="00750729" w:rsidRDefault="001074A8" w:rsidP="00762BF3">
      <w:pPr>
        <w:spacing w:after="360" w:line="240" w:lineRule="auto"/>
        <w:rPr>
          <w:rFonts w:ascii="David" w:hAnsi="David"/>
          <w:rtl/>
        </w:rPr>
      </w:pPr>
    </w:p>
    <w:p w:rsidR="001B27DB" w:rsidRPr="00750729" w:rsidRDefault="00D2175A" w:rsidP="00D33503">
      <w:pPr>
        <w:pStyle w:val="8"/>
        <w:rPr>
          <w:rFonts w:ascii="David" w:hAnsi="David"/>
          <w:rtl/>
        </w:rPr>
      </w:pPr>
      <w:bookmarkStart w:id="411" w:name="נספח_עובדים_זרים"/>
      <w:bookmarkStart w:id="412" w:name="_Toc435712145"/>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1"/>
      <w:r w:rsidRPr="00750729">
        <w:rPr>
          <w:rFonts w:ascii="David" w:hAnsi="David"/>
          <w:rtl/>
        </w:rPr>
        <w:tab/>
      </w:r>
      <w:bookmarkStart w:id="413" w:name="נספח_עובדים_זרים_כותרת"/>
      <w:r w:rsidR="001B27DB" w:rsidRPr="00750729">
        <w:rPr>
          <w:rFonts w:ascii="David" w:hAnsi="David" w:hint="eastAsia"/>
          <w:rtl/>
        </w:rPr>
        <w:t>הצהרה</w:t>
      </w:r>
      <w:r w:rsidR="001B27DB" w:rsidRPr="00750729">
        <w:rPr>
          <w:rFonts w:ascii="David" w:hAnsi="David"/>
          <w:rtl/>
        </w:rPr>
        <w:t xml:space="preserve"> </w:t>
      </w:r>
      <w:r w:rsidR="001B27DB" w:rsidRPr="00750729">
        <w:rPr>
          <w:rFonts w:ascii="David" w:hAnsi="David" w:hint="eastAsia"/>
          <w:rtl/>
        </w:rPr>
        <w:t>בדבר</w:t>
      </w:r>
      <w:r w:rsidR="001B27DB" w:rsidRPr="00750729">
        <w:rPr>
          <w:rFonts w:ascii="David" w:hAnsi="David"/>
          <w:rtl/>
        </w:rPr>
        <w:t xml:space="preserve"> </w:t>
      </w:r>
      <w:r w:rsidR="001B27DB" w:rsidRPr="00750729">
        <w:rPr>
          <w:rFonts w:ascii="David" w:hAnsi="David" w:hint="eastAsia"/>
          <w:rtl/>
        </w:rPr>
        <w:t>העדר</w:t>
      </w:r>
      <w:r w:rsidR="001B27DB" w:rsidRPr="00750729">
        <w:rPr>
          <w:rFonts w:ascii="David" w:hAnsi="David"/>
          <w:rtl/>
        </w:rPr>
        <w:t xml:space="preserve"> </w:t>
      </w:r>
      <w:r w:rsidR="001B27DB" w:rsidRPr="00750729">
        <w:rPr>
          <w:rFonts w:ascii="David" w:hAnsi="David" w:hint="eastAsia"/>
          <w:rtl/>
        </w:rPr>
        <w:t>הרשעות</w:t>
      </w:r>
      <w:r w:rsidR="001B27DB" w:rsidRPr="00750729">
        <w:rPr>
          <w:rFonts w:ascii="David" w:hAnsi="David"/>
          <w:rtl/>
        </w:rPr>
        <w:t xml:space="preserve"> </w:t>
      </w:r>
      <w:r w:rsidR="001B27DB" w:rsidRPr="00750729">
        <w:rPr>
          <w:rFonts w:ascii="David" w:hAnsi="David" w:hint="eastAsia"/>
          <w:rtl/>
        </w:rPr>
        <w:t>בגין</w:t>
      </w:r>
      <w:r w:rsidR="001B27DB" w:rsidRPr="00750729">
        <w:rPr>
          <w:rFonts w:ascii="David" w:hAnsi="David"/>
          <w:rtl/>
        </w:rPr>
        <w:t xml:space="preserve"> </w:t>
      </w:r>
      <w:r w:rsidR="001B27DB" w:rsidRPr="00750729">
        <w:rPr>
          <w:rFonts w:ascii="David" w:hAnsi="David" w:hint="eastAsia"/>
          <w:rtl/>
        </w:rPr>
        <w:t>העסקת</w:t>
      </w:r>
      <w:r w:rsidR="001B27DB" w:rsidRPr="00750729">
        <w:rPr>
          <w:rFonts w:ascii="David" w:hAnsi="David"/>
          <w:rtl/>
        </w:rPr>
        <w:t xml:space="preserve"> </w:t>
      </w:r>
      <w:r w:rsidR="001B27DB" w:rsidRPr="00750729">
        <w:rPr>
          <w:rFonts w:ascii="David" w:hAnsi="David" w:hint="eastAsia"/>
          <w:rtl/>
        </w:rPr>
        <w:t>עובדים</w:t>
      </w:r>
      <w:r w:rsidR="001B27DB" w:rsidRPr="00750729">
        <w:rPr>
          <w:rFonts w:ascii="David" w:hAnsi="David"/>
          <w:rtl/>
        </w:rPr>
        <w:t xml:space="preserve"> </w:t>
      </w:r>
      <w:r w:rsidR="001B27DB" w:rsidRPr="00750729">
        <w:rPr>
          <w:rFonts w:ascii="David" w:hAnsi="David" w:hint="eastAsia"/>
          <w:rtl/>
        </w:rPr>
        <w:t>זרים</w:t>
      </w:r>
      <w:r w:rsidR="001B27DB" w:rsidRPr="00750729">
        <w:rPr>
          <w:rFonts w:ascii="David" w:hAnsi="David"/>
          <w:rtl/>
        </w:rPr>
        <w:t xml:space="preserve"> </w:t>
      </w:r>
      <w:r w:rsidR="001B27DB" w:rsidRPr="00750729">
        <w:rPr>
          <w:rFonts w:ascii="David" w:hAnsi="David" w:hint="eastAsia"/>
          <w:rtl/>
        </w:rPr>
        <w:t>ותשלום</w:t>
      </w:r>
      <w:r w:rsidR="001B27DB" w:rsidRPr="00750729">
        <w:rPr>
          <w:rFonts w:ascii="David" w:hAnsi="David"/>
          <w:rtl/>
        </w:rPr>
        <w:t xml:space="preserve"> </w:t>
      </w:r>
      <w:r w:rsidR="001B27DB" w:rsidRPr="00750729">
        <w:rPr>
          <w:rFonts w:ascii="David" w:hAnsi="David" w:hint="eastAsia"/>
          <w:rtl/>
        </w:rPr>
        <w:t>שכר</w:t>
      </w:r>
      <w:r w:rsidR="001B27DB" w:rsidRPr="00750729">
        <w:rPr>
          <w:rFonts w:ascii="David" w:hAnsi="David"/>
          <w:rtl/>
        </w:rPr>
        <w:t xml:space="preserve"> </w:t>
      </w:r>
      <w:r w:rsidR="001B27DB" w:rsidRPr="00750729">
        <w:rPr>
          <w:rFonts w:ascii="David" w:hAnsi="David" w:hint="eastAsia"/>
          <w:rtl/>
        </w:rPr>
        <w:t>מינימום</w:t>
      </w:r>
      <w:bookmarkEnd w:id="334"/>
      <w:bookmarkEnd w:id="335"/>
      <w:bookmarkEnd w:id="336"/>
      <w:bookmarkEnd w:id="337"/>
      <w:bookmarkEnd w:id="338"/>
      <w:bookmarkEnd w:id="413"/>
      <w:bookmarkEnd w:id="41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8B762D">
            <w:pPr>
              <w:pStyle w:val="afffa"/>
              <w:rPr>
                <w:rFonts w:ascii="David" w:hAnsi="David"/>
              </w:rPr>
            </w:pPr>
            <w:r w:rsidRPr="00750729">
              <w:rPr>
                <w:rFonts w:ascii="David" w:hAnsi="David"/>
                <w:rtl/>
              </w:rPr>
              <w:t>הנני נותן תצהיר זה בשם ___</w:t>
            </w:r>
            <w:r w:rsidR="004B26DD" w:rsidRPr="00750729">
              <w:rPr>
                <w:rFonts w:ascii="David" w:hAnsi="David"/>
                <w:rtl/>
              </w:rPr>
              <w:t xml:space="preserve">__________________ שהוא המציע </w:t>
            </w:r>
            <w:r w:rsidR="004B26DD" w:rsidRPr="00750729">
              <w:rPr>
                <w:rFonts w:ascii="David" w:hAnsi="David" w:hint="cs"/>
                <w:rtl/>
              </w:rPr>
              <w:t>(</w:t>
            </w:r>
            <w:r w:rsidRPr="00750729">
              <w:rPr>
                <w:rFonts w:ascii="David" w:hAnsi="David"/>
                <w:rtl/>
              </w:rPr>
              <w:t>להלן – "המציע"</w:t>
            </w:r>
            <w:r w:rsidR="004B26DD" w:rsidRPr="00750729">
              <w:rPr>
                <w:rFonts w:ascii="David" w:hAnsi="David" w:hint="cs"/>
                <w:rtl/>
              </w:rPr>
              <w:t>)</w:t>
            </w:r>
            <w:r w:rsidRPr="00750729">
              <w:rPr>
                <w:rFonts w:ascii="David" w:hAnsi="David"/>
                <w:rtl/>
              </w:rPr>
              <w:t xml:space="preserve"> המבקש להתקשר עם </w:t>
            </w:r>
            <w:r w:rsidR="00AE16B5"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tc>
      </w:tr>
      <w:tr w:rsidR="001B27DB" w:rsidRPr="00750729" w:rsidTr="00A7727F">
        <w:tc>
          <w:tcPr>
            <w:tcW w:w="9498" w:type="dxa"/>
            <w:gridSpan w:val="6"/>
          </w:tcPr>
          <w:p w:rsidR="001B27DB" w:rsidRPr="00750729" w:rsidRDefault="001B27DB" w:rsidP="004B26DD">
            <w:pPr>
              <w:spacing w:line="240" w:lineRule="auto"/>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Pr>
            </w:pPr>
            <w:r w:rsidRPr="00750729">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750729">
              <w:rPr>
                <w:rFonts w:ascii="David" w:hAnsi="David"/>
              </w:rPr>
              <w:t>.</w:t>
            </w: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rtl/>
              </w:rPr>
              <w:t>המציע הינו תאגיד הרשום בישראל</w:t>
            </w:r>
            <w:r w:rsidRPr="00750729">
              <w:rPr>
                <w:rFonts w:ascii="David" w:hAnsi="David"/>
              </w:rPr>
              <w:t>.</w:t>
            </w:r>
          </w:p>
          <w:p w:rsidR="001B27DB" w:rsidRPr="00750729" w:rsidRDefault="001B27DB" w:rsidP="004B26DD">
            <w:pPr>
              <w:spacing w:line="240" w:lineRule="auto"/>
              <w:rPr>
                <w:rFonts w:ascii="David" w:hAnsi="David"/>
              </w:rPr>
            </w:pPr>
          </w:p>
        </w:tc>
      </w:tr>
      <w:tr w:rsidR="00AE16B5" w:rsidRPr="00750729"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750729" w:rsidRDefault="00AE16B5" w:rsidP="00754710">
            <w:pPr>
              <w:pStyle w:val="afffa"/>
              <w:jc w:val="center"/>
              <w:rPr>
                <w:rFonts w:ascii="David" w:hAnsi="David"/>
                <w:b/>
                <w:bCs/>
                <w:rtl/>
              </w:rPr>
            </w:pPr>
            <w:r w:rsidRPr="00750729">
              <w:rPr>
                <w:rFonts w:ascii="David" w:hAnsi="David" w:hint="cs"/>
                <w:b/>
                <w:bCs/>
                <w:sz w:val="28"/>
                <w:szCs w:val="28"/>
                <w:rtl/>
              </w:rPr>
              <w:t>יש ל</w:t>
            </w:r>
            <w:r w:rsidRPr="00750729">
              <w:rPr>
                <w:rFonts w:ascii="David" w:hAnsi="David"/>
                <w:b/>
                <w:bCs/>
                <w:sz w:val="28"/>
                <w:szCs w:val="28"/>
                <w:rtl/>
              </w:rPr>
              <w:t>סמן</w:t>
            </w:r>
            <w:r w:rsidRPr="00750729">
              <w:rPr>
                <w:rFonts w:ascii="David" w:hAnsi="David"/>
                <w:b/>
                <w:bCs/>
                <w:sz w:val="28"/>
                <w:szCs w:val="28"/>
              </w:rPr>
              <w:t xml:space="preserve"> X </w:t>
            </w:r>
            <w:r w:rsidRPr="00750729">
              <w:rPr>
                <w:rFonts w:ascii="David" w:hAnsi="David"/>
                <w:b/>
                <w:bCs/>
                <w:sz w:val="28"/>
                <w:szCs w:val="28"/>
                <w:rtl/>
              </w:rPr>
              <w:t>במשבצת המתאימה</w:t>
            </w:r>
            <w:r w:rsidR="00F2746E" w:rsidRPr="00750729">
              <w:rPr>
                <w:rFonts w:ascii="David" w:hAnsi="David" w:hint="cs"/>
                <w:b/>
                <w:bCs/>
                <w:rtl/>
              </w:rPr>
              <w:t>:</w:t>
            </w:r>
          </w:p>
        </w:tc>
        <w:tc>
          <w:tcPr>
            <w:tcW w:w="5812" w:type="dxa"/>
            <w:gridSpan w:val="3"/>
            <w:tcBorders>
              <w:left w:val="single" w:sz="4" w:space="0" w:color="auto"/>
            </w:tcBorders>
          </w:tcPr>
          <w:p w:rsidR="00AE16B5" w:rsidRPr="00750729" w:rsidRDefault="00AE16B5" w:rsidP="00316D48">
            <w:pPr>
              <w:pStyle w:val="afffa"/>
              <w:rPr>
                <w:rFonts w:ascii="David" w:hAnsi="David"/>
                <w:b/>
                <w:bCs/>
                <w:rtl/>
              </w:rPr>
            </w:pPr>
          </w:p>
        </w:tc>
      </w:tr>
      <w:tr w:rsidR="001B27DB" w:rsidRPr="00750729" w:rsidTr="00A7727F">
        <w:tc>
          <w:tcPr>
            <w:tcW w:w="9498" w:type="dxa"/>
            <w:gridSpan w:val="6"/>
          </w:tcPr>
          <w:p w:rsidR="001B27DB" w:rsidRPr="00750729" w:rsidRDefault="001B27DB" w:rsidP="004B26DD">
            <w:pPr>
              <w:spacing w:line="240" w:lineRule="auto"/>
              <w:rPr>
                <w:rFonts w:ascii="David" w:hAnsi="David"/>
                <w:b/>
                <w:bCs/>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ובעל זיקה אליו </w:t>
            </w:r>
            <w:r w:rsidRPr="00750729">
              <w:rPr>
                <w:rFonts w:ascii="David" w:hAnsi="David"/>
                <w:b/>
                <w:bCs/>
                <w:u w:val="single"/>
                <w:rtl/>
              </w:rPr>
              <w:t>לא הורשעו</w:t>
            </w:r>
            <w:r w:rsidRPr="00750729">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750729" w:rsidTr="00A7727F">
        <w:tc>
          <w:tcPr>
            <w:tcW w:w="9498" w:type="dxa"/>
            <w:gridSpan w:val="6"/>
          </w:tcPr>
          <w:p w:rsidR="001B27DB" w:rsidRPr="00750729" w:rsidRDefault="001B27DB" w:rsidP="004B26DD">
            <w:pPr>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וחוק שכר מינימום </w:t>
            </w:r>
            <w:r w:rsidRPr="00750729">
              <w:rPr>
                <w:rFonts w:ascii="David" w:hAnsi="David"/>
                <w:b/>
                <w:bCs/>
                <w:u w:val="single"/>
                <w:rtl/>
              </w:rPr>
              <w:t>וחלפה שנה אחת</w:t>
            </w:r>
            <w:r w:rsidRPr="00750729">
              <w:rPr>
                <w:rFonts w:ascii="David" w:hAnsi="David"/>
                <w:u w:val="single"/>
                <w:rtl/>
              </w:rPr>
              <w:t xml:space="preserve"> </w:t>
            </w:r>
            <w:r w:rsidRPr="00750729">
              <w:rPr>
                <w:rFonts w:ascii="David" w:hAnsi="David"/>
                <w:rtl/>
              </w:rPr>
              <w:t>לפחות ממועד ההרשעה האחרונה ועד למועד ההגשה.</w:t>
            </w:r>
          </w:p>
        </w:tc>
      </w:tr>
      <w:tr w:rsidR="001B27DB" w:rsidRPr="00750729" w:rsidTr="00A7727F">
        <w:tc>
          <w:tcPr>
            <w:tcW w:w="9498" w:type="dxa"/>
            <w:gridSpan w:val="6"/>
          </w:tcPr>
          <w:p w:rsidR="001B27DB" w:rsidRPr="00750729" w:rsidRDefault="001B27DB" w:rsidP="00971CA1">
            <w:pPr>
              <w:pStyle w:val="afb"/>
              <w:bidi/>
              <w:spacing w:line="240" w:lineRule="auto"/>
              <w:rPr>
                <w:rFonts w:ascii="David" w:hAnsi="David"/>
                <w:rtl/>
              </w:rPr>
            </w:pPr>
          </w:p>
        </w:tc>
      </w:tr>
      <w:tr w:rsidR="001B27DB" w:rsidRPr="00750729" w:rsidTr="00A7727F">
        <w:tc>
          <w:tcPr>
            <w:tcW w:w="9498" w:type="dxa"/>
            <w:gridSpan w:val="6"/>
          </w:tcPr>
          <w:p w:rsidR="001B27DB" w:rsidRPr="00750729" w:rsidRDefault="001B27DB" w:rsidP="00646F93">
            <w:pPr>
              <w:pStyle w:val="afb"/>
              <w:numPr>
                <w:ilvl w:val="0"/>
                <w:numId w:val="16"/>
              </w:numPr>
              <w:bidi/>
              <w:spacing w:line="240" w:lineRule="auto"/>
              <w:rPr>
                <w:rFonts w:ascii="David" w:hAnsi="David"/>
                <w:rtl/>
              </w:rPr>
            </w:pPr>
            <w:r w:rsidRPr="00750729">
              <w:rPr>
                <w:rFonts w:ascii="David" w:hAnsi="David"/>
                <w:rtl/>
              </w:rPr>
              <w:t xml:space="preserve">המציע או בעל זיקה אליו </w:t>
            </w:r>
            <w:r w:rsidRPr="00750729">
              <w:rPr>
                <w:rFonts w:ascii="David" w:hAnsi="David"/>
                <w:b/>
                <w:bCs/>
                <w:u w:val="single"/>
                <w:rtl/>
              </w:rPr>
              <w:t>הורשעו</w:t>
            </w:r>
            <w:r w:rsidRPr="00750729">
              <w:rPr>
                <w:rFonts w:ascii="David" w:hAnsi="David"/>
                <w:b/>
                <w:bCs/>
                <w:rtl/>
              </w:rPr>
              <w:t xml:space="preserve"> </w:t>
            </w:r>
            <w:r w:rsidRPr="00750729">
              <w:rPr>
                <w:rFonts w:ascii="David" w:hAnsi="David"/>
                <w:rtl/>
              </w:rPr>
              <w:t xml:space="preserve">בפסק דין חלוט ביותר משתי עבירות לפי חוק עובדים זרים חוק שכר המינימום </w:t>
            </w:r>
            <w:r w:rsidRPr="00750729">
              <w:rPr>
                <w:rFonts w:ascii="David" w:hAnsi="David"/>
                <w:b/>
                <w:bCs/>
                <w:u w:val="single"/>
                <w:rtl/>
              </w:rPr>
              <w:t>ולא חלפה שנה אחת</w:t>
            </w:r>
            <w:r w:rsidRPr="00750729">
              <w:rPr>
                <w:rFonts w:ascii="David" w:hAnsi="David"/>
                <w:rtl/>
              </w:rPr>
              <w:t xml:space="preserve"> לפחות ממועד ההרשעה האחרונה ועד למועד ההגשה.</w:t>
            </w:r>
          </w:p>
        </w:tc>
      </w:tr>
      <w:tr w:rsidR="001B27DB" w:rsidRPr="00750729" w:rsidTr="00A7727F">
        <w:tc>
          <w:tcPr>
            <w:tcW w:w="9498" w:type="dxa"/>
            <w:gridSpan w:val="6"/>
          </w:tcPr>
          <w:p w:rsidR="001B27DB" w:rsidRPr="00750729" w:rsidRDefault="001B27DB" w:rsidP="00316D48">
            <w:pPr>
              <w:pStyle w:val="afffa"/>
              <w:rPr>
                <w:rFonts w:ascii="David" w:hAnsi="David"/>
                <w:rtl/>
              </w:rPr>
            </w:pPr>
          </w:p>
          <w:p w:rsidR="00353364" w:rsidRPr="00750729" w:rsidRDefault="00353364" w:rsidP="00316D48">
            <w:pPr>
              <w:pStyle w:val="afffa"/>
              <w:rPr>
                <w:rFonts w:ascii="David" w:hAnsi="David"/>
                <w:rtl/>
              </w:rPr>
            </w:pPr>
          </w:p>
          <w:p w:rsidR="001B27DB" w:rsidRPr="00750729" w:rsidRDefault="001B27DB" w:rsidP="00316D48">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AE16B5" w:rsidRPr="00750729" w:rsidRDefault="00AE16B5" w:rsidP="00316D48">
            <w:pPr>
              <w:pStyle w:val="afffa"/>
              <w:rPr>
                <w:rFonts w:ascii="David" w:hAnsi="David"/>
              </w:rPr>
            </w:pPr>
          </w:p>
        </w:tc>
      </w:tr>
      <w:tr w:rsidR="001B27DB" w:rsidRPr="00750729" w:rsidTr="00754710">
        <w:trPr>
          <w:trHeight w:val="272"/>
        </w:trPr>
        <w:tc>
          <w:tcPr>
            <w:tcW w:w="9498" w:type="dxa"/>
            <w:gridSpan w:val="6"/>
          </w:tcPr>
          <w:p w:rsidR="001B27DB" w:rsidRPr="00750729" w:rsidRDefault="001B27DB" w:rsidP="004B26DD">
            <w:pPr>
              <w:spacing w:line="240" w:lineRule="auto"/>
              <w:rPr>
                <w:rFonts w:ascii="David" w:hAnsi="David"/>
              </w:rPr>
            </w:pPr>
          </w:p>
        </w:tc>
      </w:tr>
      <w:tr w:rsidR="001B27DB" w:rsidRPr="00750729" w:rsidTr="00754710">
        <w:trPr>
          <w:trHeight w:val="80"/>
        </w:trPr>
        <w:tc>
          <w:tcPr>
            <w:tcW w:w="2526" w:type="dxa"/>
          </w:tcPr>
          <w:p w:rsidR="001B27DB" w:rsidRPr="00750729" w:rsidRDefault="001B27DB" w:rsidP="00754710">
            <w:pPr>
              <w:spacing w:line="240" w:lineRule="auto"/>
              <w:jc w:val="center"/>
              <w:rPr>
                <w:rFonts w:ascii="David" w:hAnsi="David"/>
              </w:rPr>
            </w:pPr>
            <w:r w:rsidRPr="00750729">
              <w:rPr>
                <w:rFonts w:ascii="David" w:hAnsi="David"/>
              </w:rPr>
              <w:t>_______________</w:t>
            </w:r>
          </w:p>
        </w:tc>
        <w:tc>
          <w:tcPr>
            <w:tcW w:w="3444" w:type="dxa"/>
            <w:gridSpan w:val="3"/>
          </w:tcPr>
          <w:p w:rsidR="001B27DB" w:rsidRPr="00750729" w:rsidRDefault="00754710" w:rsidP="00754710">
            <w:pPr>
              <w:spacing w:line="240" w:lineRule="auto"/>
              <w:jc w:val="center"/>
              <w:rPr>
                <w:rFonts w:ascii="David" w:hAnsi="David"/>
              </w:rPr>
            </w:pPr>
            <w:r w:rsidRPr="00750729">
              <w:rPr>
                <w:rFonts w:ascii="David" w:hAnsi="David"/>
              </w:rPr>
              <w:t>_______________</w:t>
            </w:r>
          </w:p>
        </w:tc>
        <w:tc>
          <w:tcPr>
            <w:tcW w:w="3528" w:type="dxa"/>
            <w:gridSpan w:val="2"/>
          </w:tcPr>
          <w:p w:rsidR="001B27DB" w:rsidRPr="00750729" w:rsidRDefault="00754710" w:rsidP="00754710">
            <w:pPr>
              <w:spacing w:line="240" w:lineRule="auto"/>
              <w:jc w:val="center"/>
              <w:rPr>
                <w:rFonts w:ascii="David" w:hAnsi="David"/>
              </w:rPr>
            </w:pPr>
            <w:r w:rsidRPr="00750729">
              <w:rPr>
                <w:rFonts w:ascii="David" w:hAnsi="David"/>
              </w:rPr>
              <w:t>_______________</w:t>
            </w:r>
          </w:p>
        </w:tc>
      </w:tr>
      <w:tr w:rsidR="001B27DB" w:rsidRPr="00750729" w:rsidTr="00754710">
        <w:tc>
          <w:tcPr>
            <w:tcW w:w="2526" w:type="dxa"/>
          </w:tcPr>
          <w:p w:rsidR="001B27DB" w:rsidRPr="00750729" w:rsidRDefault="001B27DB" w:rsidP="00754710">
            <w:pPr>
              <w:spacing w:line="240" w:lineRule="auto"/>
              <w:jc w:val="center"/>
              <w:rPr>
                <w:rFonts w:ascii="David" w:hAnsi="David"/>
              </w:rPr>
            </w:pPr>
            <w:r w:rsidRPr="00750729">
              <w:rPr>
                <w:rFonts w:ascii="David" w:hAnsi="David"/>
                <w:rtl/>
              </w:rPr>
              <w:t>תאריך</w:t>
            </w:r>
          </w:p>
        </w:tc>
        <w:tc>
          <w:tcPr>
            <w:tcW w:w="3444" w:type="dxa"/>
            <w:gridSpan w:val="3"/>
          </w:tcPr>
          <w:p w:rsidR="001B27DB" w:rsidRPr="00750729" w:rsidRDefault="001B27DB" w:rsidP="00754710">
            <w:pPr>
              <w:spacing w:line="240" w:lineRule="auto"/>
              <w:jc w:val="center"/>
              <w:rPr>
                <w:rFonts w:ascii="David" w:hAnsi="David"/>
              </w:rPr>
            </w:pPr>
            <w:r w:rsidRPr="00750729">
              <w:rPr>
                <w:rFonts w:ascii="David" w:hAnsi="David" w:hint="eastAsia"/>
                <w:rtl/>
              </w:rPr>
              <w:t>שם</w:t>
            </w:r>
            <w:r w:rsidR="004C4EC7" w:rsidRPr="00750729">
              <w:rPr>
                <w:rFonts w:ascii="David" w:hAnsi="David" w:hint="cs"/>
                <w:rtl/>
              </w:rPr>
              <w:t xml:space="preserve"> החותם</w:t>
            </w:r>
          </w:p>
        </w:tc>
        <w:tc>
          <w:tcPr>
            <w:tcW w:w="3528" w:type="dxa"/>
            <w:gridSpan w:val="2"/>
          </w:tcPr>
          <w:p w:rsidR="001B27DB" w:rsidRPr="00750729" w:rsidRDefault="001B27DB" w:rsidP="00754710">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1B27DB" w:rsidRPr="00750729" w:rsidTr="00754710">
        <w:tc>
          <w:tcPr>
            <w:tcW w:w="2526" w:type="dxa"/>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4B26DD">
            <w:pPr>
              <w:spacing w:line="240" w:lineRule="auto"/>
              <w:jc w:val="center"/>
              <w:rPr>
                <w:rFonts w:ascii="David" w:hAnsi="David"/>
              </w:rPr>
            </w:pPr>
          </w:p>
        </w:tc>
        <w:tc>
          <w:tcPr>
            <w:tcW w:w="3528" w:type="dxa"/>
            <w:gridSpan w:val="2"/>
          </w:tcPr>
          <w:p w:rsidR="001B27DB" w:rsidRPr="00750729" w:rsidRDefault="001B27DB" w:rsidP="000975D7">
            <w:pPr>
              <w:jc w:val="center"/>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p>
        </w:tc>
        <w:tc>
          <w:tcPr>
            <w:tcW w:w="3444" w:type="dxa"/>
            <w:gridSpan w:val="3"/>
          </w:tcPr>
          <w:p w:rsidR="001B27DB" w:rsidRPr="00750729" w:rsidRDefault="001B27DB"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058" w:type="dxa"/>
          </w:tcPr>
          <w:p w:rsidR="001B27DB" w:rsidRPr="00750729" w:rsidRDefault="001B27DB" w:rsidP="000975D7">
            <w:pPr>
              <w:jc w:val="center"/>
              <w:rPr>
                <w:rFonts w:ascii="David" w:hAnsi="David"/>
              </w:rPr>
            </w:pPr>
          </w:p>
        </w:tc>
      </w:tr>
      <w:tr w:rsidR="001B27DB" w:rsidRPr="00750729" w:rsidTr="00A7727F">
        <w:tc>
          <w:tcPr>
            <w:tcW w:w="9498" w:type="dxa"/>
            <w:gridSpan w:val="6"/>
          </w:tcPr>
          <w:p w:rsidR="001B27DB" w:rsidRPr="00750729" w:rsidRDefault="001B27DB" w:rsidP="00316D48">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00AE16B5"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1B27DB" w:rsidRPr="00750729" w:rsidRDefault="001B27DB" w:rsidP="004B26DD">
            <w:pPr>
              <w:spacing w:line="240" w:lineRule="auto"/>
              <w:rPr>
                <w:rFonts w:ascii="David" w:hAnsi="David"/>
              </w:rPr>
            </w:pP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b/>
                <w:bCs/>
              </w:rPr>
            </w:pPr>
            <w:r w:rsidRPr="00750729">
              <w:rPr>
                <w:rFonts w:ascii="David" w:hAnsi="David"/>
                <w:b/>
                <w:bCs/>
                <w:rtl/>
              </w:rPr>
              <w:t>_______________</w:t>
            </w:r>
          </w:p>
        </w:tc>
        <w:tc>
          <w:tcPr>
            <w:tcW w:w="3444" w:type="dxa"/>
            <w:gridSpan w:val="3"/>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______________________</w:t>
            </w:r>
          </w:p>
        </w:tc>
        <w:tc>
          <w:tcPr>
            <w:tcW w:w="3058" w:type="dxa"/>
          </w:tcPr>
          <w:p w:rsidR="001B27DB" w:rsidRPr="00750729" w:rsidRDefault="001B27DB" w:rsidP="004B26DD">
            <w:pPr>
              <w:spacing w:line="240" w:lineRule="auto"/>
              <w:jc w:val="center"/>
              <w:rPr>
                <w:rFonts w:ascii="David" w:hAnsi="David"/>
                <w:b/>
                <w:bCs/>
              </w:rPr>
            </w:pPr>
            <w:r w:rsidRPr="00750729">
              <w:rPr>
                <w:rFonts w:ascii="David" w:hAnsi="David"/>
                <w:b/>
                <w:bCs/>
                <w:rtl/>
              </w:rPr>
              <w:t>_____________________</w:t>
            </w:r>
          </w:p>
        </w:tc>
      </w:tr>
      <w:tr w:rsidR="001B27DB" w:rsidRPr="00750729" w:rsidTr="00A7727F">
        <w:tc>
          <w:tcPr>
            <w:tcW w:w="2996" w:type="dxa"/>
            <w:gridSpan w:val="2"/>
          </w:tcPr>
          <w:p w:rsidR="001B27DB" w:rsidRPr="00750729" w:rsidRDefault="001B27DB" w:rsidP="004B26DD">
            <w:pPr>
              <w:spacing w:line="240" w:lineRule="auto"/>
              <w:jc w:val="center"/>
              <w:rPr>
                <w:rFonts w:ascii="David" w:hAnsi="David"/>
              </w:rPr>
            </w:pPr>
            <w:r w:rsidRPr="00750729">
              <w:rPr>
                <w:rFonts w:ascii="David" w:hAnsi="David" w:hint="cs"/>
                <w:rtl/>
              </w:rPr>
              <w:t>תאריך</w:t>
            </w:r>
          </w:p>
        </w:tc>
        <w:tc>
          <w:tcPr>
            <w:tcW w:w="3444" w:type="dxa"/>
            <w:gridSpan w:val="3"/>
          </w:tcPr>
          <w:p w:rsidR="001B27DB" w:rsidRPr="00750729" w:rsidRDefault="001B27DB" w:rsidP="004B26DD">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1B27DB" w:rsidRPr="00750729" w:rsidRDefault="001B27DB" w:rsidP="004B26DD">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1B27DB" w:rsidRPr="00750729" w:rsidRDefault="00D2175A" w:rsidP="00D33503">
      <w:pPr>
        <w:pStyle w:val="8"/>
        <w:rPr>
          <w:rFonts w:ascii="David" w:hAnsi="David"/>
          <w:rtl/>
        </w:rPr>
      </w:pPr>
      <w:bookmarkStart w:id="414" w:name="נספח_סודיות"/>
      <w:bookmarkStart w:id="415" w:name="_Toc285980554"/>
      <w:bookmarkStart w:id="416" w:name="_Toc378247289"/>
      <w:bookmarkStart w:id="417" w:name="_Toc378751278"/>
      <w:bookmarkStart w:id="418" w:name="_Toc365486691"/>
      <w:bookmarkStart w:id="419" w:name="_Ref382489534"/>
      <w:bookmarkStart w:id="420" w:name="_Toc435712146"/>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14"/>
      <w:r w:rsidRPr="00750729">
        <w:rPr>
          <w:rFonts w:ascii="David" w:hAnsi="David"/>
          <w:rtl/>
          <w:lang w:eastAsia="en-US"/>
        </w:rPr>
        <w:tab/>
      </w:r>
      <w:bookmarkStart w:id="421" w:name="נספח_סודיות_כותרת"/>
      <w:r w:rsidR="001B27DB" w:rsidRPr="00750729">
        <w:rPr>
          <w:rFonts w:ascii="David" w:hAnsi="David" w:hint="eastAsia"/>
          <w:rtl/>
        </w:rPr>
        <w:t>שמירת</w:t>
      </w:r>
      <w:r w:rsidR="001B27DB" w:rsidRPr="00750729">
        <w:rPr>
          <w:rFonts w:ascii="David" w:hAnsi="David"/>
          <w:rtl/>
        </w:rPr>
        <w:t xml:space="preserve"> </w:t>
      </w:r>
      <w:r w:rsidR="001B27DB" w:rsidRPr="00750729">
        <w:rPr>
          <w:rFonts w:ascii="David" w:hAnsi="David" w:hint="eastAsia"/>
          <w:rtl/>
        </w:rPr>
        <w:t>סודיות</w:t>
      </w:r>
      <w:bookmarkEnd w:id="415"/>
      <w:bookmarkEnd w:id="416"/>
      <w:bookmarkEnd w:id="417"/>
      <w:bookmarkEnd w:id="418"/>
      <w:bookmarkEnd w:id="419"/>
      <w:bookmarkEnd w:id="421"/>
      <w:bookmarkEnd w:id="420"/>
    </w:p>
    <w:p w:rsidR="008B762D" w:rsidRPr="00750729" w:rsidRDefault="008B762D" w:rsidP="00754710">
      <w:pPr>
        <w:spacing w:line="240" w:lineRule="auto"/>
        <w:rPr>
          <w:rFonts w:ascii="David" w:hAnsi="David"/>
          <w:rtl/>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המשרד</w:t>
      </w:r>
      <w:r w:rsidRPr="00750729">
        <w:rPr>
          <w:rFonts w:ascii="David" w:hAnsi="David"/>
          <w:rtl/>
        </w:rPr>
        <w:t>. אני מצהיר/ה כי הנני מוסמך/ת לתת תצהיר זה בשם המציע</w:t>
      </w:r>
      <w:r w:rsidRPr="00750729">
        <w:rPr>
          <w:rFonts w:ascii="David" w:hAnsi="David"/>
        </w:rPr>
        <w:t>.</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בהתחייבות זו תהיה למונחים הבאים המשמעות המופיעה לצידם:</w:t>
      </w:r>
    </w:p>
    <w:p w:rsidR="008B762D" w:rsidRPr="00750729" w:rsidRDefault="008B762D" w:rsidP="00754710">
      <w:pPr>
        <w:spacing w:line="240" w:lineRule="auto"/>
        <w:rPr>
          <w:rFonts w:ascii="David" w:hAnsi="David"/>
          <w:rtl/>
        </w:rPr>
      </w:pPr>
      <w:r w:rsidRPr="00750729">
        <w:rPr>
          <w:rFonts w:ascii="David" w:hAnsi="David"/>
          <w:b/>
          <w:bCs/>
          <w:rtl/>
        </w:rPr>
        <w:t>"עובד"</w:t>
      </w:r>
      <w:r w:rsidRPr="00750729">
        <w:rPr>
          <w:rFonts w:ascii="David" w:hAnsi="David"/>
          <w:rtl/>
        </w:rPr>
        <w:t xml:space="preserve"> -</w:t>
      </w:r>
      <w:r w:rsidRPr="00750729">
        <w:rPr>
          <w:rFonts w:ascii="David" w:hAnsi="David"/>
          <w:rtl/>
        </w:rPr>
        <w:tab/>
        <w:t xml:space="preserve">כל אחד </w:t>
      </w:r>
      <w:r w:rsidRPr="00750729">
        <w:rPr>
          <w:rFonts w:ascii="David" w:hAnsi="David" w:hint="cs"/>
          <w:rtl/>
        </w:rPr>
        <w:t>מנותני השירותים מטעם</w:t>
      </w:r>
      <w:r w:rsidRPr="00750729">
        <w:rPr>
          <w:rFonts w:ascii="David" w:hAnsi="David"/>
          <w:rtl/>
        </w:rPr>
        <w:t xml:space="preserve"> </w:t>
      </w:r>
      <w:r w:rsidRPr="00750729">
        <w:rPr>
          <w:rFonts w:ascii="David" w:hAnsi="David" w:hint="cs"/>
          <w:rtl/>
        </w:rPr>
        <w:t>הספק</w:t>
      </w:r>
      <w:r w:rsidRPr="00750729">
        <w:rPr>
          <w:rFonts w:ascii="David" w:hAnsi="David"/>
          <w:rtl/>
        </w:rPr>
        <w:t xml:space="preserve"> אשר באמצעותו יינתנו השירותים למ</w:t>
      </w:r>
      <w:r w:rsidRPr="00750729">
        <w:rPr>
          <w:rFonts w:ascii="David" w:hAnsi="David" w:hint="cs"/>
          <w:rtl/>
        </w:rPr>
        <w:t>שרד</w:t>
      </w:r>
      <w:r w:rsidRPr="00750729">
        <w:rPr>
          <w:rFonts w:ascii="David" w:hAnsi="David"/>
          <w:rtl/>
        </w:rPr>
        <w:t>.</w:t>
      </w:r>
    </w:p>
    <w:p w:rsidR="008B762D" w:rsidRPr="00750729" w:rsidRDefault="008B762D" w:rsidP="00754710">
      <w:pPr>
        <w:spacing w:line="240" w:lineRule="auto"/>
        <w:rPr>
          <w:rFonts w:ascii="David" w:hAnsi="David"/>
          <w:rtl/>
        </w:rPr>
      </w:pPr>
      <w:r w:rsidRPr="00750729">
        <w:rPr>
          <w:rFonts w:ascii="David" w:hAnsi="David"/>
          <w:b/>
          <w:bCs/>
          <w:rtl/>
        </w:rPr>
        <w:t>"מידע"</w:t>
      </w:r>
      <w:r w:rsidRPr="00750729">
        <w:rPr>
          <w:rFonts w:ascii="David" w:hAnsi="David"/>
          <w:rtl/>
        </w:rPr>
        <w:t xml:space="preserve"> -</w:t>
      </w:r>
      <w:r w:rsidRPr="00750729">
        <w:rPr>
          <w:rFonts w:ascii="David" w:hAnsi="David"/>
          <w:rtl/>
        </w:rPr>
        <w:tab/>
        <w:t>כל מידע (</w:t>
      </w:r>
      <w:r w:rsidRPr="00750729">
        <w:rPr>
          <w:rFonts w:ascii="David" w:hAnsi="David"/>
        </w:rPr>
        <w:t>Information</w:t>
      </w:r>
      <w:r w:rsidRPr="00750729">
        <w:rPr>
          <w:rFonts w:ascii="David" w:hAnsi="David"/>
          <w:rtl/>
        </w:rPr>
        <w:t>), ידע (</w:t>
      </w:r>
      <w:r w:rsidRPr="00750729">
        <w:rPr>
          <w:rFonts w:ascii="David" w:hAnsi="David"/>
        </w:rPr>
        <w:t>Know-How</w:t>
      </w:r>
      <w:r w:rsidR="00B41590" w:rsidRPr="00750729">
        <w:rPr>
          <w:rFonts w:ascii="David" w:hAnsi="David"/>
          <w:rtl/>
        </w:rPr>
        <w:t>), ידיעה, מסמך, תכתובת, ת</w:t>
      </w:r>
      <w:r w:rsidRPr="00750729">
        <w:rPr>
          <w:rFonts w:ascii="David" w:hAnsi="David"/>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750729">
        <w:rPr>
          <w:rFonts w:ascii="David" w:hAnsi="David" w:hint="cs"/>
          <w:rtl/>
        </w:rPr>
        <w:t>,</w:t>
      </w:r>
      <w:r w:rsidRPr="00750729">
        <w:rPr>
          <w:rFonts w:ascii="David" w:hAnsi="David"/>
          <w:rtl/>
        </w:rPr>
        <w:t xml:space="preserve"> אלקטרונית</w:t>
      </w:r>
      <w:r w:rsidRPr="00750729">
        <w:rPr>
          <w:rFonts w:ascii="David" w:hAnsi="David" w:hint="cs"/>
          <w:rtl/>
        </w:rPr>
        <w:t>,</w:t>
      </w:r>
      <w:r w:rsidRPr="00750729">
        <w:rPr>
          <w:rFonts w:ascii="David" w:hAnsi="David"/>
          <w:rtl/>
        </w:rPr>
        <w:t xml:space="preserve"> אופטית</w:t>
      </w:r>
      <w:r w:rsidRPr="00750729">
        <w:rPr>
          <w:rFonts w:ascii="David" w:hAnsi="David" w:hint="cs"/>
          <w:rtl/>
        </w:rPr>
        <w:t>,</w:t>
      </w:r>
      <w:r w:rsidRPr="00750729">
        <w:rPr>
          <w:rFonts w:ascii="David" w:hAnsi="David"/>
          <w:rtl/>
        </w:rPr>
        <w:t xml:space="preserve"> מגנטית</w:t>
      </w:r>
      <w:r w:rsidRPr="00750729">
        <w:rPr>
          <w:rFonts w:ascii="David" w:hAnsi="David" w:hint="cs"/>
          <w:rtl/>
        </w:rPr>
        <w:t xml:space="preserve"> </w:t>
      </w:r>
      <w:r w:rsidRPr="00750729">
        <w:rPr>
          <w:rFonts w:ascii="David" w:hAnsi="David"/>
          <w:rtl/>
        </w:rPr>
        <w:t>או אחרת.</w:t>
      </w:r>
    </w:p>
    <w:p w:rsidR="008B762D" w:rsidRPr="00750729" w:rsidRDefault="008B762D" w:rsidP="00754710">
      <w:pPr>
        <w:spacing w:line="240" w:lineRule="auto"/>
        <w:rPr>
          <w:rFonts w:ascii="David" w:hAnsi="David"/>
          <w:rtl/>
        </w:rPr>
      </w:pPr>
      <w:r w:rsidRPr="00750729">
        <w:rPr>
          <w:rFonts w:ascii="David" w:hAnsi="David"/>
          <w:b/>
          <w:bCs/>
          <w:rtl/>
        </w:rPr>
        <w:t>"סודות מקצועיים"</w:t>
      </w:r>
      <w:r w:rsidRPr="00750729">
        <w:rPr>
          <w:rFonts w:ascii="David" w:hAnsi="David"/>
          <w:rtl/>
        </w:rPr>
        <w:t xml:space="preserve"> - כל מידע אשר יגיע לידי </w:t>
      </w:r>
      <w:r w:rsidRPr="00750729">
        <w:rPr>
          <w:rFonts w:ascii="David" w:hAnsi="David" w:hint="cs"/>
          <w:rtl/>
        </w:rPr>
        <w:t>הספק</w:t>
      </w:r>
      <w:r w:rsidRPr="00750729">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B41590" w:rsidRPr="00750729">
        <w:rPr>
          <w:rFonts w:ascii="David" w:hAnsi="David" w:hint="cs"/>
          <w:rtl/>
        </w:rPr>
        <w:t>יימס</w:t>
      </w:r>
      <w:r w:rsidR="00B41590" w:rsidRPr="00750729">
        <w:rPr>
          <w:rFonts w:ascii="David" w:hAnsi="David" w:hint="eastAsia"/>
          <w:rtl/>
        </w:rPr>
        <w:t>ר</w:t>
      </w:r>
      <w:r w:rsidRPr="00750729">
        <w:rPr>
          <w:rFonts w:ascii="David" w:hAnsi="David"/>
          <w:rtl/>
        </w:rPr>
        <w:t xml:space="preserve"> ע"י </w:t>
      </w:r>
      <w:r w:rsidRPr="00750729">
        <w:rPr>
          <w:rFonts w:ascii="David" w:hAnsi="David" w:hint="cs"/>
          <w:rtl/>
        </w:rPr>
        <w:t>המשרד,</w:t>
      </w:r>
      <w:r w:rsidRPr="00750729">
        <w:rPr>
          <w:rFonts w:ascii="David" w:hAnsi="David"/>
          <w:rtl/>
        </w:rPr>
        <w:t xml:space="preserve"> כל גורם אחר או מי מטעמו. </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750729">
        <w:rPr>
          <w:rFonts w:ascii="David" w:hAnsi="David" w:cs="David"/>
          <w:rtl/>
          <w:lang w:eastAsia="en-US"/>
        </w:rPr>
        <w:t>השירותים</w:t>
      </w:r>
      <w:r w:rsidRPr="00750729">
        <w:rPr>
          <w:rFonts w:ascii="David" w:hAnsi="David" w:cs="David" w:hint="cs"/>
          <w:sz w:val="24"/>
          <w:rtl/>
        </w:rPr>
        <w:t xml:space="preserve"> נושאי מכרז זה</w:t>
      </w:r>
      <w:r w:rsidRPr="00750729">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750729">
        <w:rPr>
          <w:rFonts w:ascii="David" w:hAnsi="David" w:cs="David" w:hint="cs"/>
          <w:rtl/>
          <w:lang w:eastAsia="en-US"/>
        </w:rPr>
        <w:t>, בישראל ומחוצה לה,</w:t>
      </w:r>
      <w:r w:rsidRPr="00750729">
        <w:rPr>
          <w:rFonts w:ascii="David" w:hAnsi="David" w:cs="David"/>
          <w:rtl/>
          <w:lang w:eastAsia="en-US"/>
        </w:rPr>
        <w:t xml:space="preserve"> תוך משך תוקפ</w:t>
      </w:r>
      <w:r w:rsidRPr="00750729">
        <w:rPr>
          <w:rFonts w:ascii="David" w:hAnsi="David" w:cs="David" w:hint="cs"/>
          <w:rtl/>
          <w:lang w:eastAsia="en-US"/>
        </w:rPr>
        <w:t>ה של הצהרה זו</w:t>
      </w:r>
      <w:r w:rsidRPr="00750729">
        <w:rPr>
          <w:rFonts w:ascii="David" w:hAnsi="David" w:cs="David"/>
          <w:rtl/>
          <w:lang w:eastAsia="en-US"/>
        </w:rPr>
        <w:t xml:space="preserve"> וכן לאחר תום תוקפ</w:t>
      </w:r>
      <w:r w:rsidRPr="00750729">
        <w:rPr>
          <w:rFonts w:ascii="David" w:hAnsi="David" w:cs="David" w:hint="cs"/>
          <w:rtl/>
          <w:lang w:eastAsia="en-US"/>
        </w:rPr>
        <w:t>ה</w:t>
      </w:r>
      <w:r w:rsidRPr="00750729">
        <w:rPr>
          <w:rFonts w:ascii="David" w:hAnsi="David" w:cs="David"/>
          <w:rtl/>
          <w:lang w:eastAsia="en-US"/>
        </w:rPr>
        <w:t xml:space="preserve"> ובכל עת</w:t>
      </w:r>
      <w:r w:rsidRPr="00750729">
        <w:rPr>
          <w:rFonts w:ascii="David" w:hAnsi="David" w:cs="David" w:hint="cs"/>
          <w:rtl/>
          <w:lang w:eastAsia="en-US"/>
        </w:rPr>
        <w:t>,</w:t>
      </w:r>
      <w:r w:rsidRPr="00750729">
        <w:rPr>
          <w:rFonts w:ascii="David" w:hAnsi="David" w:cs="David"/>
          <w:rtl/>
          <w:lang w:eastAsia="en-US"/>
        </w:rPr>
        <w:t xml:space="preserve"> אלא אם כן נתקבל אישור מראש ובכתב על גלוי ידיעה כנ"ל מאת נציג </w:t>
      </w:r>
      <w:r w:rsidRPr="00750729">
        <w:rPr>
          <w:rFonts w:ascii="David" w:hAnsi="David" w:cs="David" w:hint="cs"/>
          <w:rtl/>
          <w:lang w:eastAsia="en-US"/>
        </w:rPr>
        <w:t>המשרד.</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rtl/>
          <w:lang w:eastAsia="en-US"/>
        </w:rPr>
      </w:pPr>
      <w:r w:rsidRPr="00750729">
        <w:rPr>
          <w:rFonts w:ascii="David" w:hAnsi="David" w:cs="David" w:hint="cs"/>
          <w:rtl/>
          <w:lang w:eastAsia="en-US"/>
        </w:rPr>
        <w:t xml:space="preserve">הובהר לי כי גילוי כולל, בין היתר, </w:t>
      </w:r>
      <w:r w:rsidRPr="00750729">
        <w:rPr>
          <w:rFonts w:ascii="David" w:hAnsi="David" w:cs="David"/>
          <w:rtl/>
          <w:lang w:eastAsia="en-US"/>
        </w:rPr>
        <w:t>מסירת מידע על נתונים, תכניות ישומיות ומערכות המחשוב של ה</w:t>
      </w:r>
      <w:r w:rsidRPr="00750729">
        <w:rPr>
          <w:rFonts w:ascii="David" w:hAnsi="David" w:cs="David" w:hint="cs"/>
          <w:rtl/>
          <w:lang w:eastAsia="en-US"/>
        </w:rPr>
        <w:t>משרד</w:t>
      </w:r>
      <w:r w:rsidRPr="00750729">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750729">
        <w:rPr>
          <w:rFonts w:ascii="David" w:hAnsi="David" w:cs="David" w:hint="cs"/>
          <w:rtl/>
          <w:lang w:eastAsia="en-US"/>
        </w:rPr>
        <w:t>,</w:t>
      </w:r>
      <w:r w:rsidRPr="00750729">
        <w:rPr>
          <w:rFonts w:ascii="David" w:hAnsi="David" w:cs="David"/>
          <w:rtl/>
          <w:lang w:eastAsia="en-US"/>
        </w:rPr>
        <w:t xml:space="preserve"> פרסום מאמרים בעתונות כללית ומקצועית, כתבות משודרות והרצאות</w:t>
      </w:r>
      <w:r w:rsidRPr="00750729">
        <w:rPr>
          <w:rFonts w:ascii="David" w:hAnsi="David" w:cs="David" w:hint="cs"/>
          <w:rtl/>
          <w:lang w:eastAsia="en-US"/>
        </w:rPr>
        <w:t>.</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lang w:eastAsia="en-US"/>
        </w:rPr>
      </w:pPr>
      <w:r w:rsidRPr="00750729">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750729" w:rsidRDefault="008B762D" w:rsidP="00754710">
      <w:pPr>
        <w:pStyle w:val="HNormal"/>
        <w:spacing w:after="0"/>
        <w:rPr>
          <w:rFonts w:ascii="David" w:hAnsi="David" w:cs="David"/>
          <w:rtl/>
          <w:lang w:eastAsia="en-US"/>
        </w:rPr>
      </w:pPr>
    </w:p>
    <w:p w:rsidR="008B762D" w:rsidRPr="00750729" w:rsidRDefault="008B762D" w:rsidP="00754710">
      <w:pPr>
        <w:pStyle w:val="HNormal"/>
        <w:spacing w:after="0"/>
        <w:rPr>
          <w:rFonts w:ascii="David" w:hAnsi="David" w:cs="David"/>
          <w:sz w:val="24"/>
          <w:rtl/>
        </w:rPr>
      </w:pPr>
      <w:r w:rsidRPr="00750729">
        <w:rPr>
          <w:rFonts w:ascii="David" w:hAnsi="David" w:cs="David" w:hint="cs"/>
          <w:rtl/>
          <w:lang w:eastAsia="en-US"/>
        </w:rPr>
        <w:t>אני מתחייב לפעול בהתאם להוראות החוק להגנת הפרטיות והוראות כל חוק, הנוגע לענין.</w:t>
      </w:r>
    </w:p>
    <w:p w:rsidR="008B762D" w:rsidRPr="00750729" w:rsidRDefault="008B762D" w:rsidP="00754710">
      <w:pPr>
        <w:spacing w:line="240" w:lineRule="auto"/>
        <w:rPr>
          <w:rFonts w:ascii="David" w:hAnsi="David"/>
          <w:rtl/>
        </w:rPr>
      </w:pPr>
    </w:p>
    <w:p w:rsidR="00CC0F6B" w:rsidRPr="00750729" w:rsidRDefault="00786254" w:rsidP="00754710">
      <w:pPr>
        <w:spacing w:line="240" w:lineRule="auto"/>
        <w:rPr>
          <w:rFonts w:ascii="David" w:hAnsi="David"/>
          <w:rtl/>
        </w:rPr>
      </w:pPr>
      <w:r w:rsidRPr="00750729">
        <w:rPr>
          <w:rFonts w:ascii="David" w:hAnsi="David" w:hint="cs"/>
          <w:rtl/>
        </w:rPr>
        <w:t>כמו כן הנני מתחייב לפעול</w:t>
      </w:r>
      <w:r w:rsidRPr="00750729">
        <w:rPr>
          <w:rFonts w:ascii="David" w:hAnsi="David"/>
          <w:rtl/>
        </w:rPr>
        <w:t xml:space="preserve"> </w:t>
      </w:r>
      <w:r w:rsidR="00CC0F6B" w:rsidRPr="00750729">
        <w:rPr>
          <w:rFonts w:ascii="David" w:hAnsi="David"/>
          <w:rtl/>
        </w:rPr>
        <w:fldChar w:fldCharType="begin" w:fldLock="1"/>
      </w:r>
      <w:r w:rsidR="00CC0F6B" w:rsidRPr="00750729">
        <w:rPr>
          <w:rFonts w:ascii="David" w:hAnsi="David"/>
          <w:rtl/>
        </w:rPr>
        <w:instrText xml:space="preserve"> </w:instrText>
      </w:r>
      <w:r w:rsidR="00CC0F6B" w:rsidRPr="00750729">
        <w:rPr>
          <w:rFonts w:ascii="David" w:hAnsi="David"/>
        </w:rPr>
        <w:instrText>REF</w:instrText>
      </w:r>
      <w:r w:rsidR="00CC0F6B" w:rsidRPr="00750729">
        <w:rPr>
          <w:rFonts w:ascii="David" w:hAnsi="David"/>
          <w:rtl/>
        </w:rPr>
        <w:instrText xml:space="preserve"> קוד_אתיקה_עובדים_סוציאליים \</w:instrText>
      </w:r>
      <w:r w:rsidR="00CC0F6B" w:rsidRPr="00750729">
        <w:rPr>
          <w:rFonts w:ascii="David" w:hAnsi="David"/>
        </w:rPr>
        <w:instrText>h</w:instrText>
      </w:r>
      <w:r w:rsidR="00CC0F6B" w:rsidRPr="00750729">
        <w:rPr>
          <w:rFonts w:ascii="David" w:hAnsi="David"/>
          <w:rtl/>
        </w:rPr>
        <w:instrText xml:space="preserve"> </w:instrText>
      </w:r>
      <w:r w:rsidR="00FC058D" w:rsidRPr="00750729">
        <w:rPr>
          <w:rFonts w:ascii="David" w:hAnsi="David"/>
          <w:rtl/>
        </w:rPr>
        <w:instrText xml:space="preserve"> \* </w:instrText>
      </w:r>
      <w:r w:rsidR="00FC058D" w:rsidRPr="00750729">
        <w:rPr>
          <w:rFonts w:ascii="David" w:hAnsi="David"/>
        </w:rPr>
        <w:instrText>MERGEFORMAT</w:instrText>
      </w:r>
      <w:r w:rsidR="00FC058D" w:rsidRPr="00750729">
        <w:rPr>
          <w:rFonts w:ascii="David" w:hAnsi="David"/>
          <w:rtl/>
        </w:rPr>
        <w:instrText xml:space="preserve"> </w:instrText>
      </w:r>
      <w:r w:rsidR="00CC0F6B" w:rsidRPr="00750729">
        <w:rPr>
          <w:rFonts w:ascii="David" w:hAnsi="David"/>
          <w:rtl/>
        </w:rPr>
      </w:r>
      <w:r w:rsidR="00CC0F6B" w:rsidRPr="00750729">
        <w:rPr>
          <w:rFonts w:ascii="David" w:hAnsi="David"/>
          <w:rtl/>
        </w:rPr>
        <w:fldChar w:fldCharType="separate"/>
      </w:r>
      <w:r w:rsidR="00F708EC" w:rsidRPr="00750729">
        <w:rPr>
          <w:rFonts w:ascii="David" w:hAnsi="David"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CC0F6B" w:rsidRPr="00750729">
        <w:rPr>
          <w:rFonts w:ascii="David" w:hAnsi="David"/>
          <w:rtl/>
        </w:rPr>
        <w:fldChar w:fldCharType="end"/>
      </w:r>
    </w:p>
    <w:p w:rsidR="00CC0F6B" w:rsidRPr="00750729" w:rsidRDefault="00CC0F6B"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8B762D" w:rsidRPr="00750729" w:rsidRDefault="008B762D" w:rsidP="00754710">
      <w:pPr>
        <w:spacing w:line="240" w:lineRule="auto"/>
        <w:rPr>
          <w:rFonts w:ascii="David" w:hAnsi="David"/>
          <w:rtl/>
        </w:rPr>
      </w:pPr>
    </w:p>
    <w:p w:rsidR="008B762D" w:rsidRPr="00750729" w:rsidRDefault="008B762D" w:rsidP="00754710">
      <w:pPr>
        <w:spacing w:line="240" w:lineRule="auto"/>
        <w:rPr>
          <w:rFonts w:ascii="David" w:hAnsi="David"/>
          <w:rtl/>
        </w:rPr>
      </w:pPr>
      <w:r w:rsidRPr="00750729">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750729" w:rsidRDefault="008B762D" w:rsidP="00754710">
      <w:pPr>
        <w:spacing w:line="240" w:lineRule="auto"/>
        <w:rPr>
          <w:rFonts w:ascii="David" w:hAnsi="David"/>
          <w:rtl/>
        </w:rPr>
      </w:pPr>
    </w:p>
    <w:p w:rsidR="001B27DB" w:rsidRPr="00750729" w:rsidRDefault="001B27DB" w:rsidP="00754710">
      <w:pPr>
        <w:spacing w:line="240" w:lineRule="auto"/>
        <w:rPr>
          <w:rFonts w:ascii="David" w:hAnsi="David"/>
          <w:rtl/>
        </w:rPr>
      </w:pPr>
      <w:r w:rsidRPr="00750729">
        <w:rPr>
          <w:rFonts w:ascii="David" w:hAnsi="David"/>
          <w:rtl/>
        </w:rPr>
        <w:t>ולראיה באתי על החתום</w:t>
      </w:r>
      <w:r w:rsidRPr="00750729">
        <w:rPr>
          <w:rFonts w:ascii="David" w:hAnsi="David" w:hint="cs"/>
          <w:rtl/>
        </w:rPr>
        <w:t>,</w:t>
      </w:r>
      <w:r w:rsidRPr="00750729">
        <w:rPr>
          <w:rFonts w:ascii="David" w:hAnsi="David"/>
          <w:rtl/>
        </w:rPr>
        <w:t xml:space="preserve"> לאחר שקראתי בעיון </w:t>
      </w:r>
      <w:r w:rsidRPr="00750729">
        <w:rPr>
          <w:rFonts w:ascii="David" w:hAnsi="David" w:hint="cs"/>
          <w:rtl/>
        </w:rPr>
        <w:t xml:space="preserve">את </w:t>
      </w:r>
      <w:r w:rsidRPr="00750729">
        <w:rPr>
          <w:rFonts w:ascii="David" w:hAnsi="David"/>
          <w:rtl/>
        </w:rPr>
        <w:t>הכתוב בהצהרה זו והתחייבתי לנהוג על פיה.</w:t>
      </w:r>
    </w:p>
    <w:p w:rsidR="004B26DD" w:rsidRPr="00750729" w:rsidRDefault="004B26DD" w:rsidP="00754710">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____</w:t>
            </w:r>
            <w:r w:rsidR="004B26DD" w:rsidRPr="00750729">
              <w:rPr>
                <w:rFonts w:ascii="David" w:hAnsi="David" w:hint="cs"/>
                <w:rtl/>
              </w:rPr>
              <w:t>_______</w:t>
            </w:r>
            <w:r w:rsidRPr="00750729">
              <w:rPr>
                <w:rFonts w:ascii="David" w:hAnsi="David" w:hint="cs"/>
                <w:rtl/>
              </w:rPr>
              <w:t>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c>
          <w:tcPr>
            <w:tcW w:w="3175" w:type="dxa"/>
          </w:tcPr>
          <w:p w:rsidR="001B27DB" w:rsidRPr="00750729" w:rsidRDefault="004B26DD" w:rsidP="00754710">
            <w:pPr>
              <w:spacing w:line="240" w:lineRule="auto"/>
              <w:jc w:val="center"/>
              <w:rPr>
                <w:rFonts w:ascii="David" w:hAnsi="David"/>
                <w:rtl/>
              </w:rPr>
            </w:pPr>
            <w:r w:rsidRPr="00750729">
              <w:rPr>
                <w:rFonts w:ascii="David" w:hAnsi="David" w:hint="cs"/>
                <w:rtl/>
              </w:rPr>
              <w:t>________________________</w:t>
            </w:r>
          </w:p>
        </w:tc>
      </w:tr>
      <w:tr w:rsidR="001B27DB" w:rsidRPr="00750729" w:rsidTr="004B26DD">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תאריך</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שם החותם</w:t>
            </w:r>
          </w:p>
        </w:tc>
        <w:tc>
          <w:tcPr>
            <w:tcW w:w="3175" w:type="dxa"/>
          </w:tcPr>
          <w:p w:rsidR="001B27DB" w:rsidRPr="00750729" w:rsidRDefault="001B27DB" w:rsidP="00754710">
            <w:pPr>
              <w:spacing w:line="240" w:lineRule="auto"/>
              <w:jc w:val="center"/>
              <w:rPr>
                <w:rFonts w:ascii="David" w:hAnsi="David"/>
                <w:rtl/>
              </w:rPr>
            </w:pPr>
            <w:r w:rsidRPr="00750729">
              <w:rPr>
                <w:rFonts w:ascii="David" w:hAnsi="David" w:hint="cs"/>
                <w:rtl/>
              </w:rPr>
              <w:t>חתימה</w:t>
            </w:r>
          </w:p>
        </w:tc>
      </w:tr>
    </w:tbl>
    <w:p w:rsidR="00026EE8" w:rsidRPr="00750729" w:rsidRDefault="00026EE8" w:rsidP="001E26ED">
      <w:pPr>
        <w:pStyle w:val="8"/>
        <w:rPr>
          <w:rFonts w:ascii="David" w:hAnsi="David"/>
          <w:rtl/>
        </w:rPr>
      </w:pPr>
      <w:bookmarkStart w:id="422" w:name="נספח_תיאום_הצעות"/>
      <w:bookmarkStart w:id="423" w:name="_Toc435712147"/>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2"/>
      <w:r w:rsidRPr="00750729">
        <w:rPr>
          <w:rFonts w:ascii="David" w:hAnsi="David"/>
          <w:rtl/>
          <w:lang w:eastAsia="en-US"/>
        </w:rPr>
        <w:tab/>
      </w:r>
      <w:bookmarkStart w:id="424" w:name="נספח_תיאום_הצעות_כותרת"/>
      <w:r w:rsidRPr="00750729">
        <w:rPr>
          <w:rFonts w:ascii="David" w:hAnsi="David" w:hint="cs"/>
          <w:rtl/>
        </w:rPr>
        <w:t xml:space="preserve">תצהיר בדבר </w:t>
      </w:r>
      <w:r w:rsidR="001E26ED" w:rsidRPr="00750729">
        <w:rPr>
          <w:rFonts w:ascii="David" w:hAnsi="David"/>
          <w:rtl/>
        </w:rPr>
        <w:fldChar w:fldCharType="begin" w:fldLock="1"/>
      </w:r>
      <w:r w:rsidR="001E26ED" w:rsidRPr="00750729">
        <w:rPr>
          <w:rFonts w:ascii="David" w:hAnsi="David"/>
          <w:rtl/>
        </w:rPr>
        <w:instrText xml:space="preserve"> </w:instrText>
      </w:r>
      <w:r w:rsidR="001E26ED" w:rsidRPr="00750729">
        <w:rPr>
          <w:rFonts w:ascii="David" w:hAnsi="David" w:hint="cs"/>
        </w:rPr>
        <w:instrText>REF</w:instrText>
      </w:r>
      <w:r w:rsidR="001E26ED" w:rsidRPr="00750729">
        <w:rPr>
          <w:rFonts w:ascii="David" w:hAnsi="David" w:hint="cs"/>
          <w:rtl/>
        </w:rPr>
        <w:instrText xml:space="preserve"> אי_תיאום_הצעות \</w:instrText>
      </w:r>
      <w:r w:rsidR="001E26ED" w:rsidRPr="00750729">
        <w:rPr>
          <w:rFonts w:ascii="David" w:hAnsi="David" w:hint="cs"/>
        </w:rPr>
        <w:instrText>h</w:instrText>
      </w:r>
      <w:r w:rsidR="001E26ED"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1E26ED" w:rsidRPr="00750729">
        <w:rPr>
          <w:rFonts w:ascii="David" w:hAnsi="David"/>
          <w:rtl/>
        </w:rPr>
      </w:r>
      <w:r w:rsidR="001E26ED" w:rsidRPr="00750729">
        <w:rPr>
          <w:rFonts w:ascii="David" w:hAnsi="David"/>
          <w:rtl/>
        </w:rPr>
        <w:fldChar w:fldCharType="separate"/>
      </w:r>
      <w:r w:rsidR="00F708EC" w:rsidRPr="00750729">
        <w:rPr>
          <w:rFonts w:ascii="David" w:hAnsi="David" w:hint="cs"/>
          <w:rtl/>
        </w:rPr>
        <w:t>אי תיאום הצעות במכרז</w:t>
      </w:r>
      <w:bookmarkEnd w:id="423"/>
      <w:r w:rsidR="001E26ED" w:rsidRPr="00750729">
        <w:rPr>
          <w:rFonts w:ascii="David" w:hAnsi="David"/>
          <w:rtl/>
        </w:rPr>
        <w:fldChar w:fldCharType="end"/>
      </w:r>
      <w:bookmarkEnd w:id="424"/>
    </w:p>
    <w:p w:rsidR="00026EE8" w:rsidRPr="00750729" w:rsidRDefault="00026EE8" w:rsidP="00026EE8">
      <w:pPr>
        <w:spacing w:line="240" w:lineRule="auto"/>
        <w:rPr>
          <w:rFonts w:ascii="David" w:hAnsi="David"/>
          <w:rtl/>
        </w:rPr>
      </w:pPr>
      <w:r w:rsidRPr="00750729">
        <w:rPr>
          <w:rFonts w:ascii="David" w:hAnsi="David"/>
          <w:rtl/>
        </w:rPr>
        <w:t>אני</w:t>
      </w:r>
      <w:r w:rsidRPr="00750729">
        <w:rPr>
          <w:rFonts w:ascii="David" w:hAnsi="David" w:hint="cs"/>
          <w:rtl/>
        </w:rPr>
        <w:t>,</w:t>
      </w:r>
      <w:r w:rsidRPr="00750729">
        <w:rPr>
          <w:rFonts w:ascii="David" w:hAnsi="David"/>
          <w:rtl/>
        </w:rPr>
        <w:t xml:space="preserve"> הח"מ</w:t>
      </w:r>
      <w:r w:rsidRPr="00750729">
        <w:rPr>
          <w:rFonts w:ascii="David" w:hAnsi="David" w:hint="cs"/>
          <w:rtl/>
        </w:rPr>
        <w:t xml:space="preserve"> </w:t>
      </w:r>
      <w:r w:rsidRPr="00750729">
        <w:rPr>
          <w:rFonts w:ascii="David" w:hAnsi="David"/>
          <w:rtl/>
        </w:rPr>
        <w:t xml:space="preserve">_________ מס ת"ז _________ העובד בתאגיד ___________ (שם התאגיד) מצהיר בזאת כי: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מוסמך לחתום על תצהיר זה בשם התאגיד ומנהליו.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אני נושא המשרה אשר אחראי בתאגיד להצעה המוגשת מטעם התאגיד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בכוונתי להשתמש, במסגרת הצעה זו בקבלני המשנה המפורטים להלן (יש לפרט את שם התאגיד ופרטי יצירת קשר </w:t>
      </w:r>
      <w:r w:rsidR="00B41590" w:rsidRPr="00750729">
        <w:rPr>
          <w:rFonts w:ascii="David" w:hAnsi="David" w:cs="David" w:hint="cs"/>
          <w:sz w:val="24"/>
          <w:rtl/>
        </w:rPr>
        <w:t>עמו</w:t>
      </w:r>
      <w:r w:rsidRPr="00750729">
        <w:rPr>
          <w:rFonts w:ascii="David" w:hAnsi="David" w:cs="David"/>
          <w:sz w:val="24"/>
          <w:rtl/>
        </w:rPr>
        <w:t>):</w:t>
      </w:r>
    </w:p>
    <w:p w:rsidR="00026EE8" w:rsidRPr="00750729" w:rsidRDefault="00026EE8" w:rsidP="00026EE8">
      <w:pPr>
        <w:spacing w:line="240" w:lineRule="auto"/>
        <w:rPr>
          <w:rFonts w:ascii="David" w:hAnsi="David"/>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750729" w:rsidTr="00026EE8">
        <w:tc>
          <w:tcPr>
            <w:tcW w:w="1955" w:type="dxa"/>
            <w:tcBorders>
              <w:bottom w:val="nil"/>
            </w:tcBorders>
            <w:shd w:val="clear" w:color="auto" w:fill="auto"/>
          </w:tcPr>
          <w:p w:rsidR="00026EE8" w:rsidRPr="00750729" w:rsidRDefault="00026EE8" w:rsidP="00026EE8">
            <w:pPr>
              <w:spacing w:line="240" w:lineRule="auto"/>
              <w:ind w:firstLine="34"/>
              <w:rPr>
                <w:rFonts w:ascii="David" w:hAnsi="David"/>
                <w:rtl/>
              </w:rPr>
            </w:pPr>
            <w:r w:rsidRPr="00750729">
              <w:rPr>
                <w:rFonts w:ascii="David" w:hAnsi="David"/>
                <w:rtl/>
              </w:rPr>
              <w:t>שם התאגיד</w:t>
            </w: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תחום העבודה בו ניתנת קבלנות המשנה</w:t>
            </w: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nil"/>
            </w:tcBorders>
            <w:shd w:val="clear" w:color="auto" w:fill="auto"/>
          </w:tcPr>
          <w:p w:rsidR="00026EE8" w:rsidRPr="00750729" w:rsidRDefault="00026EE8" w:rsidP="00026EE8">
            <w:pPr>
              <w:spacing w:line="240" w:lineRule="auto"/>
              <w:rPr>
                <w:rFonts w:ascii="David" w:hAnsi="David"/>
                <w:rtl/>
              </w:rPr>
            </w:pPr>
            <w:r w:rsidRPr="00750729">
              <w:rPr>
                <w:rFonts w:ascii="David" w:hAnsi="David"/>
                <w:rtl/>
              </w:rPr>
              <w:t>פרטי יצירת קשר</w:t>
            </w:r>
          </w:p>
        </w:tc>
      </w:tr>
      <w:tr w:rsidR="00026EE8" w:rsidRPr="00750729" w:rsidTr="00026EE8">
        <w:tc>
          <w:tcPr>
            <w:tcW w:w="195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bottom w:val="single" w:sz="4" w:space="0" w:color="auto"/>
            </w:tcBorders>
            <w:shd w:val="clear" w:color="auto" w:fill="auto"/>
          </w:tcPr>
          <w:p w:rsidR="00026EE8" w:rsidRPr="00750729" w:rsidRDefault="00026EE8" w:rsidP="00026EE8">
            <w:pPr>
              <w:spacing w:line="240" w:lineRule="auto"/>
              <w:rPr>
                <w:rFonts w:ascii="David" w:hAnsi="David"/>
                <w:rtl/>
              </w:rPr>
            </w:pPr>
          </w:p>
        </w:tc>
      </w:tr>
      <w:tr w:rsidR="00026EE8" w:rsidRPr="00750729" w:rsidTr="00026EE8">
        <w:tc>
          <w:tcPr>
            <w:tcW w:w="195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914"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2375"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c>
          <w:tcPr>
            <w:tcW w:w="851" w:type="dxa"/>
            <w:tcBorders>
              <w:top w:val="nil"/>
              <w:bottom w:val="nil"/>
            </w:tcBorders>
            <w:shd w:val="clear" w:color="auto" w:fill="auto"/>
          </w:tcPr>
          <w:p w:rsidR="00026EE8" w:rsidRPr="00750729" w:rsidRDefault="00026EE8" w:rsidP="00026EE8">
            <w:pPr>
              <w:spacing w:line="240" w:lineRule="auto"/>
              <w:rPr>
                <w:rFonts w:ascii="David" w:hAnsi="David"/>
                <w:rtl/>
              </w:rPr>
            </w:pPr>
          </w:p>
        </w:tc>
        <w:tc>
          <w:tcPr>
            <w:tcW w:w="1980" w:type="dxa"/>
            <w:tcBorders>
              <w:top w:val="single" w:sz="4" w:space="0" w:color="auto"/>
            </w:tcBorders>
            <w:shd w:val="clear" w:color="auto" w:fill="auto"/>
          </w:tcPr>
          <w:p w:rsidR="00026EE8" w:rsidRPr="00750729" w:rsidRDefault="00026EE8" w:rsidP="00026EE8">
            <w:pPr>
              <w:spacing w:line="240" w:lineRule="auto"/>
              <w:rPr>
                <w:rFonts w:ascii="David" w:hAnsi="David"/>
                <w:rtl/>
              </w:rPr>
            </w:pPr>
          </w:p>
        </w:tc>
      </w:tr>
    </w:tbl>
    <w:p w:rsidR="00026EE8" w:rsidRPr="00750729" w:rsidRDefault="00026EE8" w:rsidP="00026EE8">
      <w:pPr>
        <w:spacing w:line="240" w:lineRule="auto"/>
        <w:rPr>
          <w:rFonts w:ascii="David" w:hAnsi="David"/>
          <w:rtl/>
        </w:rPr>
      </w:pP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B41590" w:rsidRPr="00750729">
        <w:rPr>
          <w:rFonts w:ascii="David" w:hAnsi="David" w:cs="David" w:hint="cs"/>
          <w:sz w:val="24"/>
          <w:rtl/>
        </w:rPr>
        <w:t>צוינו</w:t>
      </w:r>
      <w:r w:rsidRPr="00750729">
        <w:rPr>
          <w:rFonts w:ascii="David" w:hAnsi="David" w:cs="David"/>
          <w:sz w:val="24"/>
          <w:rtl/>
        </w:rPr>
        <w:t xml:space="preserve"> בסעיף 3 לעיל). </w:t>
      </w:r>
    </w:p>
    <w:p w:rsidR="00026EE8" w:rsidRPr="00750729" w:rsidRDefault="00026EE8" w:rsidP="00C168C9">
      <w:pPr>
        <w:pStyle w:val="1"/>
        <w:numPr>
          <w:ilvl w:val="0"/>
          <w:numId w:val="37"/>
        </w:numPr>
        <w:tabs>
          <w:tab w:val="clear" w:pos="8640"/>
        </w:tabs>
        <w:spacing w:before="0" w:after="0"/>
        <w:ind w:right="0"/>
        <w:rPr>
          <w:rFonts w:ascii="David" w:hAnsi="David" w:cs="David"/>
          <w:sz w:val="24"/>
        </w:rPr>
      </w:pPr>
      <w:r w:rsidRPr="00750729">
        <w:rPr>
          <w:rFonts w:ascii="David" w:hAnsi="David" w:cs="David"/>
          <w:sz w:val="24"/>
          <w:rtl/>
        </w:rPr>
        <w:t xml:space="preserve">לא הייתי מעורב בניסיון להניא מתחרה אחר מלהגיש הצעות במכרז זה.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אחר להגיש הצעה גבוהה או נמוכה יותר מהצעתי זו.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לא הייתי מעורב בניסיון לגרום למתחרה להגיש הצעה בלתי תחרותית מכל סוג שהוא. </w:t>
      </w:r>
    </w:p>
    <w:p w:rsidR="00026EE8" w:rsidRPr="00750729" w:rsidRDefault="00026EE8" w:rsidP="00C168C9">
      <w:pPr>
        <w:pStyle w:val="1"/>
        <w:numPr>
          <w:ilvl w:val="0"/>
          <w:numId w:val="37"/>
        </w:numPr>
        <w:tabs>
          <w:tab w:val="clear" w:pos="8640"/>
        </w:tabs>
        <w:spacing w:before="0" w:after="0"/>
        <w:ind w:right="0"/>
        <w:rPr>
          <w:rFonts w:ascii="David" w:hAnsi="David" w:cs="David"/>
          <w:sz w:val="24"/>
          <w:rtl/>
        </w:rPr>
      </w:pPr>
      <w:r w:rsidRPr="00750729">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026EE8" w:rsidRPr="00750729" w:rsidRDefault="00026EE8" w:rsidP="00026EE8">
      <w:pPr>
        <w:spacing w:line="240" w:lineRule="auto"/>
        <w:rPr>
          <w:rFonts w:ascii="David" w:hAnsi="David"/>
          <w:rtl/>
          <w:lang w:val="x-none" w:eastAsia="x-none"/>
        </w:rPr>
      </w:pPr>
    </w:p>
    <w:p w:rsidR="00026EE8" w:rsidRPr="00750729" w:rsidRDefault="00026EE8" w:rsidP="00026EE8">
      <w:pPr>
        <w:spacing w:line="240" w:lineRule="auto"/>
        <w:rPr>
          <w:rFonts w:ascii="David" w:hAnsi="David"/>
          <w:b/>
          <w:bCs/>
        </w:rPr>
      </w:pPr>
      <w:r w:rsidRPr="00750729">
        <w:rPr>
          <w:rFonts w:ascii="David" w:hAnsi="David"/>
          <w:b/>
          <w:bCs/>
          <w:u w:val="single"/>
          <w:rtl/>
        </w:rPr>
        <w:t xml:space="preserve">יש לסמן </w:t>
      </w:r>
      <w:r w:rsidRPr="00750729">
        <w:rPr>
          <w:rFonts w:ascii="David" w:hAnsi="David"/>
          <w:b/>
          <w:bCs/>
          <w:u w:val="single"/>
        </w:rPr>
        <w:t>X</w:t>
      </w:r>
      <w:r w:rsidRPr="00750729">
        <w:rPr>
          <w:rFonts w:ascii="David" w:hAnsi="David"/>
          <w:b/>
          <w:bCs/>
          <w:u w:val="single"/>
          <w:rtl/>
        </w:rPr>
        <w:t xml:space="preserve"> במקום המתאים</w:t>
      </w:r>
    </w:p>
    <w:p w:rsidR="00026EE8" w:rsidRPr="00750729" w:rsidRDefault="00026EE8" w:rsidP="00C168C9">
      <w:pPr>
        <w:numPr>
          <w:ilvl w:val="0"/>
          <w:numId w:val="38"/>
        </w:numPr>
        <w:spacing w:line="240" w:lineRule="auto"/>
        <w:rPr>
          <w:rFonts w:ascii="David" w:hAnsi="David"/>
          <w:rtl/>
        </w:rPr>
      </w:pPr>
      <w:r w:rsidRPr="00750729">
        <w:rPr>
          <w:rFonts w:ascii="David" w:hAnsi="David"/>
          <w:rtl/>
        </w:rPr>
        <w:t>למיטב ידיעתי, התאגיד מציע ההצעה לא נמצא כרגע תחת חקירה בחשד לתיאום מכרז</w:t>
      </w:r>
      <w:r w:rsidRPr="00750729">
        <w:rPr>
          <w:rFonts w:ascii="David" w:hAnsi="David" w:hint="cs"/>
          <w:rtl/>
        </w:rPr>
        <w:t xml:space="preserve">, </w:t>
      </w:r>
      <w:r w:rsidRPr="00750729">
        <w:rPr>
          <w:rFonts w:ascii="David" w:hAnsi="David"/>
          <w:rtl/>
        </w:rPr>
        <w:t>אם כן, אנא פרט:</w:t>
      </w:r>
    </w:p>
    <w:p w:rsidR="00026EE8" w:rsidRPr="00750729" w:rsidRDefault="00026EE8" w:rsidP="00026EE8">
      <w:pPr>
        <w:spacing w:line="240" w:lineRule="auto"/>
        <w:rPr>
          <w:rFonts w:ascii="David" w:hAnsi="David"/>
          <w:rtl/>
        </w:rPr>
      </w:pPr>
      <w:r w:rsidRPr="00750729">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rPr>
          <w:rFonts w:ascii="David" w:hAnsi="David"/>
          <w:rtl/>
        </w:rPr>
      </w:pPr>
      <w:r w:rsidRPr="00750729">
        <w:rPr>
          <w:rFonts w:ascii="David" w:hAnsi="David"/>
          <w:rtl/>
        </w:rPr>
        <w:t xml:space="preserve">אני מודע לכך כי העונש על תיאום מכרז יכול להגיע עד חמש שנות מאסר בפועל לפי סעיף 47א לחוק ההגבלים העסקיים, תשמ"ח-1988. </w:t>
      </w:r>
    </w:p>
    <w:p w:rsidR="00026EE8" w:rsidRPr="00750729" w:rsidRDefault="00026EE8" w:rsidP="00026EE8">
      <w:pPr>
        <w:spacing w:line="240" w:lineRule="auto"/>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p>
        </w:tc>
      </w:tr>
      <w:tr w:rsidR="00026EE8" w:rsidRPr="00750729" w:rsidTr="00026EE8">
        <w:tc>
          <w:tcPr>
            <w:tcW w:w="154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תאריך</w:t>
            </w:r>
          </w:p>
        </w:tc>
        <w:tc>
          <w:tcPr>
            <w:tcW w:w="25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54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התאגיד</w:t>
            </w:r>
          </w:p>
        </w:tc>
        <w:tc>
          <w:tcPr>
            <w:tcW w:w="281"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859"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חותמת התאגיד</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738"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שם המצהיר</w:t>
            </w:r>
          </w:p>
        </w:tc>
        <w:tc>
          <w:tcPr>
            <w:tcW w:w="236" w:type="dxa"/>
            <w:tcBorders>
              <w:top w:val="nil"/>
              <w:bottom w:val="nil"/>
            </w:tcBorders>
            <w:shd w:val="clear" w:color="auto" w:fill="auto"/>
          </w:tcPr>
          <w:p w:rsidR="00026EE8" w:rsidRPr="00750729" w:rsidRDefault="00026EE8" w:rsidP="00026EE8">
            <w:pPr>
              <w:spacing w:line="240" w:lineRule="auto"/>
              <w:jc w:val="center"/>
              <w:rPr>
                <w:rFonts w:ascii="David" w:hAnsi="David"/>
                <w:rtl/>
              </w:rPr>
            </w:pPr>
          </w:p>
        </w:tc>
        <w:tc>
          <w:tcPr>
            <w:tcW w:w="1480" w:type="dxa"/>
            <w:shd w:val="clear" w:color="auto" w:fill="auto"/>
          </w:tcPr>
          <w:p w:rsidR="00026EE8" w:rsidRPr="00750729" w:rsidRDefault="00026EE8" w:rsidP="00026EE8">
            <w:pPr>
              <w:spacing w:line="240" w:lineRule="auto"/>
              <w:jc w:val="center"/>
              <w:rPr>
                <w:rFonts w:ascii="David" w:hAnsi="David"/>
                <w:rtl/>
              </w:rPr>
            </w:pPr>
            <w:r w:rsidRPr="00750729">
              <w:rPr>
                <w:rFonts w:ascii="David" w:hAnsi="David"/>
                <w:rtl/>
              </w:rPr>
              <w:t>חתימת המצהיר</w:t>
            </w:r>
          </w:p>
        </w:tc>
      </w:tr>
    </w:tbl>
    <w:p w:rsidR="00026EE8" w:rsidRPr="00750729" w:rsidRDefault="00026EE8" w:rsidP="00026EE8">
      <w:pPr>
        <w:spacing w:line="240" w:lineRule="auto"/>
        <w:ind w:left="30" w:hanging="102"/>
        <w:jc w:val="center"/>
        <w:rPr>
          <w:rFonts w:ascii="David" w:hAnsi="David"/>
          <w:b/>
          <w:bCs/>
          <w:u w:val="single"/>
          <w:rtl/>
        </w:rPr>
      </w:pPr>
      <w:r w:rsidRPr="00750729">
        <w:rPr>
          <w:rFonts w:ascii="David" w:hAnsi="David"/>
          <w:b/>
          <w:bCs/>
          <w:u w:val="single"/>
          <w:rtl/>
        </w:rPr>
        <w:t>אישור עורך הדין</w:t>
      </w:r>
    </w:p>
    <w:p w:rsidR="00026EE8" w:rsidRPr="00750729" w:rsidRDefault="00026EE8" w:rsidP="00026EE8">
      <w:pPr>
        <w:spacing w:line="240" w:lineRule="auto"/>
        <w:ind w:left="30" w:hanging="102"/>
        <w:jc w:val="center"/>
        <w:rPr>
          <w:rFonts w:ascii="David" w:hAnsi="David"/>
          <w:b/>
          <w:bCs/>
          <w:u w:val="single"/>
          <w:rtl/>
        </w:rPr>
      </w:pPr>
    </w:p>
    <w:p w:rsidR="00026EE8" w:rsidRPr="00750729" w:rsidRDefault="00026EE8" w:rsidP="00026EE8">
      <w:pPr>
        <w:spacing w:line="240" w:lineRule="auto"/>
        <w:rPr>
          <w:rFonts w:ascii="David" w:hAnsi="David"/>
          <w:rtl/>
        </w:rPr>
      </w:pPr>
      <w:r w:rsidRPr="00750729">
        <w:rPr>
          <w:rFonts w:ascii="David" w:hAnsi="David"/>
          <w:rtl/>
        </w:rPr>
        <w:t>אני הח"מ ________________________, עו"ד</w:t>
      </w:r>
      <w:r w:rsidRPr="00750729">
        <w:rPr>
          <w:rFonts w:ascii="David" w:hAnsi="David" w:hint="cs"/>
          <w:rtl/>
        </w:rPr>
        <w:t>,</w:t>
      </w:r>
      <w:r w:rsidRPr="00750729">
        <w:rPr>
          <w:rFonts w:ascii="David" w:hAnsi="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026EE8" w:rsidRPr="00750729" w:rsidRDefault="00026EE8" w:rsidP="00026EE8">
      <w:pPr>
        <w:spacing w:line="240" w:lineRule="auto"/>
        <w:rPr>
          <w:rFonts w:ascii="David" w:hAnsi="David"/>
          <w:rtl/>
        </w:rPr>
      </w:pPr>
    </w:p>
    <w:p w:rsidR="00026EE8" w:rsidRPr="00750729" w:rsidRDefault="00026EE8" w:rsidP="00026EE8">
      <w:pPr>
        <w:spacing w:line="240" w:lineRule="auto"/>
        <w:ind w:right="567"/>
        <w:rPr>
          <w:rFonts w:ascii="David" w:hAnsi="David"/>
          <w:rtl/>
        </w:rPr>
      </w:pPr>
      <w:r w:rsidRPr="00750729">
        <w:rPr>
          <w:rFonts w:ascii="David" w:hAnsi="David" w:hint="cs"/>
          <w:rtl/>
        </w:rPr>
        <w:t xml:space="preserve">             </w:t>
      </w:r>
      <w:r w:rsidRPr="00750729">
        <w:rPr>
          <w:rFonts w:ascii="David" w:hAnsi="David"/>
          <w:rtl/>
        </w:rPr>
        <w:t>____</w:t>
      </w:r>
      <w:r w:rsidRPr="00750729">
        <w:rPr>
          <w:rFonts w:ascii="David" w:hAnsi="David" w:hint="cs"/>
          <w:rtl/>
        </w:rPr>
        <w:t>__</w:t>
      </w:r>
      <w:r w:rsidRPr="00750729">
        <w:rPr>
          <w:rFonts w:ascii="David" w:hAnsi="David"/>
          <w:rtl/>
        </w:rPr>
        <w:t>_______</w:t>
      </w:r>
      <w:r w:rsidRPr="00750729">
        <w:rPr>
          <w:rFonts w:ascii="David" w:hAnsi="David"/>
          <w:rtl/>
        </w:rPr>
        <w:tab/>
        <w:t xml:space="preserve">            ______________________</w:t>
      </w:r>
      <w:r w:rsidRPr="00750729">
        <w:rPr>
          <w:rFonts w:ascii="David" w:hAnsi="David"/>
          <w:rtl/>
        </w:rPr>
        <w:tab/>
        <w:t xml:space="preserve">        __________</w:t>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r>
      <w:r w:rsidRPr="00750729">
        <w:rPr>
          <w:rFonts w:ascii="David" w:hAnsi="David" w:hint="cs"/>
          <w:rtl/>
        </w:rPr>
        <w:softHyphen/>
        <w:t>__</w:t>
      </w:r>
      <w:r w:rsidRPr="00750729">
        <w:rPr>
          <w:rFonts w:ascii="David" w:hAnsi="David"/>
          <w:rtl/>
        </w:rPr>
        <w:softHyphen/>
      </w:r>
      <w:r w:rsidRPr="00750729">
        <w:rPr>
          <w:rFonts w:ascii="David" w:hAnsi="David" w:hint="cs"/>
          <w:rtl/>
        </w:rPr>
        <w:softHyphen/>
      </w:r>
      <w:r w:rsidRPr="00750729">
        <w:rPr>
          <w:rFonts w:ascii="David" w:hAnsi="David"/>
          <w:rtl/>
        </w:rPr>
        <w:t>_</w:t>
      </w:r>
      <w:r w:rsidRPr="00750729">
        <w:rPr>
          <w:rFonts w:ascii="David" w:hAnsi="David"/>
          <w:rtl/>
        </w:rPr>
        <w:tab/>
      </w:r>
      <w:r w:rsidRPr="00750729">
        <w:rPr>
          <w:rFonts w:ascii="David" w:hAnsi="David"/>
          <w:rtl/>
        </w:rPr>
        <w:tab/>
      </w:r>
      <w:r w:rsidRPr="00750729">
        <w:rPr>
          <w:rFonts w:ascii="David" w:hAnsi="David" w:hint="cs"/>
          <w:rtl/>
        </w:rPr>
        <w:t xml:space="preserve">  </w:t>
      </w:r>
    </w:p>
    <w:p w:rsidR="00B47510" w:rsidRPr="00750729" w:rsidRDefault="00026EE8" w:rsidP="001E26ED">
      <w:pPr>
        <w:spacing w:line="240" w:lineRule="auto"/>
        <w:ind w:right="567"/>
        <w:rPr>
          <w:rFonts w:ascii="David" w:hAnsi="David"/>
          <w:rtl/>
        </w:rPr>
      </w:pP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תאריך </w:t>
      </w:r>
      <w:r w:rsidRPr="00750729">
        <w:rPr>
          <w:rFonts w:ascii="David" w:hAnsi="David"/>
          <w:rtl/>
        </w:rPr>
        <w:tab/>
      </w:r>
      <w:r w:rsidRPr="00750729">
        <w:rPr>
          <w:rFonts w:ascii="David" w:hAnsi="David"/>
          <w:rtl/>
        </w:rPr>
        <w:tab/>
      </w:r>
      <w:r w:rsidRPr="00750729">
        <w:rPr>
          <w:rFonts w:ascii="David" w:hAnsi="David" w:hint="cs"/>
          <w:rtl/>
        </w:rPr>
        <w:t xml:space="preserve">            </w:t>
      </w:r>
      <w:r w:rsidRPr="00750729">
        <w:rPr>
          <w:rFonts w:ascii="David" w:hAnsi="David"/>
          <w:rtl/>
        </w:rPr>
        <w:t xml:space="preserve">חותמת ומספר רישיון עורך דין </w:t>
      </w:r>
      <w:r w:rsidRPr="00750729">
        <w:rPr>
          <w:rFonts w:ascii="David" w:hAnsi="David"/>
          <w:rtl/>
        </w:rPr>
        <w:tab/>
        <w:t xml:space="preserve">       </w:t>
      </w:r>
      <w:r w:rsidRPr="00750729">
        <w:rPr>
          <w:rFonts w:ascii="David" w:hAnsi="David" w:hint="cs"/>
          <w:rtl/>
        </w:rPr>
        <w:t xml:space="preserve"> </w:t>
      </w:r>
      <w:r w:rsidRPr="00750729">
        <w:rPr>
          <w:rFonts w:ascii="David" w:hAnsi="David"/>
          <w:rtl/>
        </w:rPr>
        <w:t>חתימת עו</w:t>
      </w:r>
      <w:r w:rsidRPr="00750729">
        <w:rPr>
          <w:rFonts w:ascii="David" w:hAnsi="David" w:hint="cs"/>
          <w:rtl/>
        </w:rPr>
        <w:t>רך הדין</w:t>
      </w:r>
    </w:p>
    <w:p w:rsidR="00B47510" w:rsidRPr="00750729" w:rsidRDefault="00B47510">
      <w:pPr>
        <w:bidi w:val="0"/>
        <w:spacing w:line="240" w:lineRule="auto"/>
        <w:jc w:val="left"/>
        <w:rPr>
          <w:rFonts w:ascii="David" w:hAnsi="David"/>
          <w:rtl/>
        </w:rPr>
      </w:pPr>
      <w:r w:rsidRPr="00750729">
        <w:rPr>
          <w:rFonts w:ascii="David" w:hAnsi="David"/>
          <w:rtl/>
        </w:rPr>
        <w:br w:type="page"/>
      </w:r>
    </w:p>
    <w:bookmarkStart w:id="425" w:name="נספח_ביטוחים"/>
    <w:bookmarkStart w:id="426" w:name="_Toc408235712"/>
    <w:bookmarkStart w:id="427" w:name="_Toc435712148"/>
    <w:p w:rsidR="00B47510" w:rsidRPr="00750729" w:rsidRDefault="00B47510" w:rsidP="00B47510">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63360" behindDoc="1" locked="0" layoutInCell="1" allowOverlap="1" wp14:anchorId="303A73C5" wp14:editId="4D7816D2">
                <wp:simplePos x="0" y="0"/>
                <wp:positionH relativeFrom="margin">
                  <wp:posOffset>22078</wp:posOffset>
                </wp:positionH>
                <wp:positionV relativeFrom="page">
                  <wp:posOffset>2086708</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303A73C5"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1eNI/CwCAAAPBAAADgAAAAAAAAAAAAAAAAAuAgAA&#10;ZHJzL2Uyb0RvYy54bWxQSwECLQAUAAYACAAAACEAjFFl5uEAAAAKAQAADwAAAAAAAAAAAAAAAACG&#10;BAAAZHJzL2Rvd25yZXYueG1sUEsFBgAAAAAEAAQA8wAAAJQFAAAAAA==&#10;" filled="f" stroked="f">
                <v:textbox style="mso-fit-shape-to-text:t">
                  <w:txbxContent>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B475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B475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ascii="David" w:hAnsi="David" w:hint="cs"/>
          <w:rtl/>
        </w:rPr>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5"/>
      <w:r w:rsidRPr="00750729">
        <w:rPr>
          <w:rFonts w:ascii="David" w:hAnsi="David"/>
          <w:rtl/>
          <w:lang w:eastAsia="en-US"/>
        </w:rPr>
        <w:tab/>
      </w:r>
      <w:bookmarkStart w:id="428" w:name="נספח_ביטוחים_כותרת"/>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lang w:eastAsia="en-US"/>
        </w:rPr>
        <w:instrText>REF</w:instrText>
      </w:r>
      <w:r w:rsidRPr="00750729">
        <w:rPr>
          <w:rFonts w:ascii="David" w:hAnsi="David"/>
          <w:rtl/>
          <w:lang w:eastAsia="en-US"/>
        </w:rPr>
        <w:instrText xml:space="preserve"> תנאי_סף_ביטוחים \</w:instrText>
      </w:r>
      <w:r w:rsidRPr="00750729">
        <w:rPr>
          <w:rFonts w:ascii="David" w:hAnsi="David"/>
          <w:lang w:eastAsia="en-US"/>
        </w:rPr>
        <w:instrText>h</w:instrText>
      </w:r>
      <w:r w:rsidRPr="00750729">
        <w:rPr>
          <w:rFonts w:ascii="David" w:hAnsi="David"/>
          <w:rtl/>
          <w:lang w:eastAsia="en-US"/>
        </w:rPr>
        <w:instrText xml:space="preserve"> </w:instrText>
      </w:r>
      <w:r w:rsidR="00450952" w:rsidRPr="00750729">
        <w:rPr>
          <w:rFonts w:ascii="David" w:hAnsi="David"/>
          <w:rtl/>
          <w:lang w:eastAsia="en-US"/>
        </w:rPr>
        <w:instrText xml:space="preserve"> \* </w:instrText>
      </w:r>
      <w:r w:rsidR="00450952" w:rsidRPr="00750729">
        <w:rPr>
          <w:rFonts w:ascii="David" w:hAnsi="David"/>
          <w:lang w:eastAsia="en-US"/>
        </w:rPr>
        <w:instrText>MERGEFORMAT</w:instrText>
      </w:r>
      <w:r w:rsidR="00450952"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אישור בדבר קיום ביטוחים</w:t>
      </w:r>
      <w:bookmarkEnd w:id="426"/>
      <w:bookmarkEnd w:id="427"/>
      <w:r w:rsidRPr="00750729">
        <w:rPr>
          <w:rFonts w:ascii="David" w:hAnsi="David"/>
          <w:rtl/>
          <w:lang w:eastAsia="en-US"/>
        </w:rPr>
        <w:fldChar w:fldCharType="end"/>
      </w:r>
      <w:bookmarkEnd w:id="428"/>
      <w:r w:rsidRPr="00750729">
        <w:rPr>
          <w:rFonts w:ascii="David" w:hAnsi="David"/>
          <w:rtl/>
        </w:rPr>
        <w:t xml:space="preserve"> </w:t>
      </w:r>
    </w:p>
    <w:p w:rsidR="00B47510" w:rsidRPr="00750729" w:rsidRDefault="00B47510" w:rsidP="00B4751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b/>
          <w:bCs/>
          <w:rtl/>
        </w:rPr>
        <w:t>כל שאלה בנוגע לדרישות הביטוח במכרז ובאישור הביטוחי יש לשאול במסגרת הליך שאלות ההבהרה בלבד</w:t>
      </w:r>
      <w:r w:rsidRPr="00750729">
        <w:rPr>
          <w:rFonts w:ascii="David" w:hAnsi="David" w:hint="cs"/>
          <w:b/>
          <w:bCs/>
          <w:rtl/>
        </w:rPr>
        <w:t xml:space="preserve">. </w:t>
      </w:r>
      <w:r w:rsidRPr="00750729">
        <w:rPr>
          <w:rFonts w:ascii="David" w:hAnsi="David"/>
          <w:b/>
          <w:bCs/>
          <w:rtl/>
        </w:rPr>
        <w:t xml:space="preserve">אין לבצע כל שינויים על </w:t>
      </w:r>
      <w:r w:rsidRPr="00750729">
        <w:rPr>
          <w:rFonts w:ascii="David" w:hAnsi="David" w:hint="cs"/>
          <w:b/>
          <w:bCs/>
          <w:rtl/>
        </w:rPr>
        <w:t xml:space="preserve">גבי </w:t>
      </w:r>
      <w:r w:rsidRPr="00750729">
        <w:rPr>
          <w:rFonts w:ascii="David" w:hAnsi="David"/>
          <w:b/>
          <w:bCs/>
          <w:rtl/>
        </w:rPr>
        <w:t>הנספח של אישור ביטוחים ואין לצרף נספח בנוסח שונה מזה שצורף למכרז</w:t>
      </w:r>
      <w:r w:rsidRPr="00750729">
        <w:rPr>
          <w:rFonts w:ascii="David" w:hAnsi="David" w:hint="cs"/>
          <w:b/>
          <w:bCs/>
          <w:rtl/>
        </w:rPr>
        <w:t>.</w:t>
      </w:r>
    </w:p>
    <w:p w:rsidR="00B47510" w:rsidRPr="00750729" w:rsidRDefault="00B47510" w:rsidP="00B47510">
      <w:pPr>
        <w:rPr>
          <w:rFonts w:ascii="David" w:hAnsi="David"/>
          <w:rtl/>
        </w:rPr>
      </w:pPr>
    </w:p>
    <w:p w:rsidR="00B47510" w:rsidRPr="00750729" w:rsidRDefault="00B47510" w:rsidP="00B47510">
      <w:pPr>
        <w:spacing w:line="240" w:lineRule="auto"/>
        <w:rPr>
          <w:rFonts w:ascii="David" w:hAnsi="David"/>
          <w:lang w:eastAsia="en-US"/>
        </w:rPr>
      </w:pPr>
      <w:r w:rsidRPr="00750729">
        <w:rPr>
          <w:rFonts w:ascii="David" w:hAnsi="David" w:hint="cs"/>
          <w:rtl/>
        </w:rPr>
        <w:t xml:space="preserve">לכבוד </w:t>
      </w:r>
    </w:p>
    <w:p w:rsidR="00B47510" w:rsidRPr="00750729" w:rsidRDefault="00B47510" w:rsidP="00B47510">
      <w:pPr>
        <w:spacing w:line="240" w:lineRule="auto"/>
        <w:rPr>
          <w:rFonts w:ascii="David" w:hAnsi="David"/>
          <w:b/>
          <w:bCs/>
          <w:rtl/>
        </w:rPr>
      </w:pPr>
      <w:r w:rsidRPr="00750729">
        <w:rPr>
          <w:rFonts w:ascii="David" w:hAnsi="David" w:hint="cs"/>
          <w:b/>
          <w:bCs/>
          <w:rtl/>
        </w:rPr>
        <w:t>מדינת ישראל – משרד הרווחה והשירותים החברתיים</w:t>
      </w:r>
    </w:p>
    <w:p w:rsidR="00656F64" w:rsidRPr="00750729" w:rsidRDefault="00656F64" w:rsidP="00B47510">
      <w:pPr>
        <w:spacing w:line="240" w:lineRule="auto"/>
        <w:rPr>
          <w:rFonts w:ascii="David" w:hAnsi="David"/>
          <w:b/>
          <w:bCs/>
          <w:u w:val="single"/>
          <w:rtl/>
        </w:rPr>
      </w:pPr>
      <w:r w:rsidRPr="00750729">
        <w:rPr>
          <w:rFonts w:ascii="David" w:hAnsi="David" w:hint="cs"/>
          <w:b/>
          <w:bCs/>
          <w:u w:val="single"/>
          <w:rtl/>
        </w:rPr>
        <w:t>רח' ירמיהו 39, ירושלים</w:t>
      </w:r>
    </w:p>
    <w:p w:rsidR="00B47510" w:rsidRPr="00750729" w:rsidRDefault="00B47510" w:rsidP="00B47510">
      <w:pPr>
        <w:spacing w:line="240" w:lineRule="auto"/>
        <w:rPr>
          <w:rFonts w:ascii="David" w:hAnsi="David"/>
          <w:rtl/>
        </w:rPr>
      </w:pPr>
    </w:p>
    <w:p w:rsidR="00B47510" w:rsidRPr="00750729" w:rsidRDefault="00B47510" w:rsidP="00B47510">
      <w:pPr>
        <w:spacing w:line="240" w:lineRule="auto"/>
        <w:rPr>
          <w:rFonts w:ascii="David" w:hAnsi="David"/>
          <w:rtl/>
        </w:rPr>
      </w:pPr>
      <w:r w:rsidRPr="00750729">
        <w:rPr>
          <w:rFonts w:ascii="David" w:hAnsi="David" w:hint="cs"/>
          <w:rtl/>
        </w:rPr>
        <w:t>א.ג.נ.,</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jc w:val="center"/>
        <w:rPr>
          <w:rFonts w:ascii="David" w:hAnsi="David"/>
          <w:rtl/>
        </w:rPr>
      </w:pPr>
      <w:r w:rsidRPr="00750729">
        <w:rPr>
          <w:rFonts w:ascii="David" w:hAnsi="David" w:hint="cs"/>
          <w:rtl/>
        </w:rPr>
        <w:t>הנדון:</w:t>
      </w:r>
      <w:r w:rsidR="0003613C" w:rsidRPr="00750729">
        <w:rPr>
          <w:rFonts w:ascii="David" w:hAnsi="David" w:hint="cs"/>
          <w:rtl/>
        </w:rPr>
        <w:t xml:space="preserve"> </w:t>
      </w:r>
      <w:r w:rsidRPr="00750729">
        <w:rPr>
          <w:rFonts w:ascii="David" w:hAnsi="David" w:hint="cs"/>
          <w:b/>
          <w:bCs/>
          <w:u w:val="single"/>
          <w:rtl/>
        </w:rPr>
        <w:t>אישור קיום ביטוחים</w:t>
      </w:r>
    </w:p>
    <w:p w:rsidR="008529A9" w:rsidRPr="00750729" w:rsidRDefault="008529A9" w:rsidP="008529A9">
      <w:pPr>
        <w:rPr>
          <w:rtl/>
        </w:rPr>
      </w:pPr>
    </w:p>
    <w:p w:rsidR="008529A9" w:rsidRPr="00750729" w:rsidRDefault="008529A9" w:rsidP="008529A9">
      <w:pPr>
        <w:rPr>
          <w:rtl/>
        </w:rPr>
      </w:pPr>
    </w:p>
    <w:p w:rsidR="008529A9" w:rsidRPr="00750729" w:rsidRDefault="008529A9" w:rsidP="008529A9">
      <w:pPr>
        <w:rPr>
          <w:rtl/>
        </w:rPr>
      </w:pPr>
      <w:r w:rsidRPr="00750729">
        <w:rPr>
          <w:rFonts w:hint="cs"/>
          <w:rtl/>
        </w:rPr>
        <w:t xml:space="preserve">הננו מאשרים בזה כי ערכנו למבוטחנו __________________________(להלן "נותן השירותים")  </w:t>
      </w:r>
    </w:p>
    <w:p w:rsidR="008529A9" w:rsidRPr="00750729" w:rsidRDefault="008529A9" w:rsidP="008529A9">
      <w:pPr>
        <w:rPr>
          <w:rtl/>
        </w:rPr>
      </w:pPr>
    </w:p>
    <w:p w:rsidR="008529A9" w:rsidRPr="00750729" w:rsidRDefault="008529A9" w:rsidP="008529A9">
      <w:pPr>
        <w:rPr>
          <w:rtl/>
        </w:rPr>
      </w:pPr>
      <w:r w:rsidRPr="00750729">
        <w:rPr>
          <w:rFonts w:hint="cs"/>
          <w:rtl/>
        </w:rPr>
        <w:t>לתקופת הביטוח  מיום _______________ עד יום ________________בקשר למתן שירותי ריכוז ארצי ושיווק תוכנית "יחדיו" לרבות הפעלת שירותי הדרכה, הנחיית קבוצות ומדריכים, מפקחים רכזים, מנחים ועובדים סוציאליים לרבות ארגון וביצוע ימי עיון, הרצאות ויום חוויה לעובדים הסוציאליים ולמשפחות המשתתפות בתוכנית "יחדיו" לדורותיה, עבור משרד הרווחה והשירותים החברתיים, בהתאם למכרז וחוזה עם מדינת ישראל -  משרד הרווחה והשירותים החברתיים, את הביטוחים המפורטים להלן:</w:t>
      </w:r>
    </w:p>
    <w:p w:rsidR="008529A9" w:rsidRPr="00750729" w:rsidRDefault="008529A9" w:rsidP="008529A9">
      <w:pPr>
        <w:rPr>
          <w:rtl/>
        </w:rPr>
      </w:pPr>
      <w:r w:rsidRPr="00750729">
        <w:rPr>
          <w:rFonts w:hint="cs"/>
          <w:rtl/>
        </w:rPr>
        <w:t xml:space="preserve">                                                                        </w:t>
      </w:r>
    </w:p>
    <w:p w:rsidR="008529A9" w:rsidRPr="00750729" w:rsidRDefault="008529A9" w:rsidP="008529A9">
      <w:pPr>
        <w:rPr>
          <w:b/>
          <w:bCs/>
          <w:sz w:val="28"/>
          <w:szCs w:val="28"/>
          <w:u w:val="single"/>
          <w:rtl/>
        </w:rPr>
      </w:pPr>
      <w:r w:rsidRPr="00750729">
        <w:rPr>
          <w:rFonts w:hint="cs"/>
          <w:b/>
          <w:bCs/>
          <w:sz w:val="28"/>
          <w:szCs w:val="28"/>
          <w:u w:val="single"/>
          <w:rtl/>
        </w:rPr>
        <w:t>ביטוח חבות המעבידים</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 xml:space="preserve">1. אחריותו החוקית כלפי עובדיו בכל תחומי מדינת ישראל  והשטחים המוחזקים. </w:t>
      </w:r>
    </w:p>
    <w:p w:rsidR="008529A9" w:rsidRPr="00750729" w:rsidRDefault="008529A9" w:rsidP="008529A9">
      <w:pPr>
        <w:rPr>
          <w:b/>
          <w:bCs/>
          <w:rtl/>
        </w:rPr>
      </w:pPr>
      <w:r w:rsidRPr="00750729">
        <w:rPr>
          <w:rFonts w:hint="cs"/>
          <w:rtl/>
        </w:rPr>
        <w:t>2. גבולות האחריות לא יפחת מסך  5,000,000  דולר ארה"ב לעובד, למקרה ולתקופת הביטוח (שנה).</w:t>
      </w:r>
    </w:p>
    <w:p w:rsidR="008529A9" w:rsidRPr="00750729" w:rsidRDefault="008529A9" w:rsidP="008529A9">
      <w:pPr>
        <w:rPr>
          <w:rtl/>
        </w:rPr>
      </w:pPr>
      <w:r w:rsidRPr="00750729">
        <w:rPr>
          <w:rFonts w:hint="cs"/>
          <w:rtl/>
        </w:rPr>
        <w:t xml:space="preserve">3. הביטוח יורחב לכסות את חבותו של המבוטח כלפי קבלנים,  קבלני משנה ועובדיהם היה ויחשב </w:t>
      </w:r>
    </w:p>
    <w:p w:rsidR="008529A9" w:rsidRPr="00750729" w:rsidRDefault="008529A9" w:rsidP="008529A9">
      <w:pPr>
        <w:rPr>
          <w:rtl/>
        </w:rPr>
      </w:pPr>
      <w:r w:rsidRPr="00750729">
        <w:rPr>
          <w:rFonts w:hint="cs"/>
          <w:rtl/>
        </w:rPr>
        <w:t xml:space="preserve">    מעבידם.</w:t>
      </w:r>
    </w:p>
    <w:p w:rsidR="008529A9" w:rsidRPr="00750729" w:rsidRDefault="008529A9" w:rsidP="008529A9">
      <w:pPr>
        <w:rPr>
          <w:rtl/>
        </w:rPr>
      </w:pPr>
      <w:r w:rsidRPr="00750729">
        <w:rPr>
          <w:rFonts w:hint="cs"/>
          <w:rtl/>
        </w:rPr>
        <w:t xml:space="preserve">4.  הביטוח על פי הפוליסה יורחב לשפות  את מדינת ישראל </w:t>
      </w:r>
      <w:r w:rsidRPr="00750729">
        <w:rPr>
          <w:rtl/>
        </w:rPr>
        <w:t>–</w:t>
      </w:r>
      <w:r w:rsidRPr="00750729">
        <w:rPr>
          <w:rFonts w:hint="cs"/>
          <w:rtl/>
        </w:rPr>
        <w:t xml:space="preserve"> משרד הרווחה והשירותים החברתיים היה   </w:t>
      </w:r>
    </w:p>
    <w:p w:rsidR="008529A9" w:rsidRPr="00750729" w:rsidRDefault="008529A9" w:rsidP="008529A9">
      <w:pPr>
        <w:rPr>
          <w:rtl/>
        </w:rPr>
      </w:pPr>
      <w:r w:rsidRPr="00750729">
        <w:rPr>
          <w:rFonts w:hint="cs"/>
          <w:rtl/>
        </w:rPr>
        <w:t xml:space="preserve">     ונטען לעניין קרות תאונת עבודה/מחלת מקצוע כי הם נושאים בחבות מעביד כלפי מי  מעובדי נותן </w:t>
      </w:r>
    </w:p>
    <w:p w:rsidR="008529A9" w:rsidRPr="00750729" w:rsidRDefault="008529A9" w:rsidP="008529A9">
      <w:pPr>
        <w:rPr>
          <w:rtl/>
        </w:rPr>
      </w:pPr>
      <w:r w:rsidRPr="00750729">
        <w:rPr>
          <w:rFonts w:hint="cs"/>
          <w:rtl/>
        </w:rPr>
        <w:t xml:space="preserve">     השירותים קבלנים קבלני משנה ועובדיהם שבשירותו. </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כלפי צד שלישי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b/>
          <w:bCs/>
          <w:rtl/>
        </w:rPr>
        <w:t xml:space="preserve"> </w:t>
      </w:r>
      <w:r w:rsidRPr="00750729">
        <w:rPr>
          <w:rFonts w:hint="cs"/>
          <w:rtl/>
        </w:rPr>
        <w:t xml:space="preserve">1.  אחריותו החוקית על פי דיני מדינת ישראל בביטוח אחריות כלפי צד שלישי גוף ורכוש בגין פעילותו </w:t>
      </w:r>
    </w:p>
    <w:p w:rsidR="008529A9" w:rsidRPr="00750729" w:rsidRDefault="008529A9" w:rsidP="008529A9">
      <w:pPr>
        <w:rPr>
          <w:rtl/>
        </w:rPr>
      </w:pPr>
      <w:r w:rsidRPr="00750729">
        <w:rPr>
          <w:rFonts w:hint="cs"/>
          <w:rtl/>
        </w:rPr>
        <w:t xml:space="preserve">      בכל תחומי מדינת ישראל והשטחים המוחזקים;</w:t>
      </w:r>
    </w:p>
    <w:p w:rsidR="008529A9" w:rsidRPr="00750729" w:rsidRDefault="008529A9" w:rsidP="008529A9">
      <w:pPr>
        <w:rPr>
          <w:rtl/>
        </w:rPr>
      </w:pPr>
      <w:r w:rsidRPr="00750729">
        <w:rPr>
          <w:rFonts w:hint="cs"/>
          <w:rtl/>
        </w:rPr>
        <w:lastRenderedPageBreak/>
        <w:t xml:space="preserve">2. גבול האחריות למקרה ולתקופה לא יפחת מסך  </w:t>
      </w:r>
      <w:r w:rsidRPr="00750729">
        <w:rPr>
          <w:rtl/>
        </w:rPr>
        <w:t>–</w:t>
      </w:r>
      <w:r w:rsidRPr="00750729">
        <w:rPr>
          <w:rFonts w:hint="cs"/>
          <w:rtl/>
        </w:rPr>
        <w:t xml:space="preserve"> 2,500,00   דולר ארה"ב למקרה ולתקופת הביטוח;</w:t>
      </w:r>
    </w:p>
    <w:p w:rsidR="008529A9" w:rsidRPr="00750729" w:rsidRDefault="008529A9" w:rsidP="008529A9">
      <w:pPr>
        <w:rPr>
          <w:rtl/>
        </w:rPr>
      </w:pPr>
      <w:r w:rsidRPr="00750729">
        <w:rPr>
          <w:rFonts w:hint="cs"/>
          <w:rtl/>
        </w:rPr>
        <w:t xml:space="preserve">3. בפוליסה ייכלל סעיף אחריות צולבת - </w:t>
      </w:r>
      <w:r w:rsidRPr="00750729">
        <w:rPr>
          <w:rFonts w:hint="cs"/>
        </w:rPr>
        <w:t>CROSS LIABILITY</w:t>
      </w:r>
      <w:r w:rsidRPr="00750729">
        <w:rPr>
          <w:rFonts w:hint="cs"/>
          <w:rtl/>
        </w:rPr>
        <w:t>;</w:t>
      </w:r>
    </w:p>
    <w:p w:rsidR="008529A9" w:rsidRPr="00750729" w:rsidRDefault="008529A9" w:rsidP="008529A9">
      <w:pPr>
        <w:rPr>
          <w:rtl/>
        </w:rPr>
      </w:pPr>
      <w:r w:rsidRPr="00750729">
        <w:rPr>
          <w:rFonts w:hint="cs"/>
          <w:rtl/>
        </w:rPr>
        <w:t xml:space="preserve">4.  הביטוח מורחב לכסות את חבותו של המבוטח כלפי צד שלישי בגין פעילות של קבלנים, קבלני משנה </w:t>
      </w:r>
    </w:p>
    <w:p w:rsidR="008529A9" w:rsidRPr="00750729" w:rsidRDefault="008529A9" w:rsidP="008529A9">
      <w:pPr>
        <w:rPr>
          <w:rtl/>
        </w:rPr>
      </w:pPr>
      <w:r w:rsidRPr="00750729">
        <w:rPr>
          <w:rFonts w:hint="cs"/>
          <w:rtl/>
        </w:rPr>
        <w:t xml:space="preserve">     ועובדיהם.</w:t>
      </w:r>
    </w:p>
    <w:p w:rsidR="008529A9" w:rsidRPr="00750729" w:rsidRDefault="008529A9" w:rsidP="008529A9">
      <w:pPr>
        <w:rPr>
          <w:rtl/>
        </w:rPr>
      </w:pPr>
      <w:r w:rsidRPr="00750729">
        <w:rPr>
          <w:rFonts w:hint="cs"/>
          <w:rtl/>
        </w:rPr>
        <w:t>5.  הביטוח מורחב לכסות הרעלה מכל סוג שהוא, חומר זר ו/או מזיק אחר במאכל או במשקה.</w:t>
      </w:r>
    </w:p>
    <w:p w:rsidR="008529A9" w:rsidRPr="00750729" w:rsidRDefault="008529A9" w:rsidP="008529A9">
      <w:pPr>
        <w:rPr>
          <w:rtl/>
        </w:rPr>
      </w:pPr>
      <w:r w:rsidRPr="00750729">
        <w:rPr>
          <w:rFonts w:hint="cs"/>
          <w:rtl/>
        </w:rPr>
        <w:t xml:space="preserve">6. </w:t>
      </w:r>
      <w:r w:rsidRPr="00750729">
        <w:rPr>
          <w:rFonts w:ascii="David" w:hAnsi="David"/>
          <w:noProof/>
          <w:lang w:eastAsia="en-US"/>
        </w:rPr>
        <mc:AlternateContent>
          <mc:Choice Requires="wps">
            <w:drawing>
              <wp:anchor distT="45720" distB="45720" distL="114300" distR="114300" simplePos="0" relativeHeight="251655168" behindDoc="1" locked="0" layoutInCell="1" allowOverlap="1" wp14:anchorId="1310505B" wp14:editId="73E77345">
                <wp:simplePos x="0" y="0"/>
                <wp:positionH relativeFrom="margin">
                  <wp:posOffset>0</wp:posOffset>
                </wp:positionH>
                <wp:positionV relativeFrom="page">
                  <wp:posOffset>1608455</wp:posOffset>
                </wp:positionV>
                <wp:extent cx="5978770" cy="7329170"/>
                <wp:effectExtent l="0" t="0" r="0" b="508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310505B" id="_x0000_s1028" type="#_x0000_t202" style="position:absolute;left:0;text-align:left;margin-left:0;margin-top:126.65pt;width:470.75pt;height:577.1pt;flip:x;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B8OA6nKwIAAA0EAAAOAAAAAAAAAAAAAAAAAC4CAABk&#10;cnMvZTJvRG9jLnhtbFBLAQItABQABgAIAAAAIQCthfk54QAAAAkBAAAPAAAAAAAAAAAAAAAAAIUE&#10;AABkcnMvZG93bnJldi54bWxQSwUGAAAAAAQABADzAAAAkwUAAAAA&#10;" filled="f" stroked="f">
                <v:textbox style="mso-fit-shape-to-text:t">
                  <w:txbxContent>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rtl/>
        </w:rPr>
        <w:t xml:space="preserve">הביטוח מורחב לכסות את  המשתתפים בימי העיון, ביום החוויה, בהרצאות ובפעילויות לרבות </w:t>
      </w:r>
    </w:p>
    <w:p w:rsidR="008529A9" w:rsidRPr="00750729" w:rsidRDefault="008529A9" w:rsidP="008529A9">
      <w:pPr>
        <w:rPr>
          <w:rtl/>
        </w:rPr>
      </w:pPr>
      <w:r w:rsidRPr="00750729">
        <w:rPr>
          <w:rFonts w:hint="cs"/>
          <w:rtl/>
        </w:rPr>
        <w:t xml:space="preserve">     המשפחות המשתתפות בתוכנית לדורותיה  אשר ייחשבו צד שלישי.</w:t>
      </w:r>
    </w:p>
    <w:p w:rsidR="008529A9" w:rsidRPr="00750729" w:rsidRDefault="008529A9" w:rsidP="008529A9">
      <w:pPr>
        <w:rPr>
          <w:rtl/>
        </w:rPr>
      </w:pPr>
      <w:r w:rsidRPr="00750729">
        <w:rPr>
          <w:rFonts w:hint="cs"/>
          <w:rtl/>
        </w:rPr>
        <w:t xml:space="preserve">7. מרצים, מדריכים , רכזים ומנחים אשר אינם מכוסים ע"י נותן השירותים בביטוח חבות מעבידים של </w:t>
      </w:r>
    </w:p>
    <w:p w:rsidR="008529A9" w:rsidRPr="00750729" w:rsidRDefault="008529A9" w:rsidP="008529A9">
      <w:pPr>
        <w:rPr>
          <w:rtl/>
        </w:rPr>
      </w:pPr>
      <w:r w:rsidRPr="00750729">
        <w:rPr>
          <w:rFonts w:hint="cs"/>
          <w:rtl/>
        </w:rPr>
        <w:t xml:space="preserve">    נותן השירותים ייחשבו צד שלישי.</w:t>
      </w:r>
    </w:p>
    <w:p w:rsidR="008529A9" w:rsidRPr="00750729" w:rsidRDefault="008529A9" w:rsidP="008529A9">
      <w:pPr>
        <w:rPr>
          <w:rtl/>
        </w:rPr>
      </w:pPr>
      <w:r w:rsidRPr="00750729">
        <w:rPr>
          <w:rFonts w:hint="cs"/>
          <w:rtl/>
        </w:rPr>
        <w:t>8.  רכוש מדינת ישראל ורכוש המשתתפים ייחשב רכוש צד שלישי.</w:t>
      </w:r>
    </w:p>
    <w:p w:rsidR="008529A9" w:rsidRPr="00750729" w:rsidRDefault="008529A9" w:rsidP="008529A9">
      <w:pPr>
        <w:rPr>
          <w:rtl/>
        </w:rPr>
      </w:pPr>
      <w:r w:rsidRPr="00750729">
        <w:rPr>
          <w:rFonts w:hint="cs"/>
          <w:rtl/>
        </w:rPr>
        <w:t xml:space="preserve">9.  הביטוח  על פי הפוליסה מורחב לשפות את מדינת ישראל </w:t>
      </w:r>
      <w:r w:rsidRPr="00750729">
        <w:rPr>
          <w:rtl/>
        </w:rPr>
        <w:t>–</w:t>
      </w:r>
      <w:r w:rsidRPr="00750729">
        <w:rPr>
          <w:rFonts w:hint="cs"/>
          <w:rtl/>
        </w:rPr>
        <w:t xml:space="preserve"> משרד הרווחה והשירותים החברתיים ככל </w:t>
      </w:r>
    </w:p>
    <w:p w:rsidR="008529A9" w:rsidRPr="00750729" w:rsidRDefault="008529A9" w:rsidP="008529A9">
      <w:pPr>
        <w:rPr>
          <w:b/>
          <w:bCs/>
          <w:rtl/>
        </w:rPr>
      </w:pPr>
      <w:r w:rsidRPr="00750729">
        <w:rPr>
          <w:rFonts w:hint="cs"/>
          <w:rtl/>
        </w:rPr>
        <w:t xml:space="preserve">     שייחשבו אחראים למעשי ו/או מחדלי נותן השירותים וכל הפועלים מטעמו.</w:t>
      </w:r>
    </w:p>
    <w:p w:rsidR="008529A9" w:rsidRPr="00750729" w:rsidRDefault="008529A9" w:rsidP="008529A9">
      <w:pPr>
        <w:rPr>
          <w:b/>
          <w:bCs/>
          <w:rtl/>
        </w:rPr>
      </w:pPr>
    </w:p>
    <w:p w:rsidR="008529A9" w:rsidRPr="00750729" w:rsidRDefault="008529A9" w:rsidP="008529A9">
      <w:pPr>
        <w:rPr>
          <w:b/>
          <w:bCs/>
          <w:sz w:val="28"/>
          <w:szCs w:val="28"/>
          <w:u w:val="single"/>
          <w:rtl/>
        </w:rPr>
      </w:pPr>
      <w:r w:rsidRPr="00750729">
        <w:rPr>
          <w:rFonts w:hint="cs"/>
          <w:b/>
          <w:bCs/>
          <w:sz w:val="28"/>
          <w:szCs w:val="28"/>
          <w:u w:val="single"/>
          <w:rtl/>
        </w:rPr>
        <w:t>ביטוח  אחריות מקצועית</w:t>
      </w:r>
    </w:p>
    <w:p w:rsidR="008529A9" w:rsidRPr="00750729" w:rsidRDefault="008529A9" w:rsidP="008529A9">
      <w:pPr>
        <w:rPr>
          <w:b/>
          <w:bCs/>
          <w:sz w:val="28"/>
          <w:szCs w:val="28"/>
          <w:u w:val="single"/>
          <w:rtl/>
        </w:rPr>
      </w:pPr>
    </w:p>
    <w:p w:rsidR="008529A9" w:rsidRPr="00750729" w:rsidRDefault="008529A9" w:rsidP="008529A9">
      <w:pPr>
        <w:ind w:left="3"/>
        <w:rPr>
          <w:rtl/>
        </w:rPr>
      </w:pPr>
      <w:r w:rsidRPr="00750729">
        <w:rPr>
          <w:rFonts w:hint="cs"/>
          <w:rtl/>
        </w:rPr>
        <w:t xml:space="preserve">1.  ביטוח אחריותו המקצועית בכל הקשור לשירותי ארגון וביצוע של ימי עיון ופעילויות נלוות. </w:t>
      </w:r>
    </w:p>
    <w:p w:rsidR="008529A9" w:rsidRPr="00750729" w:rsidRDefault="008529A9" w:rsidP="008529A9">
      <w:pPr>
        <w:rPr>
          <w:rtl/>
        </w:rPr>
      </w:pPr>
      <w:r w:rsidRPr="00750729">
        <w:rPr>
          <w:rFonts w:hint="cs"/>
          <w:rtl/>
        </w:rPr>
        <w:t>2.  גבול האחריות למקרה ולתקופת הביטוח (שנה) לא יפחת מסך -500,000 דולר ארה"ב;</w:t>
      </w:r>
    </w:p>
    <w:p w:rsidR="008529A9" w:rsidRPr="00750729" w:rsidRDefault="008529A9" w:rsidP="008529A9">
      <w:pPr>
        <w:rPr>
          <w:rtl/>
        </w:rPr>
      </w:pPr>
      <w:r w:rsidRPr="00750729">
        <w:rPr>
          <w:rFonts w:hint="cs"/>
          <w:rtl/>
        </w:rPr>
        <w:t>3. הכיסוי על פי הפוליסה מורחב לכלול את ההרחבות הבאות:-</w:t>
      </w:r>
    </w:p>
    <w:p w:rsidR="008529A9" w:rsidRPr="00750729" w:rsidRDefault="008529A9" w:rsidP="008529A9">
      <w:pPr>
        <w:rPr>
          <w:rtl/>
        </w:rPr>
      </w:pPr>
      <w:r w:rsidRPr="00750729">
        <w:rPr>
          <w:rFonts w:hint="cs"/>
          <w:rtl/>
        </w:rPr>
        <w:t xml:space="preserve">    - אחריות צולבת, אולם הכיסוי לא יחול על תביעות נותן השירותים כנגד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w:t>
      </w:r>
    </w:p>
    <w:p w:rsidR="008529A9" w:rsidRPr="00750729" w:rsidRDefault="008529A9" w:rsidP="008529A9">
      <w:pPr>
        <w:rPr>
          <w:rtl/>
        </w:rPr>
      </w:pPr>
      <w:r w:rsidRPr="00750729">
        <w:rPr>
          <w:rFonts w:hint="cs"/>
          <w:rtl/>
        </w:rPr>
        <w:t xml:space="preserve">    - הארכת תקופת הגילוי לפחות 6 חודשים.</w:t>
      </w:r>
    </w:p>
    <w:p w:rsidR="008529A9" w:rsidRPr="00750729" w:rsidRDefault="008529A9" w:rsidP="008529A9">
      <w:pPr>
        <w:rPr>
          <w:rtl/>
        </w:rPr>
      </w:pPr>
      <w:r w:rsidRPr="00750729">
        <w:rPr>
          <w:rFonts w:hint="cs"/>
          <w:rtl/>
        </w:rPr>
        <w:t xml:space="preserve">4.  הביטוח מורחב לשפות את מדינת ישראל </w:t>
      </w:r>
      <w:r w:rsidRPr="00750729">
        <w:rPr>
          <w:rtl/>
        </w:rPr>
        <w:t>–</w:t>
      </w:r>
      <w:r w:rsidRPr="00750729">
        <w:rPr>
          <w:rFonts w:hint="cs"/>
          <w:rtl/>
        </w:rPr>
        <w:t xml:space="preserve"> משרד הרווחה והשירותים החברתיים ככל שייחשבו </w:t>
      </w:r>
    </w:p>
    <w:p w:rsidR="008529A9" w:rsidRPr="00750729" w:rsidRDefault="008529A9" w:rsidP="008529A9">
      <w:pPr>
        <w:rPr>
          <w:rtl/>
        </w:rPr>
      </w:pPr>
      <w:r w:rsidRPr="00750729">
        <w:rPr>
          <w:rFonts w:hint="cs"/>
          <w:rtl/>
        </w:rPr>
        <w:t xml:space="preserve">     אחראים למעשי ו/או מחדלי נותן השירותים וכל הפועלים מטעמו.</w:t>
      </w:r>
    </w:p>
    <w:p w:rsidR="008529A9" w:rsidRPr="00750729" w:rsidRDefault="008529A9" w:rsidP="008529A9">
      <w:pPr>
        <w:rPr>
          <w:rtl/>
        </w:rPr>
      </w:pPr>
    </w:p>
    <w:p w:rsidR="008529A9" w:rsidRPr="00750729" w:rsidRDefault="008529A9" w:rsidP="008529A9">
      <w:pPr>
        <w:rPr>
          <w:b/>
          <w:bCs/>
          <w:sz w:val="28"/>
          <w:szCs w:val="28"/>
          <w:u w:val="single"/>
          <w:rtl/>
        </w:rPr>
      </w:pPr>
      <w:r w:rsidRPr="00750729">
        <w:rPr>
          <w:rFonts w:hint="cs"/>
          <w:b/>
          <w:bCs/>
          <w:sz w:val="28"/>
          <w:szCs w:val="28"/>
          <w:u w:val="single"/>
          <w:rtl/>
        </w:rPr>
        <w:t>כללי</w:t>
      </w:r>
    </w:p>
    <w:p w:rsidR="008529A9" w:rsidRPr="00750729" w:rsidRDefault="008529A9" w:rsidP="008529A9">
      <w:pPr>
        <w:rPr>
          <w:b/>
          <w:bCs/>
          <w:sz w:val="28"/>
          <w:szCs w:val="28"/>
          <w:u w:val="single"/>
          <w:rtl/>
        </w:rPr>
      </w:pPr>
    </w:p>
    <w:p w:rsidR="008529A9" w:rsidRPr="00750729" w:rsidRDefault="008529A9" w:rsidP="008529A9">
      <w:pPr>
        <w:rPr>
          <w:rtl/>
        </w:rPr>
      </w:pPr>
      <w:r w:rsidRPr="00750729">
        <w:rPr>
          <w:rFonts w:hint="cs"/>
          <w:rtl/>
        </w:rPr>
        <w:t>בכל פוליסות הביטוח הנ"ל נכללו התנאים הבאים:</w:t>
      </w:r>
    </w:p>
    <w:p w:rsidR="008529A9" w:rsidRPr="00750729" w:rsidRDefault="008529A9" w:rsidP="008529A9">
      <w:pPr>
        <w:rPr>
          <w:rtl/>
        </w:rPr>
      </w:pPr>
      <w:r w:rsidRPr="00750729">
        <w:rPr>
          <w:rFonts w:hint="cs"/>
          <w:rtl/>
        </w:rPr>
        <w:t xml:space="preserve">1.  לשם המבוטח התווספו כמבוטחים נוספים:  </w:t>
      </w:r>
      <w:r w:rsidRPr="00750729">
        <w:rPr>
          <w:rFonts w:hint="cs"/>
          <w:b/>
          <w:bCs/>
          <w:rtl/>
        </w:rPr>
        <w:t xml:space="preserve"> מדינת ישראל </w:t>
      </w:r>
      <w:r w:rsidRPr="00750729">
        <w:rPr>
          <w:b/>
          <w:bCs/>
          <w:rtl/>
        </w:rPr>
        <w:t>–</w:t>
      </w:r>
      <w:r w:rsidRPr="00750729">
        <w:rPr>
          <w:rFonts w:hint="cs"/>
          <w:b/>
          <w:bCs/>
          <w:rtl/>
        </w:rPr>
        <w:t xml:space="preserve"> משרד הרווחה והשירותים החברתיים</w:t>
      </w:r>
      <w:r w:rsidRPr="00750729">
        <w:rPr>
          <w:rFonts w:hint="cs"/>
          <w:rtl/>
        </w:rPr>
        <w:t xml:space="preserve">, </w:t>
      </w:r>
    </w:p>
    <w:p w:rsidR="008529A9" w:rsidRPr="00750729" w:rsidRDefault="008529A9" w:rsidP="008529A9">
      <w:pPr>
        <w:rPr>
          <w:rtl/>
        </w:rPr>
      </w:pPr>
      <w:r w:rsidRPr="00750729">
        <w:rPr>
          <w:rFonts w:hint="cs"/>
          <w:rtl/>
        </w:rPr>
        <w:t xml:space="preserve">     בכפוף להרחבי השיפוי כמפורט לעיל.</w:t>
      </w:r>
    </w:p>
    <w:p w:rsidR="008529A9" w:rsidRPr="00750729" w:rsidRDefault="008529A9" w:rsidP="008529A9">
      <w:pPr>
        <w:rPr>
          <w:rtl/>
        </w:rPr>
      </w:pPr>
      <w:r w:rsidRPr="00750729">
        <w:rPr>
          <w:rFonts w:hint="cs"/>
          <w:rtl/>
        </w:rPr>
        <w:t xml:space="preserve">2.  בכל מקרה של צמצום או ביטול הביטוח  ע"י אחד הצדדים לא יהיה להם כל תוקף אלא אם  ניתנה על </w:t>
      </w:r>
    </w:p>
    <w:p w:rsidR="008529A9" w:rsidRPr="00750729" w:rsidRDefault="008529A9" w:rsidP="008529A9">
      <w:pPr>
        <w:rPr>
          <w:rtl/>
        </w:rPr>
      </w:pPr>
      <w:r w:rsidRPr="00750729">
        <w:rPr>
          <w:rFonts w:hint="cs"/>
          <w:rtl/>
        </w:rPr>
        <w:t xml:space="preserve">     ידינו הודעה מוקדמת של 60 יום לפחות במכתב רשום לחשב משרד הרווחה והשירותים החברתיים </w:t>
      </w:r>
    </w:p>
    <w:p w:rsidR="008529A9" w:rsidRPr="00750729" w:rsidRDefault="008529A9" w:rsidP="008529A9">
      <w:pPr>
        <w:rPr>
          <w:rtl/>
        </w:rPr>
      </w:pPr>
      <w:r w:rsidRPr="00750729">
        <w:rPr>
          <w:rFonts w:hint="cs"/>
          <w:rtl/>
        </w:rPr>
        <w:t xml:space="preserve">     בירושלים.</w:t>
      </w:r>
    </w:p>
    <w:p w:rsidR="008529A9" w:rsidRPr="00750729" w:rsidRDefault="008529A9" w:rsidP="008529A9">
      <w:pPr>
        <w:rPr>
          <w:rtl/>
        </w:rPr>
      </w:pPr>
      <w:r w:rsidRPr="00750729">
        <w:rPr>
          <w:rFonts w:hint="cs"/>
          <w:rtl/>
        </w:rPr>
        <w:t xml:space="preserve">3.  אנו מוותרים  על כל זכות שיבוב/תחלוף, תביעה, השתתפות  או חזרה, כלפי מדינת ישראל </w:t>
      </w:r>
      <w:r w:rsidRPr="00750729">
        <w:rPr>
          <w:rtl/>
        </w:rPr>
        <w:t>–</w:t>
      </w:r>
      <w:r w:rsidRPr="00750729">
        <w:rPr>
          <w:rFonts w:hint="cs"/>
          <w:rtl/>
        </w:rPr>
        <w:t xml:space="preserve"> משרד </w:t>
      </w:r>
    </w:p>
    <w:p w:rsidR="008529A9" w:rsidRPr="00750729" w:rsidRDefault="008529A9" w:rsidP="008529A9">
      <w:pPr>
        <w:rPr>
          <w:rtl/>
        </w:rPr>
      </w:pPr>
      <w:r w:rsidRPr="00750729">
        <w:rPr>
          <w:rFonts w:hint="cs"/>
          <w:rtl/>
        </w:rPr>
        <w:t xml:space="preserve">    הרווחה והשירותים החברתיים ועובדיהם,  ובלבד  שהוויתור לא יחול לטובת אדם שגרם לנזק מתוך </w:t>
      </w:r>
    </w:p>
    <w:p w:rsidR="008529A9" w:rsidRPr="00750729" w:rsidRDefault="008529A9" w:rsidP="008529A9">
      <w:pPr>
        <w:rPr>
          <w:rtl/>
        </w:rPr>
      </w:pPr>
      <w:r w:rsidRPr="00750729">
        <w:rPr>
          <w:rFonts w:hint="cs"/>
          <w:rtl/>
        </w:rPr>
        <w:lastRenderedPageBreak/>
        <w:t xml:space="preserve">    כוונת  זדון.</w:t>
      </w:r>
    </w:p>
    <w:p w:rsidR="008529A9" w:rsidRPr="00750729" w:rsidRDefault="008529A9" w:rsidP="008529A9">
      <w:pPr>
        <w:rPr>
          <w:rtl/>
        </w:rPr>
      </w:pPr>
      <w:r w:rsidRPr="00750729">
        <w:rPr>
          <w:rFonts w:hint="cs"/>
          <w:rtl/>
        </w:rPr>
        <w:t xml:space="preserve">4.  נותן השירותים  אחראי בלעדית כלפינו לתשלום דמי  הביטוח עבור כל הפוליסות ולמילוי  כל החובות </w:t>
      </w:r>
    </w:p>
    <w:p w:rsidR="008529A9" w:rsidRPr="00750729" w:rsidRDefault="008529A9" w:rsidP="008529A9">
      <w:pPr>
        <w:rPr>
          <w:rtl/>
        </w:rPr>
      </w:pPr>
      <w:r w:rsidRPr="00750729">
        <w:rPr>
          <w:rFonts w:hint="cs"/>
          <w:rtl/>
        </w:rPr>
        <w:t xml:space="preserve">     המוטלות על המבוטח על פי תנאי הפוליסות.</w:t>
      </w:r>
    </w:p>
    <w:p w:rsidR="008529A9" w:rsidRPr="00750729" w:rsidRDefault="008529A9" w:rsidP="008529A9">
      <w:pPr>
        <w:rPr>
          <w:rtl/>
        </w:rPr>
      </w:pPr>
      <w:r w:rsidRPr="00750729">
        <w:rPr>
          <w:rFonts w:hint="cs"/>
          <w:rtl/>
        </w:rPr>
        <w:t>5.  ההשתתפויות העצמיות הנקובות בכל פוליסה ופוליסה תחולנה בלעדית על נותן השירותים.</w:t>
      </w:r>
    </w:p>
    <w:p w:rsidR="008529A9" w:rsidRPr="00750729" w:rsidRDefault="008529A9" w:rsidP="008529A9">
      <w:pPr>
        <w:rPr>
          <w:rtl/>
        </w:rPr>
      </w:pPr>
      <w:r w:rsidRPr="00750729">
        <w:rPr>
          <w:rFonts w:hint="cs"/>
          <w:rtl/>
        </w:rPr>
        <w:t xml:space="preserve">6.  כל סעיף בפוליסות הביטוח המפקיע או מצמצם בדרך כל שהיא את אחריות המבטח, כאשר קיים </w:t>
      </w:r>
    </w:p>
    <w:p w:rsidR="008529A9" w:rsidRPr="00750729" w:rsidRDefault="008529A9" w:rsidP="008529A9">
      <w:pPr>
        <w:rPr>
          <w:rtl/>
        </w:rPr>
      </w:pPr>
      <w:r w:rsidRPr="00750729">
        <w:rPr>
          <w:rFonts w:hint="cs"/>
          <w:rtl/>
        </w:rPr>
        <w:t xml:space="preserve">     ביטוח אחר לא יופעל כלפי מדינת ישראל,  והביטוח הינו  בחזקת ביטוח ראשוני המזכה במלוא </w:t>
      </w:r>
    </w:p>
    <w:p w:rsidR="008529A9" w:rsidRPr="00750729" w:rsidRDefault="008529A9" w:rsidP="008529A9">
      <w:pPr>
        <w:rPr>
          <w:rtl/>
        </w:rPr>
      </w:pPr>
      <w:r w:rsidRPr="00750729">
        <w:rPr>
          <w:rFonts w:hint="cs"/>
          <w:rtl/>
        </w:rPr>
        <w:t xml:space="preserve">     הזכויות על פי הביטוח.</w:t>
      </w:r>
    </w:p>
    <w:p w:rsidR="008529A9" w:rsidRPr="00750729" w:rsidRDefault="008529A9" w:rsidP="008529A9">
      <w:pPr>
        <w:rPr>
          <w:rtl/>
        </w:rPr>
      </w:pPr>
      <w:r w:rsidRPr="00750729">
        <w:rPr>
          <w:rFonts w:hint="cs"/>
          <w:rtl/>
        </w:rPr>
        <w:t xml:space="preserve">          </w:t>
      </w:r>
    </w:p>
    <w:p w:rsidR="008529A9" w:rsidRPr="00750729" w:rsidRDefault="008529A9" w:rsidP="008529A9">
      <w:pPr>
        <w:rPr>
          <w:b/>
          <w:bCs/>
          <w:rtl/>
        </w:rPr>
      </w:pPr>
      <w:r w:rsidRPr="00750729">
        <w:rPr>
          <w:rFonts w:ascii="David" w:hAnsi="David"/>
          <w:noProof/>
          <w:rtl/>
          <w:lang w:eastAsia="en-US"/>
        </w:rPr>
        <mc:AlternateContent>
          <mc:Choice Requires="wps">
            <w:drawing>
              <wp:anchor distT="45720" distB="45720" distL="114300" distR="114300" simplePos="0" relativeHeight="251670528" behindDoc="1" locked="0" layoutInCell="1" allowOverlap="1" wp14:anchorId="113E1176" wp14:editId="153084DB">
                <wp:simplePos x="0" y="0"/>
                <wp:positionH relativeFrom="margin">
                  <wp:posOffset>0</wp:posOffset>
                </wp:positionH>
                <wp:positionV relativeFrom="page">
                  <wp:posOffset>1608455</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113E1176" id="_x0000_s1029" type="#_x0000_t202" style="position:absolute;left:0;text-align:left;margin-left:0;margin-top:126.65pt;width:470.75pt;height:577.1pt;flip:x;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AdyganKwIAAA0EAAAOAAAAAAAAAAAAAAAAAC4CAABk&#10;cnMvZTJvRG9jLnhtbFBLAQItABQABgAIAAAAIQCthfk54QAAAAkBAAAPAAAAAAAAAAAAAAAAAIUE&#10;AABkcnMvZG93bnJldi54bWxQSwUGAAAAAAQABADzAAAAkwUAAAAA&#10;" filled="f" stroked="f">
                <v:textbox style="mso-fit-shape-to-text:t">
                  <w:txbxContent>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530386" w:rsidRPr="00CC2E21" w:rsidRDefault="00530386" w:rsidP="008529A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530386" w:rsidRPr="00CC2E21" w:rsidRDefault="00530386" w:rsidP="008529A9">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750729">
        <w:rPr>
          <w:rFonts w:hint="cs"/>
          <w:b/>
          <w:bCs/>
          <w:rtl/>
        </w:rPr>
        <w:t>בכפוף לתנאי וסייגי הפוליסות המקוריות עד כמה שלא שונו במפורש על פי האמור באישור זה.</w:t>
      </w: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8529A9" w:rsidRPr="00750729" w:rsidRDefault="008529A9"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tabs>
          <w:tab w:val="left" w:pos="990"/>
          <w:tab w:val="left" w:pos="2975"/>
          <w:tab w:val="left" w:pos="6235"/>
        </w:tabs>
        <w:spacing w:line="240" w:lineRule="auto"/>
        <w:ind w:right="567"/>
        <w:rPr>
          <w:rFonts w:ascii="David" w:hAnsi="David"/>
          <w:rtl/>
        </w:rPr>
      </w:pPr>
    </w:p>
    <w:p w:rsidR="00B47510" w:rsidRPr="00750729" w:rsidRDefault="00B47510" w:rsidP="00B47510">
      <w:pPr>
        <w:spacing w:line="240" w:lineRule="auto"/>
        <w:jc w:val="center"/>
        <w:rPr>
          <w:rFonts w:ascii="David" w:hAnsi="David"/>
          <w:lang w:eastAsia="en-US"/>
        </w:rPr>
      </w:pPr>
      <w:r w:rsidRPr="00750729">
        <w:rPr>
          <w:rFonts w:ascii="David" w:hAnsi="David" w:hint="cs"/>
          <w:rtl/>
        </w:rPr>
        <w:t>בכבוד רב,</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spacing w:line="240" w:lineRule="auto"/>
        <w:rPr>
          <w:rFonts w:ascii="David" w:hAnsi="David"/>
          <w:rtl/>
        </w:rPr>
      </w:pPr>
      <w:r w:rsidRPr="00750729">
        <w:rPr>
          <w:rFonts w:ascii="David" w:hAnsi="David" w:hint="cs"/>
          <w:rtl/>
        </w:rPr>
        <w:t xml:space="preserve">                                                                 </w:t>
      </w:r>
    </w:p>
    <w:p w:rsidR="00B47510" w:rsidRPr="00750729" w:rsidRDefault="00B47510" w:rsidP="00B47510">
      <w:pPr>
        <w:tabs>
          <w:tab w:val="left" w:pos="1416"/>
          <w:tab w:val="left" w:pos="4959"/>
        </w:tabs>
        <w:spacing w:line="240" w:lineRule="auto"/>
        <w:rPr>
          <w:rFonts w:ascii="David" w:hAnsi="David"/>
          <w:rtl/>
        </w:rPr>
      </w:pPr>
      <w:r w:rsidRPr="00750729">
        <w:rPr>
          <w:rFonts w:ascii="David" w:hAnsi="David"/>
          <w:rtl/>
        </w:rPr>
        <w:tab/>
      </w:r>
      <w:r w:rsidRPr="00750729">
        <w:rPr>
          <w:rFonts w:ascii="David" w:hAnsi="David" w:hint="cs"/>
          <w:rtl/>
        </w:rPr>
        <w:t xml:space="preserve">______________ </w:t>
      </w:r>
      <w:r w:rsidRPr="00750729">
        <w:rPr>
          <w:rFonts w:ascii="David" w:hAnsi="David"/>
          <w:rtl/>
        </w:rPr>
        <w:tab/>
      </w:r>
      <w:r w:rsidRPr="00750729">
        <w:rPr>
          <w:rFonts w:ascii="David" w:hAnsi="David" w:hint="cs"/>
          <w:rtl/>
        </w:rPr>
        <w:t>___________________________</w:t>
      </w:r>
    </w:p>
    <w:p w:rsidR="00B47510" w:rsidRPr="00750729" w:rsidRDefault="00B47510" w:rsidP="00B47510">
      <w:pPr>
        <w:tabs>
          <w:tab w:val="left" w:pos="1983"/>
          <w:tab w:val="left" w:pos="4959"/>
        </w:tabs>
        <w:spacing w:line="240" w:lineRule="auto"/>
        <w:rPr>
          <w:rFonts w:ascii="David" w:hAnsi="David"/>
          <w:rtl/>
        </w:rPr>
      </w:pPr>
      <w:r w:rsidRPr="00750729">
        <w:rPr>
          <w:rFonts w:ascii="David" w:hAnsi="David"/>
          <w:rtl/>
        </w:rPr>
        <w:tab/>
      </w:r>
      <w:r w:rsidRPr="00750729">
        <w:rPr>
          <w:rFonts w:ascii="David" w:hAnsi="David" w:hint="cs"/>
          <w:rtl/>
        </w:rPr>
        <w:t>תאריך</w:t>
      </w:r>
      <w:r w:rsidRPr="00750729">
        <w:rPr>
          <w:rFonts w:ascii="David" w:hAnsi="David"/>
          <w:rtl/>
        </w:rPr>
        <w:tab/>
      </w:r>
      <w:r w:rsidRPr="00750729">
        <w:rPr>
          <w:rFonts w:ascii="David" w:hAnsi="David" w:hint="cs"/>
          <w:rtl/>
        </w:rPr>
        <w:t>חתימת מורשה המבטח  וחותמת המבטח</w:t>
      </w:r>
    </w:p>
    <w:p w:rsidR="009B041D" w:rsidRPr="00750729" w:rsidRDefault="00D2175A" w:rsidP="00D33503">
      <w:pPr>
        <w:pStyle w:val="8"/>
        <w:rPr>
          <w:rFonts w:ascii="David" w:hAnsi="David"/>
          <w:rtl/>
        </w:rPr>
      </w:pPr>
      <w:bookmarkStart w:id="429" w:name="נספח_הצהרה_עמידה_בתנאי_סף"/>
      <w:bookmarkStart w:id="430" w:name="_Ref382512242"/>
      <w:bookmarkStart w:id="431" w:name="_Toc435712149"/>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29"/>
      <w:r w:rsidRPr="00750729">
        <w:rPr>
          <w:rFonts w:ascii="David" w:hAnsi="David"/>
          <w:rtl/>
          <w:lang w:eastAsia="en-US"/>
        </w:rPr>
        <w:tab/>
      </w:r>
      <w:bookmarkStart w:id="432" w:name="נספח_הצהרה_עמידה_בתנאי_סף_כותרת"/>
      <w:r w:rsidR="009B041D" w:rsidRPr="00750729">
        <w:rPr>
          <w:rFonts w:ascii="David" w:hAnsi="David" w:hint="cs"/>
          <w:rtl/>
        </w:rPr>
        <w:t>הצהרה והתחייבות המציע בדבר עמידה בתנאי הסף הכלליים</w:t>
      </w:r>
      <w:bookmarkEnd w:id="430"/>
      <w:bookmarkEnd w:id="432"/>
      <w:bookmarkEnd w:id="431"/>
    </w:p>
    <w:p w:rsidR="009B041D" w:rsidRPr="00750729" w:rsidRDefault="009B041D" w:rsidP="009B041D">
      <w:pPr>
        <w:rPr>
          <w:rFonts w:ascii="David" w:hAnsi="David"/>
        </w:rPr>
      </w:pPr>
      <w:r w:rsidRPr="00750729">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750729">
        <w:rPr>
          <w:rFonts w:ascii="David" w:hAnsi="David" w:hint="cs"/>
          <w:rtl/>
        </w:rPr>
        <w:t>:</w:t>
      </w:r>
    </w:p>
    <w:p w:rsidR="009B041D" w:rsidRPr="00750729" w:rsidRDefault="009B041D" w:rsidP="009B041D">
      <w:pPr>
        <w:rPr>
          <w:rFonts w:ascii="David" w:hAnsi="David"/>
        </w:rPr>
      </w:pPr>
    </w:p>
    <w:p w:rsidR="009B041D" w:rsidRPr="00750729" w:rsidRDefault="009B041D" w:rsidP="00AE511E">
      <w:pPr>
        <w:rPr>
          <w:rFonts w:ascii="David" w:hAnsi="David"/>
          <w:rtl/>
        </w:rPr>
      </w:pPr>
      <w:r w:rsidRPr="00750729">
        <w:rPr>
          <w:rFonts w:ascii="David" w:hAnsi="David"/>
          <w:rtl/>
        </w:rPr>
        <w:t xml:space="preserve">הנני נותן תצהיר זה בשם _____________________ שהוא המציע </w:t>
      </w:r>
      <w:r w:rsidRPr="00750729">
        <w:rPr>
          <w:rFonts w:ascii="David" w:hAnsi="David" w:hint="cs"/>
          <w:rtl/>
        </w:rPr>
        <w:t>(</w:t>
      </w:r>
      <w:r w:rsidRPr="00750729">
        <w:rPr>
          <w:rFonts w:ascii="David" w:hAnsi="David"/>
          <w:rtl/>
        </w:rPr>
        <w:t>להלן – המציע</w:t>
      </w:r>
      <w:r w:rsidRPr="00750729">
        <w:rPr>
          <w:rFonts w:ascii="David" w:hAnsi="David" w:hint="cs"/>
          <w:rtl/>
        </w:rPr>
        <w:t>)</w:t>
      </w:r>
      <w:r w:rsidRPr="00750729">
        <w:rPr>
          <w:rFonts w:ascii="David" w:hAnsi="David"/>
          <w:rtl/>
        </w:rPr>
        <w:t xml:space="preserve"> המבקש להתקשר עם </w:t>
      </w:r>
      <w:r w:rsidRPr="00750729">
        <w:rPr>
          <w:rFonts w:ascii="David" w:hAnsi="David" w:hint="cs"/>
          <w:rtl/>
        </w:rPr>
        <w:t xml:space="preserve">עורך </w:t>
      </w:r>
      <w:r w:rsidRPr="00750729">
        <w:rPr>
          <w:rFonts w:ascii="David" w:hAnsi="David"/>
          <w:b/>
          <w:bCs/>
          <w:rtl/>
        </w:rPr>
        <w:t>מכרז</w:t>
      </w:r>
      <w:r w:rsidRPr="00750729">
        <w:rPr>
          <w:rFonts w:ascii="David" w:hAnsi="David" w:hint="cs"/>
          <w:b/>
          <w:bCs/>
          <w:rtl/>
        </w:rPr>
        <w:t xml:space="preserve"> מס'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00AE511E" w:rsidRPr="00750729">
        <w:rPr>
          <w:rFonts w:ascii="David" w:hAnsi="David" w:hint="cs"/>
          <w:rtl/>
        </w:rPr>
        <w:t xml:space="preserve"> (להלן </w:t>
      </w:r>
      <w:r w:rsidR="00AE511E" w:rsidRPr="00750729">
        <w:rPr>
          <w:rFonts w:ascii="David" w:hAnsi="David"/>
          <w:rtl/>
        </w:rPr>
        <w:t>–</w:t>
      </w:r>
      <w:r w:rsidR="00AE511E" w:rsidRPr="00750729">
        <w:rPr>
          <w:rFonts w:ascii="David" w:hAnsi="David" w:hint="cs"/>
          <w:rtl/>
        </w:rPr>
        <w:t xml:space="preserve"> המכרז)</w:t>
      </w:r>
      <w:r w:rsidRPr="00750729">
        <w:rPr>
          <w:rFonts w:ascii="David" w:hAnsi="David"/>
          <w:rtl/>
        </w:rPr>
        <w:t>. אני מצהיר/ה כי הנני מוסמך/ת לתת תצהיר זה בשם המציע</w:t>
      </w:r>
      <w:r w:rsidRPr="00750729">
        <w:rPr>
          <w:rFonts w:ascii="David" w:hAnsi="David"/>
        </w:rPr>
        <w:t>.</w:t>
      </w:r>
    </w:p>
    <w:p w:rsidR="00BF59A7" w:rsidRPr="00750729" w:rsidRDefault="00BF59A7" w:rsidP="00AE511E">
      <w:pPr>
        <w:rPr>
          <w:rFonts w:ascii="David" w:hAnsi="David"/>
        </w:rPr>
      </w:pPr>
    </w:p>
    <w:p w:rsidR="00AE511E" w:rsidRPr="00750729" w:rsidRDefault="00323532" w:rsidP="00646F93">
      <w:pPr>
        <w:pStyle w:val="afb"/>
        <w:numPr>
          <w:ilvl w:val="0"/>
          <w:numId w:val="17"/>
        </w:numPr>
        <w:bidi/>
        <w:ind w:left="357" w:hanging="357"/>
        <w:rPr>
          <w:rFonts w:ascii="David" w:hAnsi="David"/>
        </w:rPr>
      </w:pPr>
      <w:r w:rsidRPr="00750729">
        <w:rPr>
          <w:rFonts w:ascii="David" w:hAnsi="David" w:hint="cs"/>
          <w:rtl/>
        </w:rPr>
        <w:t>עיינתי בכל מסמכי המכרז, הבנתי אותם והבאתי בחשבון את תוכנם באופן מלא בעת עריכת הצעתי ו</w:t>
      </w:r>
      <w:r w:rsidR="009B041D" w:rsidRPr="00750729">
        <w:rPr>
          <w:rFonts w:ascii="David" w:hAnsi="David" w:hint="cs"/>
          <w:rtl/>
        </w:rPr>
        <w:t>הצעתי</w:t>
      </w:r>
      <w:r w:rsidR="009B041D" w:rsidRPr="00750729">
        <w:rPr>
          <w:rFonts w:ascii="David" w:hAnsi="David"/>
          <w:rtl/>
        </w:rPr>
        <w:t xml:space="preserve"> עונה על כל הדרישות</w:t>
      </w:r>
      <w:r w:rsidR="009B041D" w:rsidRPr="00750729">
        <w:rPr>
          <w:rFonts w:ascii="David" w:hAnsi="David" w:hint="cs"/>
          <w:rtl/>
        </w:rPr>
        <w:t xml:space="preserve"> המפורטות</w:t>
      </w:r>
      <w:r w:rsidR="009B041D" w:rsidRPr="00750729">
        <w:rPr>
          <w:rFonts w:ascii="David" w:hAnsi="David"/>
          <w:rtl/>
        </w:rPr>
        <w:t xml:space="preserve"> במכרז</w:t>
      </w:r>
      <w:r w:rsidR="009B041D" w:rsidRPr="00750729">
        <w:rPr>
          <w:rFonts w:ascii="David" w:hAnsi="David" w:hint="cs"/>
          <w:rtl/>
        </w:rPr>
        <w:t xml:space="preserve">. </w:t>
      </w:r>
      <w:r w:rsidR="009B041D" w:rsidRPr="00750729">
        <w:rPr>
          <w:rFonts w:ascii="David" w:hAnsi="David"/>
          <w:rtl/>
        </w:rPr>
        <w:t>ברור ומוסכם ע</w:t>
      </w:r>
      <w:r w:rsidR="009B041D" w:rsidRPr="00750729">
        <w:rPr>
          <w:rFonts w:ascii="David" w:hAnsi="David" w:hint="cs"/>
          <w:rtl/>
        </w:rPr>
        <w:t>ליי</w:t>
      </w:r>
      <w:r w:rsidR="009B041D" w:rsidRPr="00750729">
        <w:rPr>
          <w:rFonts w:ascii="David" w:hAnsi="David"/>
          <w:rtl/>
        </w:rPr>
        <w:t>, כי ההצעה המוגשת היא שלמה</w:t>
      </w:r>
      <w:r w:rsidR="009B041D" w:rsidRPr="00750729">
        <w:rPr>
          <w:rFonts w:ascii="David" w:hAnsi="David" w:hint="cs"/>
          <w:rtl/>
        </w:rPr>
        <w:t xml:space="preserve"> ומלאה ומוצעת כיחידה אינטגרטיבית אחת והנני מצהיר כי אין סתירה בין רכיבי הצעתי השונים</w:t>
      </w:r>
      <w:r w:rsidR="009B041D" w:rsidRPr="00750729">
        <w:rPr>
          <w:rFonts w:ascii="David" w:hAnsi="David"/>
          <w:rtl/>
        </w:rPr>
        <w:t xml:space="preserve">. </w:t>
      </w:r>
      <w:r w:rsidR="009B041D" w:rsidRPr="00750729">
        <w:rPr>
          <w:rFonts w:ascii="David" w:hAnsi="David" w:hint="cs"/>
          <w:rtl/>
        </w:rPr>
        <w:t xml:space="preserve">הנני מצהיר ומתחייב כי הבנתי את מהות העבודה, כי אני מסכים לכל תנאיה </w:t>
      </w:r>
      <w:r w:rsidR="009B041D" w:rsidRPr="00750729">
        <w:rPr>
          <w:rFonts w:ascii="David" w:hAnsi="David"/>
          <w:rtl/>
        </w:rPr>
        <w:t>וכי בטרם הגש</w:t>
      </w:r>
      <w:r w:rsidR="009B041D" w:rsidRPr="00750729">
        <w:rPr>
          <w:rFonts w:ascii="David" w:hAnsi="David" w:hint="cs"/>
          <w:rtl/>
        </w:rPr>
        <w:t>תי</w:t>
      </w:r>
      <w:r w:rsidR="009B041D" w:rsidRPr="00750729">
        <w:rPr>
          <w:rFonts w:ascii="David" w:hAnsi="David"/>
          <w:rtl/>
        </w:rPr>
        <w:t xml:space="preserve"> את הצעת</w:t>
      </w:r>
      <w:r w:rsidR="009B041D" w:rsidRPr="00750729">
        <w:rPr>
          <w:rFonts w:ascii="David" w:hAnsi="David" w:hint="cs"/>
          <w:rtl/>
        </w:rPr>
        <w:t>י</w:t>
      </w:r>
      <w:r w:rsidR="009B041D" w:rsidRPr="00750729">
        <w:rPr>
          <w:rFonts w:ascii="David" w:hAnsi="David"/>
          <w:rtl/>
        </w:rPr>
        <w:t>, קיבל</w:t>
      </w:r>
      <w:r w:rsidR="009B041D" w:rsidRPr="00750729">
        <w:rPr>
          <w:rFonts w:ascii="David" w:hAnsi="David" w:hint="cs"/>
          <w:rtl/>
        </w:rPr>
        <w:t>תי</w:t>
      </w:r>
      <w:r w:rsidR="009B041D" w:rsidRPr="00750729">
        <w:rPr>
          <w:rFonts w:ascii="David" w:hAnsi="David"/>
          <w:rtl/>
        </w:rPr>
        <w:t xml:space="preserve"> את מלוא המידע האפשרי, בדק</w:t>
      </w:r>
      <w:r w:rsidR="009B041D" w:rsidRPr="00750729">
        <w:rPr>
          <w:rFonts w:ascii="David" w:hAnsi="David" w:hint="cs"/>
          <w:rtl/>
        </w:rPr>
        <w:t>תי</w:t>
      </w:r>
      <w:r w:rsidR="009B041D" w:rsidRPr="00750729">
        <w:rPr>
          <w:rFonts w:ascii="David" w:hAnsi="David"/>
          <w:rtl/>
        </w:rPr>
        <w:t xml:space="preserve"> את כל הנתונים, הפרטים והעובדות</w:t>
      </w:r>
      <w:r w:rsidR="00AE511E" w:rsidRPr="00750729">
        <w:rPr>
          <w:rFonts w:ascii="David" w:hAnsi="David" w:hint="cs"/>
          <w:rtl/>
        </w:rPr>
        <w:t xml:space="preserve">, </w:t>
      </w:r>
      <w:r w:rsidR="00AE511E" w:rsidRPr="00750729">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750729">
        <w:rPr>
          <w:rFonts w:ascii="David" w:hAnsi="David" w:hint="cs"/>
          <w:rtl/>
        </w:rPr>
        <w:t>.</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750729">
        <w:rPr>
          <w:rFonts w:ascii="David" w:hAnsi="David" w:hint="cs"/>
          <w:rtl/>
        </w:rPr>
        <w:t>מתן השירותים.</w:t>
      </w:r>
      <w:r w:rsidRPr="00750729">
        <w:rPr>
          <w:rFonts w:ascii="David" w:hAnsi="David"/>
          <w:rtl/>
        </w:rPr>
        <w:t xml:space="preserve"> </w:t>
      </w:r>
    </w:p>
    <w:p w:rsidR="005647AC" w:rsidRPr="00750729" w:rsidRDefault="005647AC" w:rsidP="00646F93">
      <w:pPr>
        <w:pStyle w:val="afb"/>
        <w:numPr>
          <w:ilvl w:val="0"/>
          <w:numId w:val="17"/>
        </w:numPr>
        <w:bidi/>
        <w:ind w:left="357" w:hanging="357"/>
        <w:rPr>
          <w:rFonts w:ascii="David" w:hAnsi="David"/>
          <w:rtl/>
        </w:rPr>
      </w:pPr>
      <w:r w:rsidRPr="00750729">
        <w:rPr>
          <w:rFonts w:ascii="David" w:hAnsi="David"/>
          <w:rtl/>
        </w:rPr>
        <w:t xml:space="preserve">לא אייצג או אפעל מטעם כל גורם שהוא בתחום </w:t>
      </w:r>
      <w:r w:rsidR="00BA2E4E" w:rsidRPr="00750729">
        <w:rPr>
          <w:rFonts w:ascii="David" w:hAnsi="David" w:hint="cs"/>
          <w:rtl/>
        </w:rPr>
        <w:t>מתן השירותים</w:t>
      </w:r>
      <w:r w:rsidRPr="00750729">
        <w:rPr>
          <w:rFonts w:ascii="David" w:hAnsi="David"/>
          <w:rtl/>
        </w:rPr>
        <w:t>, למעט מטעם המ</w:t>
      </w:r>
      <w:r w:rsidR="00BA2E4E" w:rsidRPr="00750729">
        <w:rPr>
          <w:rFonts w:ascii="David" w:hAnsi="David" w:hint="cs"/>
          <w:rtl/>
        </w:rPr>
        <w:t>שרד</w:t>
      </w:r>
      <w:r w:rsidRPr="00750729">
        <w:rPr>
          <w:rFonts w:ascii="David" w:hAnsi="David"/>
          <w:rtl/>
        </w:rPr>
        <w:t>, במהלך תקופת מתן השירותים בין הצדדים ושלושה חודשים לאחריה,</w:t>
      </w:r>
      <w:r w:rsidR="0003613C" w:rsidRPr="00750729">
        <w:rPr>
          <w:rFonts w:ascii="David" w:hAnsi="David"/>
          <w:rtl/>
        </w:rPr>
        <w:t xml:space="preserve"> </w:t>
      </w:r>
      <w:r w:rsidRPr="00750729">
        <w:rPr>
          <w:rFonts w:ascii="David" w:hAnsi="David"/>
          <w:rtl/>
        </w:rPr>
        <w:t>אלא אם כן התקב</w:t>
      </w:r>
      <w:r w:rsidR="00BA2E4E" w:rsidRPr="00750729">
        <w:rPr>
          <w:rFonts w:ascii="David" w:hAnsi="David"/>
          <w:rtl/>
        </w:rPr>
        <w:t>ל לכך אישור מראש ובכתב של המ</w:t>
      </w:r>
      <w:r w:rsidR="00BA2E4E" w:rsidRPr="00750729">
        <w:rPr>
          <w:rFonts w:ascii="David" w:hAnsi="David" w:hint="cs"/>
          <w:rtl/>
        </w:rPr>
        <w:t>שרד וא</w:t>
      </w:r>
      <w:r w:rsidRPr="00750729">
        <w:rPr>
          <w:rFonts w:ascii="David" w:hAnsi="David"/>
          <w:rtl/>
        </w:rPr>
        <w:t>ודיע למ</w:t>
      </w:r>
      <w:r w:rsidR="00BA2E4E" w:rsidRPr="00750729">
        <w:rPr>
          <w:rFonts w:ascii="David" w:hAnsi="David" w:hint="cs"/>
          <w:rtl/>
        </w:rPr>
        <w:t>שרד</w:t>
      </w:r>
      <w:r w:rsidRPr="00750729">
        <w:rPr>
          <w:rFonts w:ascii="David" w:hAnsi="David"/>
          <w:rtl/>
        </w:rPr>
        <w:t xml:space="preserve"> באופן </w:t>
      </w:r>
      <w:r w:rsidR="00B41590" w:rsidRPr="00750729">
        <w:rPr>
          <w:rFonts w:ascii="David" w:hAnsi="David" w:hint="cs"/>
          <w:rtl/>
        </w:rPr>
        <w:t>מידי</w:t>
      </w:r>
      <w:r w:rsidRPr="00750729">
        <w:rPr>
          <w:rFonts w:ascii="David" w:hAnsi="David"/>
          <w:rtl/>
        </w:rPr>
        <w:t xml:space="preserve"> על כל נתון או מצב שבשלם אני, עלול להימצא במצב של ניגוד עניינים, מיד עם היוודע לי הנתון או המצב האמורים. </w:t>
      </w:r>
      <w:r w:rsidR="00BA2E4E" w:rsidRPr="00750729">
        <w:rPr>
          <w:rFonts w:ascii="David" w:hAnsi="David"/>
          <w:rtl/>
        </w:rPr>
        <w:t>ה</w:t>
      </w:r>
      <w:r w:rsidR="00BA2E4E" w:rsidRPr="00750729">
        <w:rPr>
          <w:rFonts w:ascii="David" w:hAnsi="David" w:hint="cs"/>
          <w:rtl/>
        </w:rPr>
        <w:t>משרד</w:t>
      </w:r>
      <w:r w:rsidR="00BA2E4E" w:rsidRPr="00750729">
        <w:rPr>
          <w:rFonts w:ascii="David" w:hAnsi="David"/>
          <w:rtl/>
        </w:rPr>
        <w:t xml:space="preserve"> רשאי לא לאשר לי התקשרות כאמור או לתת הוראות אחרות שיבטיחו העדר ניגוד עניינים, ו</w:t>
      </w:r>
      <w:r w:rsidR="00BA2E4E" w:rsidRPr="00750729">
        <w:rPr>
          <w:rFonts w:ascii="David" w:hAnsi="David" w:hint="cs"/>
          <w:rtl/>
        </w:rPr>
        <w:t xml:space="preserve">אני </w:t>
      </w:r>
      <w:r w:rsidR="00BA2E4E" w:rsidRPr="00750729">
        <w:rPr>
          <w:rFonts w:ascii="David" w:hAnsi="David"/>
          <w:rtl/>
        </w:rPr>
        <w:t>אפעל בהתאם להוראות אלו, בהקשר זה.</w:t>
      </w:r>
    </w:p>
    <w:p w:rsidR="00AE511E" w:rsidRPr="00750729" w:rsidRDefault="00AE511E" w:rsidP="00646F93">
      <w:pPr>
        <w:pStyle w:val="afb"/>
        <w:numPr>
          <w:ilvl w:val="0"/>
          <w:numId w:val="17"/>
        </w:numPr>
        <w:bidi/>
        <w:rPr>
          <w:rFonts w:ascii="David" w:hAnsi="David"/>
          <w:rtl/>
        </w:rPr>
      </w:pPr>
      <w:r w:rsidRPr="00750729">
        <w:rPr>
          <w:rFonts w:ascii="David" w:hAnsi="David" w:hint="cs"/>
          <w:rtl/>
        </w:rPr>
        <w:t xml:space="preserve">הנני </w:t>
      </w:r>
      <w:r w:rsidRPr="00750729">
        <w:rPr>
          <w:rFonts w:ascii="David" w:hAnsi="David" w:hint="cs"/>
          <w:color w:val="000000"/>
          <w:rtl/>
          <w:lang w:eastAsia="en-US"/>
        </w:rPr>
        <w:t xml:space="preserve">מצהיר כי כל זכויות </w:t>
      </w:r>
      <w:r w:rsidR="00B41590" w:rsidRPr="00750729">
        <w:rPr>
          <w:rFonts w:ascii="David" w:hAnsi="David" w:hint="cs"/>
          <w:color w:val="000000"/>
          <w:rtl/>
          <w:lang w:eastAsia="en-US"/>
        </w:rPr>
        <w:t>הקניי</w:t>
      </w:r>
      <w:r w:rsidR="00B41590" w:rsidRPr="00750729">
        <w:rPr>
          <w:rFonts w:ascii="David" w:hAnsi="David" w:hint="eastAsia"/>
          <w:color w:val="000000"/>
          <w:rtl/>
          <w:lang w:eastAsia="en-US"/>
        </w:rPr>
        <w:t>ן</w:t>
      </w:r>
      <w:r w:rsidRPr="00750729">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750729">
        <w:rPr>
          <w:rFonts w:ascii="David" w:hAnsi="David" w:hint="cs"/>
          <w:rtl/>
        </w:rPr>
        <w:t xml:space="preserve"> </w:t>
      </w:r>
      <w:r w:rsidR="009B041D" w:rsidRPr="00750729">
        <w:rPr>
          <w:rFonts w:ascii="David" w:hAnsi="David" w:hint="cs"/>
          <w:rtl/>
        </w:rPr>
        <w:t xml:space="preserve">אין ולא יהיה באספקת השירותים למשרד או השימוש בהם ע"י המשרד לפי המכרז, הפרה של </w:t>
      </w:r>
      <w:r w:rsidR="00F369D8" w:rsidRPr="00750729">
        <w:rPr>
          <w:rFonts w:ascii="David" w:hAnsi="David"/>
          <w:rtl/>
        </w:rPr>
        <w:t>זכויות קניין רוחני או זכויות קנייניות</w:t>
      </w:r>
      <w:r w:rsidR="00F369D8" w:rsidRPr="00750729">
        <w:rPr>
          <w:rFonts w:ascii="David" w:hAnsi="David" w:hint="cs"/>
          <w:rtl/>
        </w:rPr>
        <w:t xml:space="preserve"> </w:t>
      </w:r>
      <w:r w:rsidR="009B041D" w:rsidRPr="00750729">
        <w:rPr>
          <w:rFonts w:ascii="David" w:hAnsi="David" w:hint="cs"/>
          <w:rtl/>
        </w:rPr>
        <w:t xml:space="preserve">של צד שלישי כלשהו. הנני מתחייב לשאת באחריות בלעדית על הפרתה של כל </w:t>
      </w:r>
      <w:r w:rsidR="00D049A7" w:rsidRPr="00750729">
        <w:rPr>
          <w:rFonts w:ascii="David" w:hAnsi="David" w:hint="cs"/>
          <w:rtl/>
          <w:lang w:eastAsia="en-US"/>
        </w:rPr>
        <w:t xml:space="preserve">זכות קניין רוחני או זכות קניינית </w:t>
      </w:r>
      <w:r w:rsidR="009B041D" w:rsidRPr="00750729">
        <w:rPr>
          <w:rFonts w:ascii="David" w:hAnsi="David" w:hint="cs"/>
          <w:rtl/>
        </w:rPr>
        <w:t>של צד שלישי ככל שתופר ואשפה את המשרד בכל מקרה של תביעה של צד שלישי בגין הפרת כל זכות כאמור.</w:t>
      </w:r>
      <w:bookmarkStart w:id="433" w:name="_Toc285980551"/>
      <w:r w:rsidRPr="00750729">
        <w:rPr>
          <w:rFonts w:ascii="David" w:hAnsi="David" w:hint="cs"/>
          <w:rtl/>
        </w:rPr>
        <w:t xml:space="preserve"> </w:t>
      </w:r>
    </w:p>
    <w:p w:rsidR="00AE511E" w:rsidRPr="00750729" w:rsidRDefault="00AE511E" w:rsidP="00AE511E">
      <w:pPr>
        <w:pStyle w:val="HNormal"/>
        <w:spacing w:after="240"/>
        <w:ind w:left="357"/>
        <w:rPr>
          <w:rFonts w:ascii="David" w:hAnsi="David" w:cs="David"/>
          <w:color w:val="000000"/>
          <w:rtl/>
          <w:lang w:eastAsia="en-US"/>
        </w:rPr>
      </w:pPr>
      <w:r w:rsidRPr="00750729">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הבאים או בכולם שייכות לצד שלישי:</w:t>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rtl/>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t xml:space="preserve"> </w:t>
      </w:r>
      <w:r w:rsidRPr="00750729">
        <w:rPr>
          <w:rFonts w:ascii="David" w:hAnsi="David" w:cs="David" w:hint="cs"/>
          <w:color w:val="000000"/>
          <w:rtl/>
          <w:lang w:eastAsia="en-US"/>
        </w:rPr>
        <w:tab/>
      </w:r>
    </w:p>
    <w:p w:rsidR="00AE511E" w:rsidRPr="00750729" w:rsidRDefault="00AE511E" w:rsidP="00646F93">
      <w:pPr>
        <w:pStyle w:val="HNormal"/>
        <w:numPr>
          <w:ilvl w:val="0"/>
          <w:numId w:val="18"/>
        </w:numPr>
        <w:tabs>
          <w:tab w:val="clear" w:pos="1154"/>
          <w:tab w:val="left" w:leader="underscore" w:pos="9354"/>
        </w:tabs>
        <w:spacing w:after="240"/>
        <w:ind w:left="849" w:hanging="395"/>
        <w:rPr>
          <w:rFonts w:ascii="David" w:hAnsi="David" w:cs="David"/>
          <w:color w:val="000000"/>
          <w:lang w:eastAsia="en-US"/>
        </w:rPr>
      </w:pPr>
      <w:r w:rsidRPr="00750729">
        <w:rPr>
          <w:rFonts w:ascii="David" w:hAnsi="David" w:cs="David" w:hint="cs"/>
          <w:color w:val="000000"/>
          <w:rtl/>
          <w:lang w:eastAsia="en-US"/>
        </w:rPr>
        <w:lastRenderedPageBreak/>
        <w:t xml:space="preserve"> </w:t>
      </w:r>
      <w:r w:rsidRPr="00750729">
        <w:rPr>
          <w:rFonts w:ascii="David" w:hAnsi="David" w:cs="David" w:hint="cs"/>
          <w:color w:val="000000"/>
          <w:rtl/>
          <w:lang w:eastAsia="en-US"/>
        </w:rPr>
        <w:tab/>
      </w:r>
    </w:p>
    <w:p w:rsidR="00AE511E" w:rsidRPr="00750729" w:rsidRDefault="00AE511E" w:rsidP="00D44AD0">
      <w:pPr>
        <w:pStyle w:val="HNormal"/>
        <w:ind w:left="357"/>
        <w:rPr>
          <w:rFonts w:ascii="David" w:hAnsi="David" w:cs="David"/>
          <w:color w:val="000000"/>
          <w:rtl/>
          <w:lang w:eastAsia="en-US"/>
        </w:rPr>
      </w:pPr>
      <w:r w:rsidRPr="00750729">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ם אלו מצורפים בזאת.</w:t>
      </w:r>
    </w:p>
    <w:bookmarkEnd w:id="433"/>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אם אזכה במכרז, אעשה שימוש במוצרי תוכנה חוקיים ומקוריים בלבד למתן כל השירותים לפי המכרז.</w:t>
      </w:r>
    </w:p>
    <w:p w:rsidR="00A51F44" w:rsidRPr="00750729" w:rsidRDefault="00A51F44" w:rsidP="00646F93">
      <w:pPr>
        <w:pStyle w:val="afb"/>
        <w:numPr>
          <w:ilvl w:val="0"/>
          <w:numId w:val="17"/>
        </w:numPr>
        <w:bidi/>
        <w:ind w:left="357" w:hanging="357"/>
        <w:rPr>
          <w:rFonts w:ascii="David" w:hAnsi="David"/>
        </w:rPr>
      </w:pPr>
      <w:r w:rsidRPr="00750729">
        <w:rPr>
          <w:rFonts w:ascii="David" w:hAnsi="David" w:hint="cs"/>
          <w:rtl/>
          <w:lang w:eastAsia="en-US"/>
        </w:rPr>
        <w:t xml:space="preserve">אם אזכה במכרז, אפעל בהתאם לנהלי והנחיות </w:t>
      </w:r>
      <w:r w:rsidRPr="00750729">
        <w:rPr>
          <w:rFonts w:ascii="David" w:hAnsi="David"/>
          <w:rtl/>
          <w:lang w:eastAsia="en-US"/>
        </w:rPr>
        <w:fldChar w:fldCharType="begin" w:fldLock="1"/>
      </w:r>
      <w:r w:rsidRPr="00750729">
        <w:rPr>
          <w:rFonts w:ascii="David" w:hAnsi="David"/>
          <w:rtl/>
          <w:lang w:eastAsia="en-US"/>
        </w:rPr>
        <w:instrText xml:space="preserve"> </w:instrText>
      </w:r>
      <w:r w:rsidRPr="00750729">
        <w:rPr>
          <w:rFonts w:ascii="David" w:hAnsi="David" w:hint="cs"/>
          <w:lang w:eastAsia="en-US"/>
        </w:rPr>
        <w:instrText>REF</w:instrText>
      </w:r>
      <w:r w:rsidRPr="00750729">
        <w:rPr>
          <w:rFonts w:ascii="David" w:hAnsi="David" w:hint="cs"/>
          <w:rtl/>
          <w:lang w:eastAsia="en-US"/>
        </w:rPr>
        <w:instrText xml:space="preserve"> שם_האגף \</w:instrText>
      </w:r>
      <w:r w:rsidRPr="00750729">
        <w:rPr>
          <w:rFonts w:ascii="David" w:hAnsi="David" w:hint="cs"/>
          <w:lang w:eastAsia="en-US"/>
        </w:rPr>
        <w:instrText>h</w:instrText>
      </w:r>
      <w:r w:rsidRPr="00750729">
        <w:rPr>
          <w:rFonts w:ascii="David" w:hAnsi="David"/>
          <w:rtl/>
          <w:lang w:eastAsia="en-US"/>
        </w:rPr>
        <w:instrText xml:space="preserve"> </w:instrText>
      </w:r>
      <w:r w:rsidR="00C267F1" w:rsidRPr="00750729">
        <w:rPr>
          <w:rFonts w:ascii="David" w:hAnsi="David"/>
          <w:rtl/>
          <w:lang w:eastAsia="en-US"/>
        </w:rPr>
        <w:instrText xml:space="preserve"> \* </w:instrText>
      </w:r>
      <w:r w:rsidR="00C267F1" w:rsidRPr="00750729">
        <w:rPr>
          <w:rFonts w:ascii="David" w:hAnsi="David"/>
          <w:lang w:eastAsia="en-US"/>
        </w:rPr>
        <w:instrText>MERGEFORMAT</w:instrText>
      </w:r>
      <w:r w:rsidR="00C267F1" w:rsidRPr="00750729">
        <w:rPr>
          <w:rFonts w:ascii="David" w:hAnsi="David"/>
          <w:rtl/>
          <w:lang w:eastAsia="en-US"/>
        </w:rPr>
        <w:instrText xml:space="preserve"> </w:instrText>
      </w:r>
      <w:r w:rsidRPr="00750729">
        <w:rPr>
          <w:rFonts w:ascii="David" w:hAnsi="David"/>
          <w:rtl/>
          <w:lang w:eastAsia="en-US"/>
        </w:rPr>
      </w:r>
      <w:r w:rsidRPr="00750729">
        <w:rPr>
          <w:rFonts w:ascii="David" w:hAnsi="David"/>
          <w:rtl/>
          <w:lang w:eastAsia="en-US"/>
        </w:rPr>
        <w:fldChar w:fldCharType="separate"/>
      </w:r>
      <w:r w:rsidR="00F708EC" w:rsidRPr="00750729">
        <w:rPr>
          <w:rFonts w:ascii="David" w:hAnsi="David" w:hint="cs"/>
          <w:rtl/>
        </w:rPr>
        <w:t>השירות לרווחת הפרט והמשפחה</w:t>
      </w:r>
      <w:r w:rsidRPr="00750729">
        <w:rPr>
          <w:rFonts w:ascii="David" w:hAnsi="David"/>
          <w:rtl/>
          <w:lang w:eastAsia="en-US"/>
        </w:rPr>
        <w:fldChar w:fldCharType="end"/>
      </w:r>
      <w:r w:rsidRPr="00750729">
        <w:rPr>
          <w:rFonts w:ascii="David" w:hAnsi="David" w:hint="cs"/>
          <w:rtl/>
          <w:lang w:eastAsia="en-US"/>
        </w:rPr>
        <w:t xml:space="preserve"> ובהתאם למדיניות והנחיות המשרד המתעדכנים מעת לעת.</w:t>
      </w:r>
    </w:p>
    <w:p w:rsidR="009B041D" w:rsidRPr="00750729" w:rsidRDefault="009B041D" w:rsidP="00646F93">
      <w:pPr>
        <w:pStyle w:val="afb"/>
        <w:numPr>
          <w:ilvl w:val="0"/>
          <w:numId w:val="17"/>
        </w:numPr>
        <w:bidi/>
        <w:ind w:left="357" w:hanging="357"/>
        <w:rPr>
          <w:rFonts w:ascii="David" w:hAnsi="David"/>
        </w:rPr>
      </w:pPr>
      <w:r w:rsidRPr="00750729">
        <w:rPr>
          <w:rFonts w:ascii="David" w:hAnsi="David" w:hint="cs"/>
          <w:rtl/>
        </w:rPr>
        <w:t xml:space="preserve">אם אזכה במכרז, </w:t>
      </w:r>
      <w:r w:rsidRPr="00750729">
        <w:rPr>
          <w:rFonts w:ascii="David" w:hAnsi="David"/>
          <w:rtl/>
        </w:rPr>
        <w:t>בכל מסמך שיישלח על יד</w:t>
      </w:r>
      <w:r w:rsidRPr="00750729">
        <w:rPr>
          <w:rFonts w:ascii="David" w:hAnsi="David" w:hint="cs"/>
          <w:rtl/>
        </w:rPr>
        <w:t>י</w:t>
      </w:r>
      <w:r w:rsidRPr="00750729">
        <w:rPr>
          <w:rFonts w:ascii="David" w:hAnsi="David"/>
          <w:rtl/>
        </w:rPr>
        <w:t xml:space="preserve"> למקבלי השירות מכוח המכרז, יצ</w:t>
      </w:r>
      <w:r w:rsidRPr="00750729">
        <w:rPr>
          <w:rFonts w:ascii="David" w:hAnsi="David" w:hint="cs"/>
          <w:rtl/>
        </w:rPr>
        <w:t>ו</w:t>
      </w:r>
      <w:r w:rsidRPr="00750729">
        <w:rPr>
          <w:rFonts w:ascii="David" w:hAnsi="David"/>
          <w:rtl/>
        </w:rPr>
        <w:t>ין על המסמך כי השירות ניתן על יד</w:t>
      </w:r>
      <w:r w:rsidRPr="00750729">
        <w:rPr>
          <w:rFonts w:ascii="David" w:hAnsi="David" w:hint="cs"/>
          <w:rtl/>
        </w:rPr>
        <w:t>י</w:t>
      </w:r>
      <w:r w:rsidRPr="00750729">
        <w:rPr>
          <w:rFonts w:ascii="David" w:hAnsi="David"/>
          <w:rtl/>
        </w:rPr>
        <w:t xml:space="preserve"> כשירות מטעם משרד הרווחה והשירותים החברתיים</w:t>
      </w:r>
      <w:r w:rsidRPr="00750729">
        <w:rPr>
          <w:rFonts w:ascii="David" w:hAnsi="David" w:hint="cs"/>
          <w:rtl/>
        </w:rPr>
        <w:t>.</w:t>
      </w:r>
    </w:p>
    <w:p w:rsidR="00C64211" w:rsidRPr="00750729" w:rsidRDefault="00C64211" w:rsidP="00754710">
      <w:pPr>
        <w:pStyle w:val="afb"/>
        <w:bidi/>
        <w:rPr>
          <w:rFonts w:ascii="David" w:hAnsi="David"/>
          <w:rtl/>
        </w:rPr>
      </w:pPr>
    </w:p>
    <w:p w:rsidR="00C64211" w:rsidRPr="00750729" w:rsidRDefault="00C64211" w:rsidP="00C64211">
      <w:pPr>
        <w:spacing w:line="240" w:lineRule="auto"/>
        <w:rPr>
          <w:rFonts w:ascii="David" w:hAnsi="David"/>
          <w:bCs/>
          <w:sz w:val="22"/>
          <w:szCs w:val="22"/>
          <w:u w:val="single"/>
          <w:rtl/>
        </w:rPr>
      </w:pPr>
    </w:p>
    <w:p w:rsidR="00C64211" w:rsidRPr="00750729" w:rsidRDefault="00C64211" w:rsidP="00C64211">
      <w:pPr>
        <w:pStyle w:val="afffa"/>
        <w:rPr>
          <w:rFonts w:ascii="David" w:hAnsi="David"/>
          <w:rtl/>
        </w:rPr>
      </w:pPr>
      <w:r w:rsidRPr="00750729">
        <w:rPr>
          <w:rFonts w:ascii="David" w:hAnsi="David"/>
          <w:rtl/>
        </w:rPr>
        <w:t>זהו שמי, להלן חתימתי, ותוכן תצהירי דלעיל אמת</w:t>
      </w:r>
      <w:r w:rsidRPr="00750729">
        <w:rPr>
          <w:rFonts w:ascii="David" w:hAnsi="David"/>
        </w:rPr>
        <w:t>.</w:t>
      </w:r>
    </w:p>
    <w:p w:rsidR="00C64211" w:rsidRPr="00750729" w:rsidRDefault="00C64211" w:rsidP="00C64211">
      <w:pPr>
        <w:pStyle w:val="afffa"/>
        <w:rPr>
          <w:rFonts w:ascii="David" w:hAnsi="David"/>
          <w:rtl/>
        </w:rPr>
      </w:pPr>
    </w:p>
    <w:p w:rsidR="00C64211" w:rsidRPr="00750729" w:rsidRDefault="00C64211" w:rsidP="00C64211">
      <w:pPr>
        <w:pStyle w:val="afffa"/>
        <w:rPr>
          <w:rFonts w:ascii="David" w:hAnsi="David"/>
          <w:rtl/>
        </w:rPr>
      </w:pPr>
      <w:r w:rsidRPr="00750729">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750729" w:rsidTr="00754710">
        <w:trPr>
          <w:jc w:val="center"/>
        </w:trPr>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_________________</w:t>
            </w:r>
          </w:p>
        </w:tc>
      </w:tr>
      <w:tr w:rsidR="00C64211" w:rsidRPr="00750729" w:rsidTr="00754710">
        <w:trPr>
          <w:gridAfter w:val="1"/>
          <w:wAfter w:w="511" w:type="dxa"/>
          <w:jc w:val="center"/>
        </w:trPr>
        <w:tc>
          <w:tcPr>
            <w:tcW w:w="2835" w:type="dxa"/>
            <w:vAlign w:val="center"/>
          </w:tcPr>
          <w:p w:rsidR="00C64211" w:rsidRPr="00750729" w:rsidRDefault="00C64211" w:rsidP="004332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C64211" w:rsidRPr="00750729" w:rsidRDefault="00C64211" w:rsidP="000708E6">
            <w:pPr>
              <w:pStyle w:val="Normal7"/>
              <w:spacing w:before="0" w:line="240" w:lineRule="auto"/>
              <w:jc w:val="center"/>
              <w:rPr>
                <w:rFonts w:ascii="David" w:hAnsi="David"/>
                <w:rtl/>
              </w:rPr>
            </w:pPr>
            <w:r w:rsidRPr="00750729">
              <w:rPr>
                <w:rFonts w:ascii="David" w:hAnsi="David"/>
                <w:rtl/>
              </w:rPr>
              <w:t>חתימה/חותמת</w:t>
            </w:r>
          </w:p>
        </w:tc>
      </w:tr>
    </w:tbl>
    <w:tbl>
      <w:tblPr>
        <w:bidiVisual/>
        <w:tblW w:w="9544" w:type="dxa"/>
        <w:jc w:val="center"/>
        <w:tblLook w:val="01E0" w:firstRow="1" w:lastRow="1" w:firstColumn="1" w:lastColumn="1" w:noHBand="0" w:noVBand="0"/>
      </w:tblPr>
      <w:tblGrid>
        <w:gridCol w:w="2835"/>
        <w:gridCol w:w="42"/>
        <w:gridCol w:w="3360"/>
        <w:gridCol w:w="10"/>
        <w:gridCol w:w="3109"/>
        <w:gridCol w:w="188"/>
      </w:tblGrid>
      <w:tr w:rsidR="009B041D" w:rsidRPr="00750729" w:rsidTr="00463574">
        <w:trPr>
          <w:jc w:val="center"/>
        </w:trPr>
        <w:tc>
          <w:tcPr>
            <w:tcW w:w="2877" w:type="dxa"/>
            <w:gridSpan w:val="2"/>
          </w:tcPr>
          <w:p w:rsidR="00C64211" w:rsidRPr="00750729" w:rsidRDefault="00C64211" w:rsidP="000975D7">
            <w:pPr>
              <w:jc w:val="center"/>
              <w:rPr>
                <w:rFonts w:ascii="David" w:hAnsi="David"/>
              </w:rPr>
            </w:pPr>
            <w:r w:rsidRPr="00750729">
              <w:rPr>
                <w:rFonts w:ascii="David" w:hAnsi="David"/>
                <w:rtl/>
              </w:rPr>
              <w:t xml:space="preserve"> </w:t>
            </w:r>
          </w:p>
        </w:tc>
        <w:tc>
          <w:tcPr>
            <w:tcW w:w="3370" w:type="dxa"/>
            <w:gridSpan w:val="2"/>
          </w:tcPr>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p>
          <w:p w:rsidR="009B041D" w:rsidRPr="00750729" w:rsidRDefault="009B041D" w:rsidP="000975D7">
            <w:pPr>
              <w:jc w:val="center"/>
              <w:rPr>
                <w:rFonts w:ascii="David" w:hAnsi="David"/>
                <w:u w:val="single"/>
                <w:rtl/>
              </w:rPr>
            </w:pPr>
            <w:r w:rsidRPr="00750729">
              <w:rPr>
                <w:rFonts w:ascii="David" w:hAnsi="David"/>
                <w:u w:val="single"/>
                <w:rtl/>
              </w:rPr>
              <w:t>אישור עורך דין</w:t>
            </w:r>
          </w:p>
          <w:p w:rsidR="004B26DD" w:rsidRPr="00750729" w:rsidRDefault="004B26DD" w:rsidP="000975D7">
            <w:pPr>
              <w:jc w:val="center"/>
              <w:rPr>
                <w:rFonts w:ascii="David" w:hAnsi="David"/>
                <w:u w:val="single"/>
              </w:rPr>
            </w:pPr>
          </w:p>
        </w:tc>
        <w:tc>
          <w:tcPr>
            <w:tcW w:w="3297" w:type="dxa"/>
            <w:gridSpan w:val="2"/>
          </w:tcPr>
          <w:p w:rsidR="009B041D" w:rsidRPr="00750729" w:rsidRDefault="009B041D" w:rsidP="000975D7">
            <w:pPr>
              <w:jc w:val="center"/>
              <w:rPr>
                <w:rFonts w:ascii="David" w:hAnsi="David"/>
              </w:rPr>
            </w:pPr>
          </w:p>
        </w:tc>
      </w:tr>
      <w:tr w:rsidR="009B041D" w:rsidRPr="00750729" w:rsidTr="00463574">
        <w:trPr>
          <w:jc w:val="center"/>
        </w:trPr>
        <w:tc>
          <w:tcPr>
            <w:tcW w:w="9544" w:type="dxa"/>
            <w:gridSpan w:val="6"/>
          </w:tcPr>
          <w:p w:rsidR="009B041D" w:rsidRPr="00750729" w:rsidRDefault="009B041D" w:rsidP="000975D7">
            <w:pPr>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_______________</w:t>
            </w:r>
            <w:r w:rsidR="00436B89" w:rsidRPr="00750729">
              <w:rPr>
                <w:rFonts w:ascii="David" w:hAnsi="David" w:hint="cs"/>
                <w:rtl/>
              </w:rPr>
              <w:t xml:space="preserve"> /</w:t>
            </w:r>
            <w:r w:rsidRPr="00750729">
              <w:rPr>
                <w:rFonts w:ascii="David" w:hAnsi="David"/>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9B041D" w:rsidRPr="00750729" w:rsidRDefault="009B041D" w:rsidP="000975D7">
            <w:pPr>
              <w:rPr>
                <w:rFonts w:ascii="David" w:hAnsi="David"/>
              </w:rPr>
            </w:pPr>
          </w:p>
        </w:tc>
      </w:tr>
      <w:tr w:rsidR="009B041D" w:rsidRPr="00750729" w:rsidTr="00463574">
        <w:trPr>
          <w:jc w:val="center"/>
        </w:trPr>
        <w:tc>
          <w:tcPr>
            <w:tcW w:w="2877" w:type="dxa"/>
            <w:gridSpan w:val="2"/>
          </w:tcPr>
          <w:p w:rsidR="009B041D" w:rsidRPr="00750729" w:rsidRDefault="004B26DD" w:rsidP="000975D7">
            <w:pPr>
              <w:jc w:val="center"/>
              <w:rPr>
                <w:rFonts w:ascii="David" w:hAnsi="David"/>
                <w:b/>
                <w:bCs/>
              </w:rPr>
            </w:pPr>
            <w:r w:rsidRPr="00750729">
              <w:rPr>
                <w:rFonts w:ascii="David" w:hAnsi="David"/>
                <w:b/>
                <w:bCs/>
                <w:rtl/>
              </w:rPr>
              <w:t>______________________</w:t>
            </w:r>
          </w:p>
        </w:tc>
        <w:tc>
          <w:tcPr>
            <w:tcW w:w="3370" w:type="dxa"/>
            <w:gridSpan w:val="2"/>
          </w:tcPr>
          <w:p w:rsidR="009B041D" w:rsidRPr="00750729" w:rsidRDefault="009B041D" w:rsidP="000975D7">
            <w:pPr>
              <w:jc w:val="center"/>
              <w:rPr>
                <w:rFonts w:ascii="David" w:hAnsi="David"/>
                <w:b/>
                <w:bCs/>
              </w:rPr>
            </w:pPr>
            <w:r w:rsidRPr="00750729">
              <w:rPr>
                <w:rFonts w:ascii="David" w:hAnsi="David"/>
                <w:b/>
                <w:bCs/>
                <w:rtl/>
              </w:rPr>
              <w:t>______________________</w:t>
            </w:r>
          </w:p>
        </w:tc>
        <w:tc>
          <w:tcPr>
            <w:tcW w:w="3297" w:type="dxa"/>
            <w:gridSpan w:val="2"/>
          </w:tcPr>
          <w:p w:rsidR="009B041D" w:rsidRPr="00750729" w:rsidRDefault="009B041D" w:rsidP="000975D7">
            <w:pPr>
              <w:jc w:val="center"/>
              <w:rPr>
                <w:rFonts w:ascii="David" w:hAnsi="David"/>
                <w:b/>
                <w:bCs/>
              </w:rPr>
            </w:pPr>
            <w:r w:rsidRPr="00750729">
              <w:rPr>
                <w:rFonts w:ascii="David" w:hAnsi="David"/>
                <w:b/>
                <w:bCs/>
                <w:rtl/>
              </w:rPr>
              <w:t>_____________________</w:t>
            </w:r>
          </w:p>
        </w:tc>
      </w:tr>
      <w:tr w:rsidR="009B041D" w:rsidRPr="00750729" w:rsidTr="00463574">
        <w:trPr>
          <w:jc w:val="center"/>
        </w:trPr>
        <w:tc>
          <w:tcPr>
            <w:tcW w:w="2877" w:type="dxa"/>
            <w:gridSpan w:val="2"/>
          </w:tcPr>
          <w:p w:rsidR="009B041D" w:rsidRPr="00750729" w:rsidRDefault="009B041D" w:rsidP="000975D7">
            <w:pPr>
              <w:jc w:val="center"/>
              <w:rPr>
                <w:rFonts w:ascii="David" w:hAnsi="David"/>
              </w:rPr>
            </w:pPr>
            <w:r w:rsidRPr="00750729">
              <w:rPr>
                <w:rFonts w:ascii="David" w:hAnsi="David" w:hint="cs"/>
                <w:rtl/>
              </w:rPr>
              <w:t>תאריך</w:t>
            </w:r>
          </w:p>
        </w:tc>
        <w:tc>
          <w:tcPr>
            <w:tcW w:w="3370" w:type="dxa"/>
            <w:gridSpan w:val="2"/>
          </w:tcPr>
          <w:p w:rsidR="009B041D" w:rsidRPr="00750729" w:rsidRDefault="009B041D" w:rsidP="000975D7">
            <w:pPr>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297" w:type="dxa"/>
            <w:gridSpan w:val="2"/>
          </w:tcPr>
          <w:p w:rsidR="009B041D" w:rsidRPr="00750729" w:rsidRDefault="009B041D" w:rsidP="000975D7">
            <w:pPr>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170"/>
          <w:jc w:val="right"/>
        </w:trPr>
        <w:tc>
          <w:tcPr>
            <w:tcW w:w="9356" w:type="dxa"/>
            <w:gridSpan w:val="5"/>
          </w:tcPr>
          <w:p w:rsidR="00CE22CB" w:rsidRPr="00750729" w:rsidRDefault="00CE22CB" w:rsidP="00463574">
            <w:pPr>
              <w:bidi w:val="0"/>
              <w:spacing w:line="240" w:lineRule="auto"/>
              <w:jc w:val="left"/>
              <w:rPr>
                <w:rFonts w:ascii="David" w:hAnsi="David"/>
              </w:rPr>
            </w:pPr>
            <w:bookmarkStart w:id="434" w:name="_Toc378751279"/>
            <w:bookmarkStart w:id="435" w:name="_Ref382512986"/>
            <w:bookmarkStart w:id="436" w:name="_Toc378247290"/>
          </w:p>
        </w:tc>
      </w:tr>
      <w:tr w:rsidR="00CE22CB" w:rsidRPr="00750729" w:rsidTr="00463574">
        <w:tblPrEx>
          <w:jc w:val="right"/>
        </w:tblPrEx>
        <w:trPr>
          <w:gridAfter w:val="1"/>
          <w:wAfter w:w="188" w:type="dxa"/>
          <w:trHeight w:val="50"/>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rPr>
              <w:t>_______________</w:t>
            </w:r>
          </w:p>
        </w:tc>
      </w:tr>
      <w:tr w:rsidR="00CE22CB" w:rsidRPr="00750729" w:rsidTr="00463574">
        <w:tblPrEx>
          <w:jc w:val="right"/>
        </w:tblPrEx>
        <w:trPr>
          <w:gridAfter w:val="1"/>
          <w:wAfter w:w="188" w:type="dxa"/>
          <w:trHeight w:val="147"/>
          <w:jc w:val="right"/>
        </w:trPr>
        <w:tc>
          <w:tcPr>
            <w:tcW w:w="2835" w:type="dxa"/>
          </w:tcPr>
          <w:p w:rsidR="00CE22CB" w:rsidRPr="00750729" w:rsidRDefault="00CE22CB" w:rsidP="00CE22CB">
            <w:pPr>
              <w:spacing w:line="240" w:lineRule="auto"/>
              <w:jc w:val="center"/>
              <w:rPr>
                <w:rFonts w:ascii="David" w:hAnsi="David"/>
              </w:rPr>
            </w:pPr>
            <w:r w:rsidRPr="00750729">
              <w:rPr>
                <w:rFonts w:ascii="David" w:hAnsi="David"/>
                <w:rtl/>
              </w:rPr>
              <w:t>תאריך</w:t>
            </w:r>
          </w:p>
        </w:tc>
        <w:tc>
          <w:tcPr>
            <w:tcW w:w="3402"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שם</w:t>
            </w:r>
            <w:r w:rsidRPr="00750729">
              <w:rPr>
                <w:rFonts w:ascii="David" w:hAnsi="David" w:hint="cs"/>
                <w:rtl/>
              </w:rPr>
              <w:t xml:space="preserve"> החותם</w:t>
            </w:r>
          </w:p>
        </w:tc>
        <w:tc>
          <w:tcPr>
            <w:tcW w:w="3119" w:type="dxa"/>
            <w:gridSpan w:val="2"/>
          </w:tcPr>
          <w:p w:rsidR="00CE22CB" w:rsidRPr="00750729" w:rsidRDefault="00CE22CB" w:rsidP="00CE22CB">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r w:rsidR="00CE22CB" w:rsidRPr="00750729" w:rsidTr="00463574">
        <w:tblPrEx>
          <w:jc w:val="right"/>
        </w:tblPrEx>
        <w:trPr>
          <w:gridAfter w:val="1"/>
          <w:wAfter w:w="188" w:type="dxa"/>
          <w:trHeight w:val="254"/>
          <w:jc w:val="right"/>
        </w:trPr>
        <w:tc>
          <w:tcPr>
            <w:tcW w:w="2835" w:type="dxa"/>
          </w:tcPr>
          <w:p w:rsidR="00CE22CB" w:rsidRPr="00750729" w:rsidRDefault="00CE22CB" w:rsidP="00CE22CB">
            <w:pPr>
              <w:spacing w:line="240" w:lineRule="auto"/>
              <w:jc w:val="center"/>
              <w:rPr>
                <w:rFonts w:ascii="David" w:hAnsi="David"/>
              </w:rPr>
            </w:pPr>
          </w:p>
        </w:tc>
        <w:tc>
          <w:tcPr>
            <w:tcW w:w="3402" w:type="dxa"/>
            <w:gridSpan w:val="2"/>
          </w:tcPr>
          <w:p w:rsidR="00CE22CB" w:rsidRPr="00750729" w:rsidRDefault="00CE22CB" w:rsidP="00CE22CB">
            <w:pPr>
              <w:spacing w:line="240" w:lineRule="auto"/>
              <w:jc w:val="center"/>
              <w:rPr>
                <w:rFonts w:ascii="David" w:hAnsi="David"/>
              </w:rPr>
            </w:pPr>
          </w:p>
        </w:tc>
        <w:tc>
          <w:tcPr>
            <w:tcW w:w="3119" w:type="dxa"/>
            <w:gridSpan w:val="2"/>
          </w:tcPr>
          <w:p w:rsidR="00CE22CB" w:rsidRPr="00750729" w:rsidRDefault="00CE22CB" w:rsidP="00CE22CB">
            <w:pPr>
              <w:spacing w:line="240" w:lineRule="auto"/>
              <w:jc w:val="center"/>
              <w:rPr>
                <w:rFonts w:ascii="David" w:hAnsi="David"/>
              </w:rPr>
            </w:pPr>
          </w:p>
        </w:tc>
      </w:tr>
      <w:bookmarkEnd w:id="434"/>
      <w:bookmarkEnd w:id="435"/>
      <w:bookmarkEnd w:id="436"/>
    </w:tbl>
    <w:p w:rsidR="00A7727F" w:rsidRPr="00750729" w:rsidRDefault="00A7727F" w:rsidP="00463574">
      <w:pPr>
        <w:pStyle w:val="afffa"/>
        <w:rPr>
          <w:rFonts w:ascii="David" w:hAnsi="David"/>
          <w:rtl/>
        </w:rPr>
      </w:pPr>
    </w:p>
    <w:p w:rsidR="00D2175A" w:rsidRPr="00750729" w:rsidRDefault="00D2175A" w:rsidP="00D33503">
      <w:pPr>
        <w:pStyle w:val="8"/>
        <w:rPr>
          <w:rFonts w:ascii="David" w:hAnsi="David"/>
          <w:rtl/>
        </w:rPr>
      </w:pPr>
      <w:bookmarkStart w:id="437" w:name="נספח_שכר_מינימום_עובדים_סוציאליים"/>
      <w:bookmarkStart w:id="438" w:name="_Toc382483783"/>
      <w:bookmarkStart w:id="439" w:name="_Toc435712150"/>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37"/>
      <w:r w:rsidRPr="00750729">
        <w:rPr>
          <w:rFonts w:ascii="David" w:hAnsi="David"/>
          <w:rtl/>
        </w:rPr>
        <w:tab/>
      </w:r>
      <w:bookmarkStart w:id="440" w:name="נספח_שכר_מינימום_עובדים_סוציאלייפ_כותרת"/>
      <w:r w:rsidRPr="00750729">
        <w:rPr>
          <w:rFonts w:ascii="David" w:hAnsi="David" w:hint="cs"/>
          <w:rtl/>
        </w:rPr>
        <w:t>התחייבות המציע לתשלום שכר מינימום ענפי לעובדים הסוציאליים</w:t>
      </w:r>
      <w:bookmarkEnd w:id="438"/>
      <w:bookmarkEnd w:id="440"/>
      <w:bookmarkEnd w:id="439"/>
    </w:p>
    <w:p w:rsidR="00BB6A0E" w:rsidRPr="00750729" w:rsidRDefault="00BB6A0E" w:rsidP="00BB6A0E">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750729">
          <w:rPr>
            <w:rFonts w:ascii="David" w:hAnsi="David" w:cs="David" w:hint="cs"/>
            <w:color w:val="000000"/>
            <w:rtl/>
            <w:lang w:eastAsia="en-US"/>
          </w:rPr>
          <w:t>רותי</w:t>
        </w:r>
      </w:smartTag>
      <w:r w:rsidRPr="00750729">
        <w:rPr>
          <w:rFonts w:ascii="David" w:hAnsi="David" w:cs="David" w:hint="cs"/>
          <w:color w:val="000000"/>
          <w:rtl/>
          <w:lang w:eastAsia="en-US"/>
        </w:rPr>
        <w:t xml:space="preserve">ם החברתיים במסגרת </w:t>
      </w:r>
      <w:r w:rsidRPr="00750729">
        <w:rPr>
          <w:rFonts w:ascii="David" w:hAnsi="David" w:cs="David" w:hint="cs"/>
          <w:b/>
          <w:bCs/>
          <w:color w:val="000000"/>
          <w:rtl/>
          <w:lang w:eastAsia="en-US"/>
        </w:rPr>
        <w:t>מכרז מס'</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מספר_המכרז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color w:val="000000"/>
          <w:rtl/>
          <w:lang w:eastAsia="en-US"/>
        </w:rPr>
        <w:fldChar w:fldCharType="end"/>
      </w:r>
      <w:r w:rsidRPr="00750729">
        <w:rPr>
          <w:rFonts w:ascii="David" w:hAnsi="David" w:cs="David" w:hint="cs"/>
          <w:b/>
          <w:bCs/>
          <w:color w:val="000000"/>
          <w:rtl/>
          <w:lang w:eastAsia="en-US"/>
        </w:rPr>
        <w:t xml:space="preserve"> - </w:t>
      </w:r>
      <w:r w:rsidRPr="00750729">
        <w:rPr>
          <w:rFonts w:ascii="David" w:hAnsi="David" w:cs="David"/>
          <w:b/>
          <w:bCs/>
          <w:color w:val="000000"/>
          <w:rtl/>
          <w:lang w:eastAsia="en-US"/>
        </w:rPr>
        <w:fldChar w:fldCharType="begin" w:fldLock="1"/>
      </w:r>
      <w:r w:rsidRPr="00750729">
        <w:rPr>
          <w:rFonts w:ascii="David" w:hAnsi="David" w:cs="David"/>
          <w:b/>
          <w:bCs/>
          <w:color w:val="000000"/>
          <w:rtl/>
          <w:lang w:eastAsia="en-US"/>
        </w:rPr>
        <w:instrText xml:space="preserve"> </w:instrText>
      </w:r>
      <w:r w:rsidRPr="00750729">
        <w:rPr>
          <w:rFonts w:ascii="David" w:hAnsi="David" w:cs="David" w:hint="cs"/>
          <w:b/>
          <w:bCs/>
          <w:color w:val="000000"/>
          <w:lang w:eastAsia="en-US"/>
        </w:rPr>
        <w:instrText>REF</w:instrText>
      </w:r>
      <w:r w:rsidRPr="00750729">
        <w:rPr>
          <w:rFonts w:ascii="David" w:hAnsi="David" w:cs="David" w:hint="cs"/>
          <w:b/>
          <w:bCs/>
          <w:color w:val="000000"/>
          <w:rtl/>
          <w:lang w:eastAsia="en-US"/>
        </w:rPr>
        <w:instrText xml:space="preserve"> שם_המכרז_כולל_אזור \</w:instrText>
      </w:r>
      <w:r w:rsidRPr="00750729">
        <w:rPr>
          <w:rFonts w:ascii="David" w:hAnsi="David" w:cs="David" w:hint="cs"/>
          <w:b/>
          <w:bCs/>
          <w:color w:val="000000"/>
          <w:lang w:eastAsia="en-US"/>
        </w:rPr>
        <w:instrText>h</w:instrText>
      </w:r>
      <w:r w:rsidRPr="00750729">
        <w:rPr>
          <w:rFonts w:ascii="David" w:hAnsi="David" w:cs="David"/>
          <w:b/>
          <w:bCs/>
          <w:color w:val="000000"/>
          <w:rtl/>
          <w:lang w:eastAsia="en-US"/>
        </w:rPr>
        <w:instrText xml:space="preserve">  \* </w:instrText>
      </w:r>
      <w:r w:rsidRPr="00750729">
        <w:rPr>
          <w:rFonts w:ascii="David" w:hAnsi="David" w:cs="David"/>
          <w:b/>
          <w:bCs/>
          <w:color w:val="000000"/>
          <w:lang w:eastAsia="en-US"/>
        </w:rPr>
        <w:instrText>MERGEFORMAT</w:instrText>
      </w:r>
      <w:r w:rsidRPr="00750729">
        <w:rPr>
          <w:rFonts w:ascii="David" w:hAnsi="David" w:cs="David"/>
          <w:b/>
          <w:bCs/>
          <w:color w:val="000000"/>
          <w:rtl/>
          <w:lang w:eastAsia="en-US"/>
        </w:rPr>
        <w:instrText xml:space="preserve"> </w:instrText>
      </w:r>
      <w:r w:rsidRPr="00750729">
        <w:rPr>
          <w:rFonts w:ascii="David" w:hAnsi="David" w:cs="David"/>
          <w:b/>
          <w:bCs/>
          <w:color w:val="000000"/>
          <w:rtl/>
          <w:lang w:eastAsia="en-US"/>
        </w:rPr>
      </w:r>
      <w:r w:rsidRPr="00750729">
        <w:rPr>
          <w:rFonts w:ascii="David" w:hAnsi="David" w:cs="David"/>
          <w:b/>
          <w:bCs/>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color w:val="000000"/>
          <w:rtl/>
          <w:lang w:eastAsia="en-US"/>
        </w:rPr>
        <w:fldChar w:fldCharType="end"/>
      </w:r>
      <w:r w:rsidRPr="00750729">
        <w:rPr>
          <w:rFonts w:ascii="David" w:hAnsi="David" w:cs="David" w:hint="cs"/>
          <w:color w:val="000000"/>
          <w:rtl/>
          <w:lang w:eastAsia="en-US"/>
        </w:rPr>
        <w:t>.</w:t>
      </w:r>
    </w:p>
    <w:p w:rsidR="00BB6A0E" w:rsidRPr="00750729" w:rsidRDefault="00BB6A0E" w:rsidP="00BB6A0E">
      <w:pPr>
        <w:pStyle w:val="HNormal"/>
        <w:spacing w:after="0"/>
        <w:rPr>
          <w:rFonts w:ascii="David" w:hAnsi="David" w:cs="David"/>
          <w:rtl/>
          <w:lang w:eastAsia="en-US"/>
        </w:rPr>
      </w:pPr>
    </w:p>
    <w:p w:rsidR="00BB6A0E" w:rsidRPr="00750729" w:rsidRDefault="00BB6A0E" w:rsidP="00BB6A0E">
      <w:pPr>
        <w:pStyle w:val="HNormal"/>
        <w:spacing w:after="0"/>
        <w:rPr>
          <w:rFonts w:ascii="David" w:hAnsi="David" w:cs="David"/>
          <w:rtl/>
          <w:lang w:eastAsia="en-US"/>
        </w:rPr>
      </w:pPr>
      <w:r w:rsidRPr="00750729">
        <w:rPr>
          <w:rFonts w:ascii="David" w:hAnsi="David" w:cs="David" w:hint="cs"/>
          <w:rtl/>
          <w:lang w:eastAsia="en-US"/>
        </w:rPr>
        <w:t>אני מצהיר/ה, כי הנני מוסמך/ת לתת התחייבות זו בשם המציע.</w:t>
      </w:r>
    </w:p>
    <w:p w:rsidR="00BB6A0E" w:rsidRPr="00750729" w:rsidRDefault="00BB6A0E" w:rsidP="00BB6A0E">
      <w:pPr>
        <w:spacing w:line="240" w:lineRule="auto"/>
        <w:rPr>
          <w:rFonts w:ascii="David" w:hAnsi="David"/>
          <w:rtl/>
        </w:rPr>
      </w:pPr>
    </w:p>
    <w:p w:rsidR="00D2175A" w:rsidRPr="00750729" w:rsidRDefault="00D2175A" w:rsidP="00BB6A0E">
      <w:pPr>
        <w:spacing w:line="240" w:lineRule="auto"/>
        <w:rPr>
          <w:rFonts w:ascii="David" w:hAnsi="David"/>
          <w:rtl/>
        </w:rPr>
      </w:pPr>
      <w:r w:rsidRPr="00750729">
        <w:rPr>
          <w:rFonts w:ascii="David" w:hAnsi="David" w:hint="cs"/>
          <w:rtl/>
        </w:rPr>
        <w:t xml:space="preserve">הריני </w:t>
      </w:r>
      <w:r w:rsidR="00BF59A7" w:rsidRPr="00750729">
        <w:rPr>
          <w:rFonts w:ascii="David" w:hAnsi="David" w:hint="cs"/>
          <w:rtl/>
        </w:rPr>
        <w:t>מתחייב</w:t>
      </w:r>
      <w:r w:rsidRPr="00750729">
        <w:rPr>
          <w:rFonts w:ascii="David" w:hAnsi="David" w:hint="cs"/>
          <w:rtl/>
        </w:rPr>
        <w:t xml:space="preserve"> כי שכרם של כל העובדים הסוציאליים שיועסקו על ידי לצורך מתן שירותים על פי מכרז </w:t>
      </w:r>
      <w:r w:rsidR="00D33503" w:rsidRPr="00750729">
        <w:rPr>
          <w:rFonts w:ascii="David" w:hAnsi="David" w:hint="cs"/>
          <w:rtl/>
        </w:rPr>
        <w:t xml:space="preserve">מס' </w:t>
      </w:r>
      <w:r w:rsidR="00D33503" w:rsidRPr="00750729">
        <w:rPr>
          <w:rFonts w:ascii="David" w:hAnsi="David"/>
          <w:rtl/>
        </w:rPr>
        <w:fldChar w:fldCharType="begin" w:fldLock="1"/>
      </w:r>
      <w:r w:rsidR="00D33503" w:rsidRPr="00750729">
        <w:rPr>
          <w:rFonts w:ascii="David" w:hAnsi="David"/>
          <w:rtl/>
        </w:rPr>
        <w:instrText xml:space="preserve"> </w:instrText>
      </w:r>
      <w:r w:rsidR="00D33503" w:rsidRPr="00750729">
        <w:rPr>
          <w:rFonts w:ascii="David" w:hAnsi="David" w:hint="cs"/>
        </w:rPr>
        <w:instrText>REF</w:instrText>
      </w:r>
      <w:r w:rsidR="00D33503" w:rsidRPr="00750729">
        <w:rPr>
          <w:rFonts w:ascii="David" w:hAnsi="David" w:hint="cs"/>
          <w:rtl/>
        </w:rPr>
        <w:instrText xml:space="preserve"> מספר_המכרז \</w:instrText>
      </w:r>
      <w:r w:rsidR="00D33503" w:rsidRPr="00750729">
        <w:rPr>
          <w:rFonts w:ascii="David" w:hAnsi="David" w:hint="cs"/>
        </w:rPr>
        <w:instrText>h</w:instrText>
      </w:r>
      <w:r w:rsidR="00D33503" w:rsidRPr="00750729">
        <w:rPr>
          <w:rFonts w:ascii="David" w:hAnsi="David"/>
          <w:rtl/>
        </w:rPr>
        <w:instrText xml:space="preserve">  \* </w:instrText>
      </w:r>
      <w:r w:rsidR="00D33503" w:rsidRPr="00750729">
        <w:rPr>
          <w:rFonts w:ascii="David" w:hAnsi="David"/>
        </w:rPr>
        <w:instrText>MERGEFORMAT</w:instrText>
      </w:r>
      <w:r w:rsidR="00D33503" w:rsidRPr="00750729">
        <w:rPr>
          <w:rFonts w:ascii="David" w:hAnsi="David"/>
          <w:rtl/>
        </w:rPr>
        <w:instrText xml:space="preserve"> </w:instrText>
      </w:r>
      <w:r w:rsidR="00D33503" w:rsidRPr="00750729">
        <w:rPr>
          <w:rFonts w:ascii="David" w:hAnsi="David"/>
          <w:rtl/>
        </w:rPr>
      </w:r>
      <w:r w:rsidR="00D33503" w:rsidRPr="00750729">
        <w:rPr>
          <w:rFonts w:ascii="David" w:hAnsi="David"/>
          <w:rtl/>
        </w:rPr>
        <w:fldChar w:fldCharType="separate"/>
      </w:r>
      <w:r w:rsidR="00F708EC" w:rsidRPr="00750729">
        <w:rPr>
          <w:rFonts w:ascii="David" w:hAnsi="David" w:hint="cs"/>
          <w:rtl/>
        </w:rPr>
        <w:t xml:space="preserve"> 2015 / </w:t>
      </w:r>
      <w:r w:rsidR="00F708EC" w:rsidRPr="00750729">
        <w:rPr>
          <w:rFonts w:ascii="David" w:hAnsi="David"/>
          <w:rtl/>
        </w:rPr>
        <w:t>178</w:t>
      </w:r>
      <w:r w:rsidR="00F708EC" w:rsidRPr="00750729">
        <w:rPr>
          <w:rFonts w:ascii="David" w:hAnsi="David" w:hint="cs"/>
          <w:rtl/>
        </w:rPr>
        <w:t xml:space="preserve"> </w:t>
      </w:r>
      <w:r w:rsidR="00D33503" w:rsidRPr="00750729">
        <w:rPr>
          <w:rFonts w:ascii="David" w:hAnsi="David"/>
          <w:rtl/>
        </w:rPr>
        <w:fldChar w:fldCharType="end"/>
      </w:r>
      <w:r w:rsidR="00BF59A7" w:rsidRPr="00750729">
        <w:rPr>
          <w:rFonts w:ascii="David" w:hAnsi="David" w:hint="cs"/>
          <w:rtl/>
        </w:rPr>
        <w:t>-</w:t>
      </w:r>
      <w:r w:rsidR="00D33503" w:rsidRPr="00750729">
        <w:rPr>
          <w:rFonts w:ascii="David" w:hAnsi="David" w:hint="cs"/>
          <w:rtl/>
        </w:rPr>
        <w:t xml:space="preserve"> </w:t>
      </w:r>
      <w:r w:rsidR="00D33503" w:rsidRPr="00750729">
        <w:rPr>
          <w:rFonts w:ascii="David" w:hAnsi="David"/>
          <w:rtl/>
          <w:lang w:eastAsia="en-US"/>
        </w:rPr>
        <w:fldChar w:fldCharType="begin" w:fldLock="1"/>
      </w:r>
      <w:r w:rsidR="00D33503" w:rsidRPr="00750729">
        <w:rPr>
          <w:rFonts w:ascii="David" w:hAnsi="David"/>
          <w:rtl/>
          <w:lang w:eastAsia="en-US"/>
        </w:rPr>
        <w:instrText xml:space="preserve"> </w:instrText>
      </w:r>
      <w:r w:rsidR="00D33503" w:rsidRPr="00750729">
        <w:rPr>
          <w:rFonts w:ascii="David" w:hAnsi="David" w:hint="cs"/>
          <w:lang w:eastAsia="en-US"/>
        </w:rPr>
        <w:instrText>REF</w:instrText>
      </w:r>
      <w:r w:rsidR="00D33503" w:rsidRPr="00750729">
        <w:rPr>
          <w:rFonts w:ascii="David" w:hAnsi="David" w:hint="cs"/>
          <w:rtl/>
          <w:lang w:eastAsia="en-US"/>
        </w:rPr>
        <w:instrText xml:space="preserve"> שם_המכרז_כולל_אזור \</w:instrText>
      </w:r>
      <w:r w:rsidR="00D33503" w:rsidRPr="00750729">
        <w:rPr>
          <w:rFonts w:ascii="David" w:hAnsi="David" w:hint="cs"/>
          <w:lang w:eastAsia="en-US"/>
        </w:rPr>
        <w:instrText>h</w:instrText>
      </w:r>
      <w:r w:rsidR="00D33503" w:rsidRPr="00750729">
        <w:rPr>
          <w:rFonts w:ascii="David" w:hAnsi="David"/>
          <w:rtl/>
          <w:lang w:eastAsia="en-US"/>
        </w:rPr>
        <w:instrText xml:space="preserve">  \* </w:instrText>
      </w:r>
      <w:r w:rsidR="00D33503" w:rsidRPr="00750729">
        <w:rPr>
          <w:rFonts w:ascii="David" w:hAnsi="David"/>
          <w:lang w:eastAsia="en-US"/>
        </w:rPr>
        <w:instrText>MERGEFORMAT</w:instrText>
      </w:r>
      <w:r w:rsidR="00D33503" w:rsidRPr="00750729">
        <w:rPr>
          <w:rFonts w:ascii="David" w:hAnsi="David"/>
          <w:rtl/>
          <w:lang w:eastAsia="en-US"/>
        </w:rPr>
        <w:instrText xml:space="preserve"> </w:instrText>
      </w:r>
      <w:r w:rsidR="00D33503" w:rsidRPr="00750729">
        <w:rPr>
          <w:rFonts w:ascii="David" w:hAnsi="David"/>
          <w:rtl/>
          <w:lang w:eastAsia="en-US"/>
        </w:rPr>
      </w:r>
      <w:r w:rsidR="00D33503" w:rsidRPr="00750729">
        <w:rPr>
          <w:rFonts w:ascii="David" w:hAnsi="David"/>
          <w:rtl/>
          <w:lang w:eastAsia="en-US"/>
        </w:rPr>
        <w:fldChar w:fldCharType="separate"/>
      </w:r>
      <w:r w:rsidR="00F708EC" w:rsidRPr="00750729">
        <w:rPr>
          <w:rFonts w:ascii="David" w:hAnsi="David" w:hint="cs"/>
          <w:rtl/>
          <w:lang w:eastAsia="en-US"/>
        </w:rPr>
        <w:t>ייעוץ, פיתוח והנחייה של הפעלת תכניות למשפחות בסיכון גבוה ('יחדיו' ואלימות במשפחה), בפריסה ארצית</w:t>
      </w:r>
      <w:r w:rsidR="00D33503" w:rsidRPr="00750729">
        <w:rPr>
          <w:rFonts w:ascii="David" w:hAnsi="David"/>
          <w:rtl/>
          <w:lang w:eastAsia="en-US"/>
        </w:rPr>
        <w:fldChar w:fldCharType="end"/>
      </w:r>
      <w:r w:rsidRPr="00750729">
        <w:rPr>
          <w:rFonts w:ascii="David" w:hAnsi="David" w:hint="cs"/>
          <w:rtl/>
          <w:lang w:eastAsia="en-US"/>
        </w:rPr>
        <w:t xml:space="preserve"> </w:t>
      </w:r>
      <w:r w:rsidR="007F689B" w:rsidRPr="00750729">
        <w:rPr>
          <w:rFonts w:ascii="David" w:hAnsi="David"/>
          <w:rtl/>
          <w:lang w:eastAsia="en-US"/>
        </w:rPr>
        <w:fldChar w:fldCharType="begin" w:fldLock="1"/>
      </w:r>
      <w:r w:rsidR="007F689B" w:rsidRPr="00750729">
        <w:rPr>
          <w:rFonts w:ascii="David" w:hAnsi="David"/>
          <w:rtl/>
          <w:lang w:eastAsia="en-US"/>
        </w:rPr>
        <w:instrText xml:space="preserve"> </w:instrText>
      </w:r>
      <w:r w:rsidR="007F689B" w:rsidRPr="00750729">
        <w:rPr>
          <w:rFonts w:ascii="David" w:hAnsi="David" w:hint="cs"/>
          <w:lang w:eastAsia="en-US"/>
        </w:rPr>
        <w:instrText>REF</w:instrText>
      </w:r>
      <w:r w:rsidR="007F689B" w:rsidRPr="00750729">
        <w:rPr>
          <w:rFonts w:ascii="David" w:hAnsi="David" w:hint="cs"/>
          <w:rtl/>
          <w:lang w:eastAsia="en-US"/>
        </w:rPr>
        <w:instrText xml:space="preserve"> תנאי_סף_שכר_עוסים_להסכם \</w:instrText>
      </w:r>
      <w:r w:rsidR="007F689B" w:rsidRPr="00750729">
        <w:rPr>
          <w:rFonts w:ascii="David" w:hAnsi="David" w:hint="cs"/>
          <w:lang w:eastAsia="en-US"/>
        </w:rPr>
        <w:instrText>h</w:instrText>
      </w:r>
      <w:r w:rsidR="007F689B" w:rsidRPr="00750729">
        <w:rPr>
          <w:rFonts w:ascii="David" w:hAnsi="David"/>
          <w:rtl/>
          <w:lang w:eastAsia="en-US"/>
        </w:rPr>
        <w:instrText xml:space="preserve"> </w:instrText>
      </w:r>
      <w:r w:rsidR="00BB6A0E" w:rsidRPr="00750729">
        <w:rPr>
          <w:rFonts w:ascii="David" w:hAnsi="David"/>
          <w:rtl/>
          <w:lang w:eastAsia="en-US"/>
        </w:rPr>
        <w:instrText xml:space="preserve"> \* </w:instrText>
      </w:r>
      <w:r w:rsidR="00BB6A0E" w:rsidRPr="00750729">
        <w:rPr>
          <w:rFonts w:ascii="David" w:hAnsi="David"/>
          <w:lang w:eastAsia="en-US"/>
        </w:rPr>
        <w:instrText>MERGEFORMAT</w:instrText>
      </w:r>
      <w:r w:rsidR="00BB6A0E" w:rsidRPr="00750729">
        <w:rPr>
          <w:rFonts w:ascii="David" w:hAnsi="David"/>
          <w:rtl/>
          <w:lang w:eastAsia="en-US"/>
        </w:rPr>
        <w:instrText xml:space="preserve"> </w:instrText>
      </w:r>
      <w:r w:rsidR="007F689B" w:rsidRPr="00750729">
        <w:rPr>
          <w:rFonts w:ascii="David" w:hAnsi="David"/>
          <w:rtl/>
          <w:lang w:eastAsia="en-US"/>
        </w:rPr>
      </w:r>
      <w:r w:rsidR="007F689B" w:rsidRPr="00750729">
        <w:rPr>
          <w:rFonts w:ascii="David" w:hAnsi="David"/>
          <w:rtl/>
          <w:lang w:eastAsia="en-US"/>
        </w:rPr>
        <w:fldChar w:fldCharType="separate"/>
      </w:r>
      <w:r w:rsidR="00F708EC" w:rsidRPr="00750729">
        <w:rPr>
          <w:rFonts w:ascii="David" w:hAnsi="David" w:hint="cs"/>
          <w:rtl/>
          <w:lang w:eastAsia="en-US"/>
        </w:rPr>
        <w:t>לא</w:t>
      </w:r>
      <w:r w:rsidR="00F708EC" w:rsidRPr="00750729">
        <w:rPr>
          <w:rFonts w:ascii="David" w:hAnsi="David"/>
          <w:rtl/>
          <w:lang w:eastAsia="en-US"/>
        </w:rPr>
        <w:t xml:space="preserve"> </w:t>
      </w:r>
      <w:r w:rsidR="00F708EC" w:rsidRPr="00750729">
        <w:rPr>
          <w:rFonts w:ascii="David" w:hAnsi="David" w:hint="cs"/>
          <w:rtl/>
          <w:lang w:eastAsia="en-US"/>
        </w:rPr>
        <w:t>יפחת</w:t>
      </w:r>
      <w:r w:rsidR="00F708EC" w:rsidRPr="00750729">
        <w:rPr>
          <w:rFonts w:ascii="David" w:hAnsi="David"/>
          <w:rtl/>
          <w:lang w:eastAsia="en-US"/>
        </w:rPr>
        <w:t xml:space="preserve"> </w:t>
      </w:r>
      <w:r w:rsidR="00F708EC" w:rsidRPr="00750729">
        <w:rPr>
          <w:rFonts w:ascii="David" w:hAnsi="David" w:hint="cs"/>
          <w:rtl/>
          <w:lang w:eastAsia="en-US"/>
        </w:rPr>
        <w:t>מ"שכר מינימום ענפי", בהתאם לשכרו</w:t>
      </w:r>
      <w:r w:rsidR="00F708EC" w:rsidRPr="00750729">
        <w:rPr>
          <w:rFonts w:ascii="David" w:hAnsi="David"/>
          <w:rtl/>
          <w:lang w:eastAsia="en-US"/>
        </w:rPr>
        <w:t xml:space="preserve"> </w:t>
      </w:r>
      <w:r w:rsidR="00F708EC" w:rsidRPr="00750729">
        <w:rPr>
          <w:rFonts w:ascii="David" w:hAnsi="David" w:hint="cs"/>
          <w:rtl/>
          <w:lang w:eastAsia="en-US"/>
        </w:rPr>
        <w:t>של</w:t>
      </w:r>
      <w:r w:rsidR="00F708EC" w:rsidRPr="00750729">
        <w:rPr>
          <w:rFonts w:ascii="David" w:hAnsi="David"/>
          <w:rtl/>
          <w:lang w:eastAsia="en-US"/>
        </w:rPr>
        <w:t xml:space="preserve"> </w:t>
      </w:r>
      <w:r w:rsidR="00F708EC" w:rsidRPr="00750729">
        <w:rPr>
          <w:rFonts w:ascii="David" w:hAnsi="David" w:hint="cs"/>
          <w:rtl/>
          <w:lang w:eastAsia="en-US"/>
        </w:rPr>
        <w:t>עובד</w:t>
      </w:r>
      <w:r w:rsidR="00F708EC" w:rsidRPr="00750729">
        <w:rPr>
          <w:rFonts w:ascii="David" w:hAnsi="David"/>
          <w:rtl/>
          <w:lang w:eastAsia="en-US"/>
        </w:rPr>
        <w:t xml:space="preserve"> </w:t>
      </w:r>
      <w:r w:rsidR="00F708EC" w:rsidRPr="00750729">
        <w:rPr>
          <w:rFonts w:ascii="David" w:hAnsi="David" w:hint="cs"/>
          <w:rtl/>
          <w:lang w:eastAsia="en-US"/>
        </w:rPr>
        <w:t>סוציאלי</w:t>
      </w:r>
      <w:r w:rsidR="00F708EC" w:rsidRPr="00750729">
        <w:rPr>
          <w:rFonts w:ascii="David" w:hAnsi="David"/>
          <w:rtl/>
          <w:lang w:eastAsia="en-US"/>
        </w:rPr>
        <w:t xml:space="preserve"> </w:t>
      </w:r>
      <w:r w:rsidR="00F708EC" w:rsidRPr="00750729">
        <w:rPr>
          <w:rFonts w:ascii="David" w:hAnsi="David" w:hint="cs"/>
          <w:rtl/>
          <w:lang w:eastAsia="en-US"/>
        </w:rPr>
        <w:t>בשירות</w:t>
      </w:r>
      <w:r w:rsidR="00F708EC" w:rsidRPr="00750729">
        <w:rPr>
          <w:rFonts w:ascii="David" w:hAnsi="David"/>
          <w:rtl/>
          <w:lang w:eastAsia="en-US"/>
        </w:rPr>
        <w:t xml:space="preserve"> </w:t>
      </w:r>
      <w:r w:rsidR="00F708EC" w:rsidRPr="00750729">
        <w:rPr>
          <w:rFonts w:ascii="David" w:hAnsi="David" w:hint="cs"/>
          <w:rtl/>
          <w:lang w:eastAsia="en-US"/>
        </w:rPr>
        <w:t>מדינה</w:t>
      </w:r>
      <w:r w:rsidR="00F708EC" w:rsidRPr="00750729">
        <w:rPr>
          <w:rFonts w:ascii="David" w:hAnsi="David"/>
          <w:rtl/>
          <w:lang w:eastAsia="en-US"/>
        </w:rPr>
        <w:t xml:space="preserve"> </w:t>
      </w:r>
      <w:r w:rsidR="00F708EC" w:rsidRPr="00750729">
        <w:rPr>
          <w:rFonts w:ascii="David" w:hAnsi="David" w:hint="cs"/>
          <w:rtl/>
          <w:lang w:eastAsia="en-US"/>
        </w:rPr>
        <w:t>בדרגה</w:t>
      </w:r>
      <w:r w:rsidR="00F708EC" w:rsidRPr="00750729">
        <w:rPr>
          <w:rFonts w:ascii="David" w:hAnsi="David"/>
          <w:rtl/>
          <w:lang w:eastAsia="en-US"/>
        </w:rPr>
        <w:t xml:space="preserve"> </w:t>
      </w:r>
      <w:r w:rsidR="00F708EC" w:rsidRPr="00750729">
        <w:rPr>
          <w:rFonts w:ascii="David" w:hAnsi="David" w:hint="cs"/>
          <w:rtl/>
          <w:lang w:eastAsia="en-US"/>
        </w:rPr>
        <w:t>ט</w:t>
      </w:r>
      <w:r w:rsidR="00F708EC" w:rsidRPr="00750729">
        <w:rPr>
          <w:rFonts w:ascii="David" w:hAnsi="David"/>
          <w:rtl/>
          <w:lang w:eastAsia="en-US"/>
        </w:rPr>
        <w:t xml:space="preserve">' </w:t>
      </w:r>
      <w:r w:rsidR="00F708EC" w:rsidRPr="00750729">
        <w:rPr>
          <w:rFonts w:ascii="David" w:hAnsi="David" w:hint="cs"/>
          <w:rtl/>
          <w:lang w:eastAsia="en-US"/>
        </w:rPr>
        <w:t>בדירוג</w:t>
      </w:r>
      <w:r w:rsidR="00F708EC" w:rsidRPr="00750729">
        <w:rPr>
          <w:rFonts w:ascii="David" w:hAnsi="David"/>
          <w:rtl/>
          <w:lang w:eastAsia="en-US"/>
        </w:rPr>
        <w:t xml:space="preserve"> </w:t>
      </w:r>
      <w:r w:rsidR="00F708EC" w:rsidRPr="00750729">
        <w:rPr>
          <w:rFonts w:ascii="David" w:hAnsi="David" w:hint="cs"/>
          <w:rtl/>
          <w:lang w:eastAsia="en-US"/>
        </w:rPr>
        <w:t>העובדים</w:t>
      </w:r>
      <w:r w:rsidR="00F708EC" w:rsidRPr="00750729">
        <w:rPr>
          <w:rFonts w:ascii="David" w:hAnsi="David"/>
          <w:rtl/>
          <w:lang w:eastAsia="en-US"/>
        </w:rPr>
        <w:t xml:space="preserve"> </w:t>
      </w:r>
      <w:r w:rsidR="00F708EC" w:rsidRPr="00750729">
        <w:rPr>
          <w:rFonts w:ascii="David" w:hAnsi="David" w:hint="cs"/>
          <w:rtl/>
          <w:lang w:eastAsia="en-US"/>
        </w:rPr>
        <w:t>הסוציאליים</w:t>
      </w:r>
      <w:r w:rsidR="00F708EC" w:rsidRPr="00750729">
        <w:rPr>
          <w:rFonts w:ascii="David" w:hAnsi="David"/>
          <w:rtl/>
          <w:lang w:eastAsia="en-US"/>
        </w:rPr>
        <w:t xml:space="preserve"> </w:t>
      </w:r>
      <w:r w:rsidR="00F708EC" w:rsidRPr="00750729">
        <w:rPr>
          <w:rFonts w:ascii="David" w:hAnsi="David" w:hint="cs"/>
          <w:rtl/>
          <w:lang w:eastAsia="en-US"/>
        </w:rPr>
        <w:t>עם</w:t>
      </w:r>
      <w:r w:rsidR="00F708EC" w:rsidRPr="00750729">
        <w:rPr>
          <w:rFonts w:ascii="David" w:hAnsi="David"/>
          <w:rtl/>
          <w:lang w:eastAsia="en-US"/>
        </w:rPr>
        <w:t xml:space="preserve"> 5 </w:t>
      </w:r>
      <w:r w:rsidR="00F708EC" w:rsidRPr="00750729">
        <w:rPr>
          <w:rFonts w:ascii="David" w:hAnsi="David" w:hint="cs"/>
          <w:rtl/>
          <w:lang w:eastAsia="en-US"/>
        </w:rPr>
        <w:t>שנות</w:t>
      </w:r>
      <w:r w:rsidR="00F708EC" w:rsidRPr="00750729">
        <w:rPr>
          <w:rFonts w:ascii="David" w:hAnsi="David"/>
          <w:rtl/>
          <w:lang w:eastAsia="en-US"/>
        </w:rPr>
        <w:t xml:space="preserve"> </w:t>
      </w:r>
      <w:r w:rsidR="00F708EC" w:rsidRPr="00750729">
        <w:rPr>
          <w:rFonts w:ascii="David" w:hAnsi="David" w:hint="cs"/>
          <w:rtl/>
          <w:lang w:eastAsia="en-US"/>
        </w:rPr>
        <w:t>ותק</w:t>
      </w:r>
      <w:r w:rsidR="00F708EC" w:rsidRPr="00750729">
        <w:rPr>
          <w:rFonts w:ascii="David" w:hAnsi="David"/>
          <w:rtl/>
          <w:lang w:eastAsia="en-US"/>
        </w:rPr>
        <w:t xml:space="preserve">, </w:t>
      </w:r>
      <w:r w:rsidR="00F708EC" w:rsidRPr="00750729">
        <w:rPr>
          <w:rFonts w:ascii="David" w:hAnsi="David" w:hint="cs"/>
          <w:rtl/>
          <w:lang w:eastAsia="en-US"/>
        </w:rPr>
        <w:t>כפי</w:t>
      </w:r>
      <w:r w:rsidR="00F708EC" w:rsidRPr="00750729">
        <w:rPr>
          <w:rFonts w:ascii="David" w:hAnsi="David"/>
          <w:rtl/>
          <w:lang w:eastAsia="en-US"/>
        </w:rPr>
        <w:t xml:space="preserve"> </w:t>
      </w:r>
      <w:r w:rsidR="00F708EC" w:rsidRPr="00750729">
        <w:rPr>
          <w:rFonts w:ascii="David" w:hAnsi="David" w:hint="cs"/>
          <w:rtl/>
          <w:lang w:eastAsia="en-US"/>
        </w:rPr>
        <w:t>שיתעדכן</w:t>
      </w:r>
      <w:r w:rsidR="00F708EC" w:rsidRPr="00750729">
        <w:rPr>
          <w:rFonts w:ascii="David" w:hAnsi="David"/>
          <w:rtl/>
          <w:lang w:eastAsia="en-US"/>
        </w:rPr>
        <w:t xml:space="preserve"> </w:t>
      </w:r>
      <w:r w:rsidR="00F708EC" w:rsidRPr="00750729">
        <w:rPr>
          <w:rFonts w:ascii="David" w:hAnsi="David" w:hint="cs"/>
          <w:rtl/>
          <w:lang w:eastAsia="en-US"/>
        </w:rPr>
        <w:t>מפעם</w:t>
      </w:r>
      <w:r w:rsidR="00F708EC" w:rsidRPr="00750729">
        <w:rPr>
          <w:rFonts w:ascii="David" w:hAnsi="David"/>
          <w:rtl/>
          <w:lang w:eastAsia="en-US"/>
        </w:rPr>
        <w:t xml:space="preserve"> </w:t>
      </w:r>
      <w:r w:rsidR="00F708EC" w:rsidRPr="00750729">
        <w:rPr>
          <w:rFonts w:ascii="David" w:hAnsi="David" w:hint="cs"/>
          <w:rtl/>
          <w:lang w:eastAsia="en-US"/>
        </w:rPr>
        <w:t>לפעם</w:t>
      </w:r>
      <w:r w:rsidR="00F708EC" w:rsidRPr="00750729">
        <w:rPr>
          <w:rFonts w:ascii="David" w:hAnsi="David"/>
          <w:rtl/>
          <w:lang w:eastAsia="en-US"/>
        </w:rPr>
        <w:t xml:space="preserve"> </w:t>
      </w:r>
      <w:r w:rsidR="00F708EC" w:rsidRPr="00750729">
        <w:rPr>
          <w:rFonts w:ascii="David" w:hAnsi="David" w:hint="cs"/>
          <w:rtl/>
          <w:lang w:eastAsia="en-US"/>
        </w:rPr>
        <w:t>על</w:t>
      </w:r>
      <w:r w:rsidR="00F708EC" w:rsidRPr="00750729">
        <w:rPr>
          <w:rFonts w:ascii="David" w:hAnsi="David"/>
          <w:rtl/>
          <w:lang w:eastAsia="en-US"/>
        </w:rPr>
        <w:t xml:space="preserve"> </w:t>
      </w:r>
      <w:r w:rsidR="00F708EC" w:rsidRPr="00750729">
        <w:rPr>
          <w:rFonts w:ascii="David" w:hAnsi="David" w:hint="cs"/>
          <w:rtl/>
          <w:lang w:eastAsia="en-US"/>
        </w:rPr>
        <w:t>ידי</w:t>
      </w:r>
      <w:r w:rsidR="00F708EC" w:rsidRPr="00750729">
        <w:rPr>
          <w:rFonts w:ascii="David" w:hAnsi="David"/>
          <w:rtl/>
          <w:lang w:eastAsia="en-US"/>
        </w:rPr>
        <w:t xml:space="preserve"> </w:t>
      </w:r>
      <w:r w:rsidR="00F708EC" w:rsidRPr="00750729">
        <w:rPr>
          <w:rFonts w:ascii="David" w:hAnsi="David" w:hint="cs"/>
          <w:rtl/>
          <w:lang w:eastAsia="en-US"/>
        </w:rPr>
        <w:t>החשב</w:t>
      </w:r>
      <w:r w:rsidR="00F708EC" w:rsidRPr="00750729">
        <w:rPr>
          <w:rFonts w:ascii="David" w:hAnsi="David"/>
          <w:rtl/>
          <w:lang w:eastAsia="en-US"/>
        </w:rPr>
        <w:t xml:space="preserve"> </w:t>
      </w:r>
      <w:r w:rsidR="00F708EC" w:rsidRPr="00750729">
        <w:rPr>
          <w:rFonts w:ascii="David" w:hAnsi="David" w:hint="cs"/>
          <w:rtl/>
          <w:lang w:eastAsia="en-US"/>
        </w:rPr>
        <w:t>הכללי</w:t>
      </w:r>
      <w:r w:rsidR="00F708EC" w:rsidRPr="00750729">
        <w:rPr>
          <w:rFonts w:ascii="David" w:hAnsi="David"/>
          <w:rtl/>
          <w:lang w:eastAsia="en-US"/>
        </w:rPr>
        <w:t xml:space="preserve"> </w:t>
      </w:r>
      <w:r w:rsidR="00F708EC" w:rsidRPr="00750729">
        <w:rPr>
          <w:rFonts w:ascii="David" w:hAnsi="David" w:hint="cs"/>
          <w:rtl/>
          <w:lang w:eastAsia="en-US"/>
        </w:rPr>
        <w:t>ובהתאם</w:t>
      </w:r>
      <w:r w:rsidR="00F708EC" w:rsidRPr="00750729">
        <w:rPr>
          <w:rFonts w:ascii="David" w:hAnsi="David"/>
          <w:rtl/>
          <w:lang w:eastAsia="en-US"/>
        </w:rPr>
        <w:t xml:space="preserve"> </w:t>
      </w:r>
      <w:r w:rsidR="00F708EC" w:rsidRPr="00750729">
        <w:rPr>
          <w:rFonts w:ascii="David" w:hAnsi="David" w:hint="cs"/>
          <w:rtl/>
          <w:lang w:eastAsia="en-US"/>
        </w:rPr>
        <w:t>להסכם</w:t>
      </w:r>
      <w:r w:rsidR="00F708EC" w:rsidRPr="00750729">
        <w:rPr>
          <w:rFonts w:ascii="David" w:hAnsi="David"/>
          <w:rtl/>
          <w:lang w:eastAsia="en-US"/>
        </w:rPr>
        <w:t xml:space="preserve"> </w:t>
      </w:r>
      <w:r w:rsidR="00F708EC" w:rsidRPr="00750729">
        <w:rPr>
          <w:rFonts w:ascii="David" w:hAnsi="David" w:hint="cs"/>
          <w:rtl/>
          <w:lang w:eastAsia="en-US"/>
        </w:rPr>
        <w:t>הקיבוצי</w:t>
      </w:r>
      <w:r w:rsidR="00F708EC" w:rsidRPr="00750729">
        <w:rPr>
          <w:rFonts w:ascii="David" w:hAnsi="David"/>
          <w:rtl/>
          <w:lang w:eastAsia="en-US"/>
        </w:rPr>
        <w:t xml:space="preserve"> </w:t>
      </w:r>
      <w:r w:rsidR="00F708EC" w:rsidRPr="00750729">
        <w:rPr>
          <w:rFonts w:ascii="David" w:hAnsi="David" w:hint="cs"/>
          <w:rtl/>
          <w:lang w:eastAsia="en-US"/>
        </w:rPr>
        <w:t>החל על העסקת עובדים סוציאליים מיום</w:t>
      </w:r>
      <w:r w:rsidR="00F708EC" w:rsidRPr="00750729">
        <w:rPr>
          <w:rFonts w:ascii="David" w:hAnsi="David"/>
          <w:rtl/>
          <w:lang w:eastAsia="en-US"/>
        </w:rPr>
        <w:t xml:space="preserve"> 30.05.2011</w:t>
      </w:r>
      <w:r w:rsidR="00F708EC" w:rsidRPr="00750729">
        <w:rPr>
          <w:rFonts w:ascii="David" w:hAnsi="David" w:hint="cs"/>
          <w:rtl/>
          <w:lang w:eastAsia="en-US"/>
        </w:rPr>
        <w:t xml:space="preserve"> או הסכם קיבוצי אחר אשר יבוא תחתיו</w:t>
      </w:r>
      <w:r w:rsidR="007F689B" w:rsidRPr="00750729">
        <w:rPr>
          <w:rFonts w:ascii="David" w:hAnsi="David"/>
          <w:rtl/>
          <w:lang w:eastAsia="en-US"/>
        </w:rPr>
        <w:fldChar w:fldCharType="end"/>
      </w:r>
      <w:r w:rsidRPr="00750729">
        <w:rPr>
          <w:rFonts w:ascii="David" w:hAnsi="David" w:hint="cs"/>
          <w:rtl/>
        </w:rPr>
        <w:t>.</w:t>
      </w:r>
    </w:p>
    <w:p w:rsidR="00D2175A" w:rsidRPr="00750729" w:rsidRDefault="00D2175A" w:rsidP="00B60381">
      <w:pPr>
        <w:rPr>
          <w:rFonts w:ascii="David" w:hAnsi="David"/>
          <w:rtl/>
        </w:rPr>
      </w:pPr>
    </w:p>
    <w:p w:rsidR="00C64211" w:rsidRPr="00750729" w:rsidRDefault="00C64211" w:rsidP="00C64211">
      <w:pPr>
        <w:spacing w:line="240" w:lineRule="auto"/>
        <w:rPr>
          <w:rFonts w:ascii="David" w:hAnsi="David"/>
          <w:bCs/>
          <w:sz w:val="22"/>
          <w:szCs w:val="22"/>
          <w:u w:val="single"/>
          <w:rtl/>
        </w:rPr>
      </w:pPr>
    </w:p>
    <w:p w:rsidR="004C4EC7" w:rsidRPr="00750729" w:rsidRDefault="004C4EC7" w:rsidP="004C4EC7">
      <w:pPr>
        <w:pStyle w:val="afffa"/>
        <w:rPr>
          <w:rFonts w:ascii="David" w:hAnsi="David"/>
          <w:rtl/>
        </w:rPr>
      </w:pPr>
      <w:r w:rsidRPr="00750729">
        <w:rPr>
          <w:rFonts w:ascii="David" w:hAnsi="David" w:hint="eastAsia"/>
          <w:rtl/>
        </w:rPr>
        <w:t>חתימת</w:t>
      </w:r>
      <w:r w:rsidRPr="00750729">
        <w:rPr>
          <w:rFonts w:ascii="David" w:hAnsi="David"/>
          <w:rtl/>
        </w:rPr>
        <w:t xml:space="preserve"> </w:t>
      </w:r>
      <w:r w:rsidRPr="00750729">
        <w:rPr>
          <w:rFonts w:ascii="David" w:hAnsi="David" w:hint="eastAsia"/>
          <w:rtl/>
        </w:rPr>
        <w:t>המציע</w:t>
      </w:r>
      <w:r w:rsidRPr="00750729">
        <w:rPr>
          <w:rFonts w:ascii="David" w:hAnsi="David"/>
          <w:rtl/>
        </w:rPr>
        <w:t>:</w:t>
      </w: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p w:rsidR="004C4EC7" w:rsidRPr="00750729" w:rsidRDefault="004C4EC7" w:rsidP="004C4EC7">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C4EC7" w:rsidRPr="00750729" w:rsidTr="000708E6">
        <w:trPr>
          <w:jc w:val="center"/>
        </w:trPr>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_________________</w:t>
            </w:r>
          </w:p>
        </w:tc>
      </w:tr>
      <w:tr w:rsidR="004C4EC7" w:rsidRPr="00750729" w:rsidTr="000708E6">
        <w:trPr>
          <w:gridAfter w:val="1"/>
          <w:wAfter w:w="511" w:type="dxa"/>
          <w:jc w:val="center"/>
        </w:trPr>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4C4EC7" w:rsidRPr="00750729" w:rsidRDefault="004C4EC7" w:rsidP="000708E6">
            <w:pPr>
              <w:pStyle w:val="Normal7"/>
              <w:spacing w:before="0" w:line="240" w:lineRule="auto"/>
              <w:jc w:val="center"/>
              <w:rPr>
                <w:rFonts w:ascii="David" w:hAnsi="David"/>
                <w:rtl/>
              </w:rPr>
            </w:pPr>
            <w:r w:rsidRPr="00750729">
              <w:rPr>
                <w:rFonts w:ascii="David" w:hAnsi="David"/>
                <w:rtl/>
              </w:rPr>
              <w:t>חתימה/חותמת</w:t>
            </w:r>
          </w:p>
        </w:tc>
      </w:tr>
    </w:tbl>
    <w:p w:rsidR="00C64211" w:rsidRPr="00750729" w:rsidRDefault="00C64211" w:rsidP="00C64211">
      <w:pPr>
        <w:pStyle w:val="afffa"/>
        <w:rPr>
          <w:rFonts w:ascii="David" w:hAnsi="David"/>
          <w:rtl/>
        </w:rPr>
      </w:pPr>
    </w:p>
    <w:p w:rsidR="00A45823" w:rsidRPr="00750729" w:rsidRDefault="00A45823" w:rsidP="00807C56">
      <w:pPr>
        <w:ind w:right="567"/>
        <w:rPr>
          <w:rFonts w:ascii="David" w:hAnsi="David"/>
          <w:b/>
          <w:u w:val="single"/>
          <w:rtl/>
        </w:rPr>
      </w:pPr>
      <w:bookmarkStart w:id="441" w:name="_Toc378247304"/>
      <w:bookmarkStart w:id="442" w:name="_Ref379384643"/>
      <w:bookmarkStart w:id="443" w:name="_Ref379384687"/>
      <w:bookmarkStart w:id="444" w:name="_Ref379384696"/>
    </w:p>
    <w:p w:rsidR="00185A5B" w:rsidRPr="00750729" w:rsidRDefault="00A45823" w:rsidP="00120D2A">
      <w:pPr>
        <w:bidi w:val="0"/>
        <w:spacing w:line="240" w:lineRule="auto"/>
        <w:jc w:val="left"/>
        <w:rPr>
          <w:rFonts w:asciiTheme="minorHAnsi" w:hAnsiTheme="minorHAnsi"/>
          <w:b/>
        </w:rPr>
      </w:pPr>
      <w:r w:rsidRPr="00750729">
        <w:rPr>
          <w:rFonts w:ascii="David" w:hAnsi="David"/>
          <w:b/>
          <w:rtl/>
        </w:rPr>
        <w:br w:type="page"/>
      </w:r>
    </w:p>
    <w:p w:rsidR="00A74AEB" w:rsidRPr="00750729" w:rsidRDefault="00A45823" w:rsidP="00C21B6F">
      <w:pPr>
        <w:pStyle w:val="8"/>
        <w:rPr>
          <w:rFonts w:ascii="David" w:hAnsi="David"/>
          <w:rtl/>
        </w:rPr>
      </w:pPr>
      <w:bookmarkStart w:id="445" w:name="נספח_ניסיון_מציע_וצוות"/>
      <w:bookmarkStart w:id="446" w:name="_Toc378247273"/>
      <w:bookmarkStart w:id="447" w:name="_Toc378751262"/>
      <w:bookmarkStart w:id="448" w:name="_Toc365486678"/>
      <w:bookmarkStart w:id="449" w:name="_Toc435712151"/>
      <w:bookmarkStart w:id="450" w:name="_Toc290307862"/>
      <w:bookmarkStart w:id="451" w:name="_Toc285980549"/>
      <w:bookmarkStart w:id="452" w:name="_Toc285747998"/>
      <w:bookmarkEnd w:id="339"/>
      <w:bookmarkEnd w:id="340"/>
      <w:bookmarkEnd w:id="341"/>
      <w:bookmarkEnd w:id="342"/>
      <w:bookmarkEnd w:id="441"/>
      <w:bookmarkEnd w:id="442"/>
      <w:bookmarkEnd w:id="443"/>
      <w:bookmarkEnd w:id="44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45"/>
      <w:r w:rsidRPr="00750729">
        <w:rPr>
          <w:rFonts w:ascii="David" w:hAnsi="David"/>
          <w:rtl/>
        </w:rPr>
        <w:t xml:space="preserve"> </w:t>
      </w:r>
      <w:r w:rsidRPr="00750729">
        <w:rPr>
          <w:rFonts w:ascii="David" w:hAnsi="David"/>
          <w:rtl/>
        </w:rPr>
        <w:tab/>
      </w:r>
      <w:bookmarkStart w:id="453" w:name="נספח_ניסיון_מציע_וצוות_כותרת"/>
      <w:r w:rsidR="00A74AEB" w:rsidRPr="00750729">
        <w:rPr>
          <w:rFonts w:ascii="David" w:hAnsi="David" w:hint="eastAsia"/>
          <w:rtl/>
        </w:rPr>
        <w:t>ניסיון</w:t>
      </w:r>
      <w:r w:rsidR="00A74AEB" w:rsidRPr="00750729">
        <w:rPr>
          <w:rFonts w:ascii="David" w:hAnsi="David"/>
          <w:rtl/>
        </w:rPr>
        <w:t xml:space="preserve"> </w:t>
      </w:r>
      <w:r w:rsidR="00A74AEB" w:rsidRPr="00750729">
        <w:rPr>
          <w:rFonts w:ascii="David" w:hAnsi="David" w:hint="eastAsia"/>
          <w:rtl/>
        </w:rPr>
        <w:t>המציע</w:t>
      </w:r>
      <w:r w:rsidR="00A74AEB" w:rsidRPr="00750729">
        <w:rPr>
          <w:rFonts w:ascii="David" w:hAnsi="David"/>
          <w:rtl/>
        </w:rPr>
        <w:t xml:space="preserve"> </w:t>
      </w:r>
      <w:r w:rsidR="009C28FA" w:rsidRPr="00750729">
        <w:rPr>
          <w:rFonts w:ascii="David" w:hAnsi="David" w:hint="cs"/>
          <w:rtl/>
        </w:rPr>
        <w:t xml:space="preserve">והמלצות </w:t>
      </w:r>
      <w:r w:rsidR="00A74AEB" w:rsidRPr="00750729">
        <w:rPr>
          <w:rFonts w:ascii="David" w:hAnsi="David" w:hint="eastAsia"/>
          <w:rtl/>
        </w:rPr>
        <w:t>לבדיקת</w:t>
      </w:r>
      <w:r w:rsidR="00A74AEB" w:rsidRPr="00750729">
        <w:rPr>
          <w:rFonts w:ascii="David" w:hAnsi="David"/>
          <w:rtl/>
        </w:rPr>
        <w:t xml:space="preserve"> </w:t>
      </w:r>
      <w:r w:rsidR="00A74AEB" w:rsidRPr="00750729">
        <w:rPr>
          <w:rFonts w:ascii="David" w:hAnsi="David" w:hint="eastAsia"/>
          <w:rtl/>
        </w:rPr>
        <w:t>עמידה</w:t>
      </w:r>
      <w:r w:rsidR="00A74AEB" w:rsidRPr="00750729">
        <w:rPr>
          <w:rFonts w:ascii="David" w:hAnsi="David"/>
          <w:rtl/>
        </w:rPr>
        <w:t xml:space="preserve"> </w:t>
      </w:r>
      <w:r w:rsidR="00A74AEB" w:rsidRPr="00750729">
        <w:rPr>
          <w:rFonts w:ascii="David" w:hAnsi="David" w:hint="eastAsia"/>
          <w:rtl/>
        </w:rPr>
        <w:t>בתנאי</w:t>
      </w:r>
      <w:r w:rsidR="00A74AEB" w:rsidRPr="00750729">
        <w:rPr>
          <w:rFonts w:ascii="David" w:hAnsi="David"/>
          <w:rtl/>
        </w:rPr>
        <w:t xml:space="preserve"> </w:t>
      </w:r>
      <w:r w:rsidR="00A74AEB" w:rsidRPr="00750729">
        <w:rPr>
          <w:rFonts w:ascii="David" w:hAnsi="David" w:hint="eastAsia"/>
          <w:rtl/>
        </w:rPr>
        <w:t>הסף</w:t>
      </w:r>
      <w:r w:rsidR="00A74AEB" w:rsidRPr="00750729">
        <w:rPr>
          <w:rFonts w:ascii="David" w:hAnsi="David"/>
          <w:rtl/>
        </w:rPr>
        <w:t xml:space="preserve"> </w:t>
      </w:r>
      <w:r w:rsidR="00D53A42" w:rsidRPr="00750729">
        <w:rPr>
          <w:rFonts w:ascii="David" w:hAnsi="David" w:hint="eastAsia"/>
          <w:rtl/>
        </w:rPr>
        <w:t>ו</w:t>
      </w:r>
      <w:r w:rsidR="006865EA" w:rsidRPr="00750729">
        <w:rPr>
          <w:rFonts w:ascii="David" w:hAnsi="David" w:hint="cs"/>
          <w:rtl/>
        </w:rPr>
        <w:t>הענקה של ציוני איכות</w:t>
      </w:r>
      <w:bookmarkEnd w:id="446"/>
      <w:bookmarkEnd w:id="447"/>
      <w:bookmarkEnd w:id="448"/>
      <w:bookmarkEnd w:id="453"/>
      <w:bookmarkEnd w:id="449"/>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b/>
          <w:bCs/>
        </w:rPr>
        <w:instrText>REF</w:instrText>
      </w:r>
      <w:r w:rsidRPr="00750729">
        <w:rPr>
          <w:rFonts w:ascii="David" w:hAnsi="David" w:cs="David"/>
          <w:b/>
          <w:bCs/>
          <w:rtl/>
        </w:rPr>
        <w:instrText xml:space="preserve"> שם_המכרז_כולל_אזור \</w:instrText>
      </w:r>
      <w:r w:rsidRPr="00750729">
        <w:rPr>
          <w:rFonts w:ascii="David" w:hAnsi="David" w:cs="David"/>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cs="David"/>
          <w:b/>
          <w:bCs/>
          <w:rtl/>
        </w:rPr>
        <w:fldChar w:fldCharType="end"/>
      </w:r>
      <w:r w:rsidRPr="00750729">
        <w:rPr>
          <w:rFonts w:ascii="David" w:hAnsi="David" w:cs="David" w:hint="cs"/>
          <w:color w:val="000000"/>
          <w:sz w:val="24"/>
          <w:rtl/>
          <w:lang w:eastAsia="en-US"/>
        </w:rPr>
        <w:t>.</w:t>
      </w:r>
    </w:p>
    <w:p w:rsidR="00D47745" w:rsidRPr="00750729" w:rsidRDefault="00D47745" w:rsidP="00D47745">
      <w:pPr>
        <w:pStyle w:val="HNormal"/>
        <w:spacing w:after="0"/>
        <w:rPr>
          <w:rFonts w:ascii="David" w:hAnsi="David" w:cs="David"/>
          <w:color w:val="000000"/>
          <w:rtl/>
          <w:lang w:eastAsia="en-US"/>
        </w:rPr>
      </w:pPr>
    </w:p>
    <w:p w:rsidR="00D47745" w:rsidRPr="00750729" w:rsidRDefault="00D47745" w:rsidP="00D47745">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736736" w:rsidRPr="00750729" w:rsidRDefault="00736736" w:rsidP="00D47745">
      <w:pPr>
        <w:pStyle w:val="HNormal"/>
        <w:spacing w:after="0"/>
        <w:rPr>
          <w:rFonts w:ascii="David" w:hAnsi="David" w:cs="David"/>
          <w:color w:val="000000"/>
          <w:rtl/>
          <w:lang w:eastAsia="en-US"/>
        </w:rPr>
      </w:pPr>
    </w:p>
    <w:p w:rsidR="00747593" w:rsidRPr="00750729" w:rsidRDefault="00747593" w:rsidP="00747593">
      <w:pPr>
        <w:rPr>
          <w:b/>
          <w:bCs/>
          <w:rtl/>
        </w:rPr>
      </w:pPr>
      <w:r w:rsidRPr="00750729">
        <w:rPr>
          <w:rFonts w:hint="eastAsia"/>
          <w:b/>
          <w:bCs/>
          <w:u w:val="single"/>
          <w:rtl/>
        </w:rPr>
        <w:t>הער</w:t>
      </w:r>
      <w:r w:rsidRPr="00750729">
        <w:rPr>
          <w:rFonts w:hint="cs"/>
          <w:b/>
          <w:bCs/>
          <w:u w:val="single"/>
          <w:rtl/>
        </w:rPr>
        <w:t>ות</w:t>
      </w:r>
      <w:r w:rsidRPr="00750729">
        <w:rPr>
          <w:b/>
          <w:bCs/>
          <w:u w:val="single"/>
          <w:rtl/>
        </w:rPr>
        <w:t xml:space="preserve"> </w:t>
      </w:r>
      <w:r w:rsidRPr="00750729">
        <w:rPr>
          <w:rFonts w:hint="eastAsia"/>
          <w:b/>
          <w:bCs/>
          <w:u w:val="single"/>
          <w:rtl/>
        </w:rPr>
        <w:t>כללי</w:t>
      </w:r>
      <w:r w:rsidRPr="00750729">
        <w:rPr>
          <w:rFonts w:hint="cs"/>
          <w:b/>
          <w:bCs/>
          <w:u w:val="single"/>
          <w:rtl/>
        </w:rPr>
        <w:t>ות</w:t>
      </w:r>
      <w:r w:rsidRPr="00750729">
        <w:rPr>
          <w:b/>
          <w:bCs/>
          <w:rtl/>
        </w:rPr>
        <w:t>:</w:t>
      </w:r>
      <w:r w:rsidRPr="00750729">
        <w:rPr>
          <w:rFonts w:hint="cs"/>
          <w:b/>
          <w:bCs/>
          <w:rtl/>
        </w:rPr>
        <w:t xml:space="preserve"> </w:t>
      </w:r>
    </w:p>
    <w:p w:rsidR="00747593" w:rsidRPr="00750729" w:rsidRDefault="00747593" w:rsidP="00747593">
      <w:pPr>
        <w:pStyle w:val="afb"/>
        <w:numPr>
          <w:ilvl w:val="0"/>
          <w:numId w:val="79"/>
        </w:numPr>
        <w:bidi/>
        <w:rPr>
          <w:b/>
          <w:bCs/>
          <w:u w:val="single"/>
        </w:rPr>
      </w:pPr>
      <w:r w:rsidRPr="00750729">
        <w:rPr>
          <w:rFonts w:hint="eastAsia"/>
          <w:b/>
          <w:bCs/>
          <w:color w:val="000000"/>
          <w:rtl/>
        </w:rPr>
        <w:t>בעת</w:t>
      </w:r>
      <w:r w:rsidRPr="00750729">
        <w:rPr>
          <w:b/>
          <w:bCs/>
          <w:color w:val="000000"/>
          <w:rtl/>
        </w:rPr>
        <w:t xml:space="preserve"> מילוי הטבלאות ביחס למציע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r w:rsidRPr="00750729">
        <w:rPr>
          <w:rtl/>
        </w:rPr>
        <w:t xml:space="preserve"> </w:t>
      </w:r>
    </w:p>
    <w:p w:rsidR="00747593" w:rsidRPr="00750729" w:rsidRDefault="00747593" w:rsidP="00747593">
      <w:pPr>
        <w:pStyle w:val="afb"/>
        <w:numPr>
          <w:ilvl w:val="0"/>
          <w:numId w:val="79"/>
        </w:numPr>
        <w:bidi/>
        <w:rPr>
          <w:b/>
          <w:bCs/>
          <w:color w:val="000000"/>
        </w:rPr>
      </w:pPr>
      <w:r w:rsidRPr="00750729">
        <w:rPr>
          <w:b/>
          <w:bCs/>
          <w:color w:val="000000"/>
          <w:rtl/>
        </w:rPr>
        <w:t>המציע מתבקש למלא את טבל</w:t>
      </w:r>
      <w:r w:rsidRPr="00750729">
        <w:rPr>
          <w:rFonts w:hint="cs"/>
          <w:b/>
          <w:bCs/>
          <w:color w:val="000000"/>
          <w:rtl/>
        </w:rPr>
        <w:t>או</w:t>
      </w:r>
      <w:r w:rsidRPr="00750729">
        <w:rPr>
          <w:b/>
          <w:bCs/>
          <w:color w:val="000000"/>
          <w:rtl/>
        </w:rPr>
        <w:t xml:space="preserve">ת הניסיון </w:t>
      </w:r>
      <w:r w:rsidRPr="00750729">
        <w:rPr>
          <w:b/>
          <w:bCs/>
          <w:color w:val="000000"/>
          <w:u w:val="single"/>
          <w:rtl/>
        </w:rPr>
        <w:t>לפי סדר כרונולוגי</w:t>
      </w:r>
      <w:r w:rsidRPr="00750729">
        <w:rPr>
          <w:b/>
          <w:bCs/>
          <w:color w:val="000000"/>
          <w:rtl/>
        </w:rPr>
        <w:t xml:space="preserve"> של תאריך סיום מתן השירות</w:t>
      </w:r>
      <w:r w:rsidRPr="00750729">
        <w:rPr>
          <w:rFonts w:hint="cs"/>
          <w:b/>
          <w:bCs/>
          <w:color w:val="000000"/>
          <w:rtl/>
        </w:rPr>
        <w:t>.</w:t>
      </w:r>
    </w:p>
    <w:p w:rsidR="00747593" w:rsidRPr="00750729" w:rsidRDefault="00747593" w:rsidP="00747593">
      <w:pPr>
        <w:pStyle w:val="afb"/>
        <w:numPr>
          <w:ilvl w:val="0"/>
          <w:numId w:val="79"/>
        </w:numPr>
        <w:bidi/>
        <w:rPr>
          <w:b/>
          <w:bCs/>
          <w:color w:val="000000"/>
        </w:rPr>
      </w:pPr>
      <w:r w:rsidRPr="00750729">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47593" w:rsidRPr="00750729" w:rsidRDefault="00747593" w:rsidP="00747593">
      <w:pPr>
        <w:pStyle w:val="afb"/>
        <w:numPr>
          <w:ilvl w:val="0"/>
          <w:numId w:val="79"/>
        </w:numPr>
        <w:bidi/>
        <w:rPr>
          <w:b/>
          <w:bCs/>
          <w:u w:val="single"/>
        </w:rPr>
      </w:pPr>
      <w:r w:rsidRPr="00750729">
        <w:rPr>
          <w:rFonts w:hint="cs"/>
          <w:b/>
          <w:bCs/>
          <w:u w:val="single"/>
          <w:rtl/>
        </w:rPr>
        <w:t xml:space="preserve">עוד </w:t>
      </w:r>
      <w:r w:rsidRPr="00750729">
        <w:rPr>
          <w:b/>
          <w:bCs/>
          <w:u w:val="single"/>
          <w:rtl/>
        </w:rPr>
        <w:t>מובהר בזה כי, בדיקת עמידת</w:t>
      </w:r>
      <w:r w:rsidRPr="00750729">
        <w:rPr>
          <w:rFonts w:hint="cs"/>
          <w:b/>
          <w:bCs/>
          <w:u w:val="single"/>
          <w:rtl/>
        </w:rPr>
        <w:t>ו</w:t>
      </w:r>
      <w:r w:rsidRPr="00750729">
        <w:rPr>
          <w:b/>
          <w:bCs/>
          <w:u w:val="single"/>
          <w:rtl/>
        </w:rPr>
        <w:t xml:space="preserve"> של </w:t>
      </w:r>
      <w:r w:rsidRPr="00750729">
        <w:rPr>
          <w:rFonts w:hint="cs"/>
          <w:b/>
          <w:bCs/>
          <w:u w:val="single"/>
          <w:rtl/>
        </w:rPr>
        <w:t>המציע</w:t>
      </w:r>
      <w:r w:rsidRPr="00750729">
        <w:rPr>
          <w:b/>
          <w:bCs/>
          <w:u w:val="single"/>
          <w:rtl/>
        </w:rPr>
        <w:t xml:space="preserve"> בתנאי הסף וניקוד</w:t>
      </w:r>
      <w:r w:rsidRPr="00750729">
        <w:rPr>
          <w:rFonts w:hint="cs"/>
          <w:b/>
          <w:bCs/>
          <w:u w:val="single"/>
          <w:rtl/>
        </w:rPr>
        <w:t>ו</w:t>
      </w:r>
      <w:r w:rsidRPr="00750729">
        <w:rPr>
          <w:b/>
          <w:bCs/>
          <w:u w:val="single"/>
          <w:rtl/>
        </w:rPr>
        <w:t xml:space="preserve"> באמות המידה יערכו על סמך הנתונים המפורטים בטבלאות המצורפות</w:t>
      </w:r>
      <w:r w:rsidRPr="00750729">
        <w:rPr>
          <w:rFonts w:hint="cs"/>
          <w:b/>
          <w:bCs/>
          <w:u w:val="single"/>
          <w:rtl/>
        </w:rPr>
        <w:t xml:space="preserve"> בלבד ו</w:t>
      </w:r>
      <w:r w:rsidRPr="00750729">
        <w:rPr>
          <w:b/>
          <w:bCs/>
          <w:u w:val="single"/>
          <w:rtl/>
        </w:rPr>
        <w:fldChar w:fldCharType="begin" w:fldLock="1"/>
      </w:r>
      <w:r w:rsidRPr="00750729">
        <w:rPr>
          <w:b/>
          <w:bCs/>
          <w:u w:val="single"/>
          <w:rtl/>
        </w:rPr>
        <w:instrText xml:space="preserve"> </w:instrText>
      </w:r>
      <w:r w:rsidRPr="00750729">
        <w:rPr>
          <w:rFonts w:hint="cs"/>
          <w:b/>
          <w:bCs/>
          <w:u w:val="single"/>
        </w:rPr>
        <w:instrText>REF</w:instrText>
      </w:r>
      <w:r w:rsidRPr="00750729">
        <w:rPr>
          <w:rFonts w:hint="cs"/>
          <w:b/>
          <w:bCs/>
          <w:u w:val="single"/>
          <w:rtl/>
        </w:rPr>
        <w:instrText xml:space="preserve"> תנאי_סף_אישור_רואה_חשבון_מציע \</w:instrText>
      </w:r>
      <w:r w:rsidRPr="00750729">
        <w:rPr>
          <w:rFonts w:hint="cs"/>
          <w:b/>
          <w:bCs/>
          <w:u w:val="single"/>
        </w:rPr>
        <w:instrText>h</w:instrText>
      </w:r>
      <w:r w:rsidRPr="00750729">
        <w:rPr>
          <w:b/>
          <w:bCs/>
          <w:u w:val="single"/>
          <w:rtl/>
        </w:rPr>
        <w:instrText xml:space="preserve">  \* </w:instrText>
      </w:r>
      <w:r w:rsidRPr="00750729">
        <w:rPr>
          <w:b/>
          <w:bCs/>
          <w:u w:val="single"/>
        </w:rPr>
        <w:instrText>MERGEFORMAT</w:instrText>
      </w:r>
      <w:r w:rsidRPr="00750729">
        <w:rPr>
          <w:b/>
          <w:bCs/>
          <w:u w:val="single"/>
          <w:rtl/>
        </w:rPr>
        <w:instrText xml:space="preserve"> </w:instrText>
      </w:r>
      <w:r w:rsidRPr="00750729">
        <w:rPr>
          <w:b/>
          <w:bCs/>
          <w:u w:val="single"/>
          <w:rtl/>
        </w:rPr>
      </w:r>
      <w:r w:rsidRPr="00750729">
        <w:rPr>
          <w:b/>
          <w:bCs/>
          <w:u w:val="single"/>
          <w:rtl/>
        </w:rPr>
        <w:fldChar w:fldCharType="separate"/>
      </w:r>
      <w:r w:rsidR="00F708EC" w:rsidRPr="00750729">
        <w:rPr>
          <w:rFonts w:hint="cs"/>
          <w:b/>
          <w:bCs/>
          <w:u w:val="single"/>
          <w:rtl/>
        </w:rPr>
        <w:t>אישור רו"ח</w:t>
      </w:r>
      <w:r w:rsidRPr="00750729">
        <w:rPr>
          <w:b/>
          <w:bCs/>
          <w:u w:val="single"/>
          <w:rtl/>
        </w:rPr>
        <w:fldChar w:fldCharType="end"/>
      </w:r>
      <w:r w:rsidRPr="00750729">
        <w:rPr>
          <w:rFonts w:hint="cs"/>
          <w:b/>
          <w:bCs/>
          <w:u w:val="single"/>
          <w:rtl/>
        </w:rPr>
        <w:t>, לפי העניין</w:t>
      </w:r>
      <w:r w:rsidRPr="00750729">
        <w:rPr>
          <w:b/>
          <w:bCs/>
          <w:u w:val="single"/>
          <w:rtl/>
        </w:rPr>
        <w:t>.</w:t>
      </w:r>
    </w:p>
    <w:p w:rsidR="00747593" w:rsidRPr="00750729" w:rsidRDefault="00747593" w:rsidP="00747593">
      <w:pPr>
        <w:pStyle w:val="afb"/>
        <w:numPr>
          <w:ilvl w:val="0"/>
          <w:numId w:val="79"/>
        </w:numPr>
        <w:bidi/>
        <w:rPr>
          <w:b/>
          <w:bCs/>
          <w:rtl/>
        </w:rPr>
      </w:pPr>
      <w:r w:rsidRPr="00750729">
        <w:rPr>
          <w:rFonts w:hint="cs"/>
          <w:b/>
          <w:bCs/>
          <w:rtl/>
        </w:rPr>
        <w:t>הנספח, וכל עמוד נוסף שיצורף אליו, ייחתמו על ידי עורך-דין (</w:t>
      </w:r>
      <w:r w:rsidRPr="00750729">
        <w:rPr>
          <w:rFonts w:hint="eastAsia"/>
          <w:b/>
          <w:bCs/>
          <w:rtl/>
        </w:rPr>
        <w:t>לאימות</w:t>
      </w:r>
      <w:r w:rsidRPr="00750729">
        <w:rPr>
          <w:b/>
          <w:bCs/>
          <w:rtl/>
        </w:rPr>
        <w:t xml:space="preserve">) ועל-ידי </w:t>
      </w:r>
      <w:r w:rsidRPr="00750729">
        <w:rPr>
          <w:b/>
          <w:bCs/>
          <w:rtl/>
        </w:rPr>
        <w:fldChar w:fldCharType="begin" w:fldLock="1"/>
      </w:r>
      <w:r w:rsidRPr="00750729">
        <w:rPr>
          <w:b/>
          <w:bCs/>
          <w:rtl/>
        </w:rPr>
        <w:instrText xml:space="preserve"> </w:instrText>
      </w:r>
      <w:r w:rsidRPr="00750729">
        <w:rPr>
          <w:b/>
          <w:bCs/>
        </w:rPr>
        <w:instrText>REF</w:instrText>
      </w:r>
      <w:r w:rsidRPr="00750729">
        <w:rPr>
          <w:b/>
          <w:bCs/>
          <w:rtl/>
        </w:rPr>
        <w:instrText xml:space="preserve"> רואה_חשבון \</w:instrText>
      </w:r>
      <w:r w:rsidRPr="00750729">
        <w:rPr>
          <w:b/>
          <w:bCs/>
        </w:rPr>
        <w:instrText>h</w:instrText>
      </w:r>
      <w:r w:rsidRPr="00750729">
        <w:rPr>
          <w:b/>
          <w:bCs/>
          <w:rtl/>
        </w:rPr>
        <w:instrText xml:space="preserve">  \* </w:instrText>
      </w:r>
      <w:r w:rsidRPr="00750729">
        <w:rPr>
          <w:b/>
          <w:bCs/>
        </w:rPr>
        <w:instrText>MERGEFORMAT</w:instrText>
      </w:r>
      <w:r w:rsidRPr="00750729">
        <w:rPr>
          <w:b/>
          <w:bCs/>
          <w:rtl/>
        </w:rPr>
        <w:instrText xml:space="preserve"> </w:instrText>
      </w:r>
      <w:r w:rsidRPr="00750729">
        <w:rPr>
          <w:b/>
          <w:bCs/>
          <w:rtl/>
        </w:rPr>
      </w:r>
      <w:r w:rsidRPr="00750729">
        <w:rPr>
          <w:b/>
          <w:bCs/>
          <w:rtl/>
        </w:rPr>
        <w:fldChar w:fldCharType="separate"/>
      </w:r>
      <w:r w:rsidR="00F708EC" w:rsidRPr="00750729">
        <w:rPr>
          <w:rFonts w:hint="cs"/>
          <w:b/>
          <w:bCs/>
          <w:rtl/>
        </w:rPr>
        <w:t>רו"ח</w:t>
      </w:r>
      <w:r w:rsidRPr="00750729">
        <w:rPr>
          <w:b/>
          <w:bCs/>
          <w:rtl/>
        </w:rPr>
        <w:fldChar w:fldCharType="end"/>
      </w:r>
      <w:r w:rsidRPr="00750729">
        <w:rPr>
          <w:b/>
          <w:bCs/>
          <w:rtl/>
        </w:rPr>
        <w:t xml:space="preserve"> (לזיהוי בלבד). </w:t>
      </w:r>
    </w:p>
    <w:p w:rsidR="00D47745" w:rsidRPr="00750729" w:rsidRDefault="00D47745" w:rsidP="00D47745">
      <w:pPr>
        <w:pStyle w:val="HNormal"/>
        <w:spacing w:after="0" w:line="360" w:lineRule="auto"/>
        <w:rPr>
          <w:rFonts w:ascii="David" w:hAnsi="David" w:cs="David"/>
          <w:b/>
          <w:bCs/>
          <w:sz w:val="24"/>
          <w:rtl/>
        </w:rPr>
      </w:pPr>
    </w:p>
    <w:p w:rsidR="00485BD9" w:rsidRPr="00750729" w:rsidRDefault="00A9455E" w:rsidP="00646F93">
      <w:pPr>
        <w:pStyle w:val="HNormal"/>
        <w:numPr>
          <w:ilvl w:val="0"/>
          <w:numId w:val="22"/>
        </w:numPr>
        <w:spacing w:after="0" w:line="360" w:lineRule="auto"/>
        <w:rPr>
          <w:rFonts w:ascii="David" w:hAnsi="David" w:cs="David"/>
          <w:b/>
          <w:bCs/>
          <w:sz w:val="24"/>
          <w:u w:val="single"/>
        </w:rPr>
      </w:pPr>
      <w:r w:rsidRPr="00750729">
        <w:rPr>
          <w:rFonts w:ascii="David" w:hAnsi="David" w:cs="David" w:hint="cs"/>
          <w:b/>
          <w:bCs/>
          <w:sz w:val="24"/>
          <w:u w:val="single"/>
          <w:rtl/>
        </w:rPr>
        <w:t xml:space="preserve">ניסיון </w:t>
      </w:r>
      <w:r w:rsidR="00436B89" w:rsidRPr="00750729">
        <w:rPr>
          <w:rFonts w:ascii="David" w:hAnsi="David" w:cs="David" w:hint="cs"/>
          <w:b/>
          <w:bCs/>
          <w:sz w:val="24"/>
          <w:u w:val="single"/>
          <w:rtl/>
        </w:rPr>
        <w:t>המציע</w:t>
      </w:r>
    </w:p>
    <w:p w:rsidR="00485BD9" w:rsidRPr="00750729" w:rsidRDefault="00485BD9" w:rsidP="00646F93">
      <w:pPr>
        <w:pStyle w:val="afb"/>
        <w:numPr>
          <w:ilvl w:val="1"/>
          <w:numId w:val="22"/>
        </w:numPr>
        <w:bidi/>
        <w:ind w:left="935" w:hanging="575"/>
        <w:contextualSpacing w:val="0"/>
        <w:rPr>
          <w:rFonts w:ascii="David" w:hAnsi="David"/>
        </w:rPr>
      </w:pPr>
      <w:r w:rsidRPr="00750729">
        <w:rPr>
          <w:rFonts w:ascii="David" w:hAnsi="David" w:hint="cs"/>
          <w:rtl/>
        </w:rPr>
        <w:t xml:space="preserve">המציע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כמפורט בסעי</w:t>
      </w:r>
      <w:r w:rsidR="00A9455E" w:rsidRPr="00750729">
        <w:rPr>
          <w:rFonts w:ascii="David" w:hAnsi="David" w:hint="cs"/>
          <w:rtl/>
        </w:rPr>
        <w:t xml:space="preserve">ף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_</w:instrText>
      </w:r>
      <w:r w:rsidR="00A9455E" w:rsidRPr="00750729">
        <w:rPr>
          <w:rFonts w:ascii="David" w:hAnsi="David" w:hint="cs"/>
        </w:rPr>
        <w:instrText>Ref398322729 \n \h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cs/>
        </w:rPr>
        <w:t>‎</w:t>
      </w:r>
      <w:r w:rsidR="00F708EC" w:rsidRPr="00750729">
        <w:rPr>
          <w:rFonts w:ascii="David" w:hAnsi="David"/>
        </w:rPr>
        <w:t>2.2.2</w:t>
      </w:r>
      <w:r w:rsidR="00A9455E" w:rsidRPr="00750729">
        <w:rPr>
          <w:rFonts w:ascii="David" w:hAnsi="David"/>
          <w:rtl/>
        </w:rPr>
        <w:fldChar w:fldCharType="end"/>
      </w:r>
      <w:r w:rsidRPr="00750729">
        <w:rPr>
          <w:rFonts w:ascii="David" w:hAnsi="David" w:hint="cs"/>
          <w:rtl/>
        </w:rPr>
        <w:t xml:space="preserve"> למכרז.</w:t>
      </w:r>
    </w:p>
    <w:p w:rsidR="00485BD9" w:rsidRPr="00750729" w:rsidRDefault="00485BD9"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hint="cs"/>
          <w:b/>
          <w:bCs/>
        </w:rPr>
        <w:instrText>REF</w:instrText>
      </w:r>
      <w:r w:rsidR="00A9455E" w:rsidRPr="00750729">
        <w:rPr>
          <w:rFonts w:ascii="David" w:hAnsi="David" w:hint="cs"/>
          <w:b/>
          <w:bCs/>
          <w:rtl/>
        </w:rPr>
        <w:instrText xml:space="preserve"> אמות_מידה_מציע_1_פירוט_ושנים \</w:instrText>
      </w:r>
      <w:r w:rsidR="00A9455E" w:rsidRPr="00750729">
        <w:rPr>
          <w:rFonts w:ascii="David" w:hAnsi="David" w:hint="cs"/>
          <w:b/>
          <w:bCs/>
        </w:rPr>
        <w:instrText>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hint="cs"/>
          <w:b/>
          <w:bCs/>
          <w:color w:val="000000"/>
          <w:rtl/>
          <w:lang w:eastAsia="en-US"/>
        </w:rPr>
        <w:t>פיתוח ו/או הפעלה של תכניות בתחום החברתי ו/או הדרכת עובדים במסגרת תכנית בתחום החברתי</w:t>
      </w:r>
      <w:r w:rsidR="00F708EC" w:rsidRPr="00750729" w:rsidDel="005E5928">
        <w:rPr>
          <w:rFonts w:ascii="David" w:hAnsi="David"/>
          <w:b/>
          <w:bCs/>
          <w:color w:val="000000"/>
          <w:rtl/>
          <w:lang w:eastAsia="en-US"/>
        </w:rPr>
        <w:t xml:space="preserve"> </w:t>
      </w:r>
      <w:r w:rsidR="00F708EC" w:rsidRPr="00750729">
        <w:rPr>
          <w:rFonts w:ascii="David" w:hAnsi="David" w:hint="cs"/>
          <w:b/>
          <w:bCs/>
          <w:color w:val="000000"/>
          <w:rtl/>
          <w:lang w:eastAsia="en-US"/>
        </w:rPr>
        <w:t xml:space="preserve">כאמור בסעיף </w:t>
      </w:r>
      <w:r w:rsidR="00F708EC" w:rsidRPr="00750729">
        <w:rPr>
          <w:rFonts w:ascii="David" w:hAnsi="David"/>
          <w:b/>
          <w:bCs/>
          <w:color w:val="000000"/>
          <w:cs/>
          <w:lang w:eastAsia="en-US"/>
        </w:rPr>
        <w:t>‎</w:t>
      </w:r>
      <w:r w:rsidR="00F708EC" w:rsidRPr="00750729">
        <w:rPr>
          <w:rFonts w:ascii="David" w:hAnsi="David"/>
          <w:b/>
          <w:bCs/>
          <w:color w:val="000000"/>
          <w:lang w:eastAsia="en-US"/>
        </w:rPr>
        <w:t>2.2.2</w:t>
      </w:r>
      <w:r w:rsidR="00F708EC" w:rsidRPr="00750729">
        <w:rPr>
          <w:rFonts w:ascii="David" w:hAnsi="David" w:hint="cs"/>
          <w:b/>
          <w:bCs/>
          <w:color w:val="000000"/>
          <w:rtl/>
          <w:lang w:eastAsia="en-US"/>
        </w:rPr>
        <w:t xml:space="preserve"> למכרז במהלך שבע השנים האחרונות הקודמות למועד האחרון להגשת ההצעות</w:t>
      </w:r>
      <w:r w:rsidR="00A9455E" w:rsidRPr="00750729">
        <w:rPr>
          <w:rFonts w:ascii="David" w:hAnsi="David"/>
          <w:b/>
          <w:bCs/>
          <w:rtl/>
        </w:rPr>
        <w:fldChar w:fldCharType="end"/>
      </w:r>
      <w:r w:rsidR="00395E8E" w:rsidRPr="00750729">
        <w:rPr>
          <w:rFonts w:ascii="David" w:hAnsi="David"/>
          <w:b/>
          <w:bCs/>
          <w:rtl/>
        </w:rPr>
        <w:t xml:space="preserve"> (סעיף </w:t>
      </w:r>
      <w:r w:rsidR="007933DE" w:rsidRPr="00750729">
        <w:rPr>
          <w:rFonts w:ascii="David" w:hAnsi="David"/>
          <w:b/>
          <w:bCs/>
          <w:rtl/>
        </w:rPr>
        <w:fldChar w:fldCharType="begin" w:fldLock="1"/>
      </w:r>
      <w:r w:rsidR="007933DE" w:rsidRPr="00750729">
        <w:rPr>
          <w:rFonts w:ascii="David" w:hAnsi="David"/>
          <w:b/>
          <w:bCs/>
          <w:rtl/>
        </w:rPr>
        <w:instrText xml:space="preserve"> </w:instrText>
      </w:r>
      <w:r w:rsidR="007933DE" w:rsidRPr="00750729">
        <w:rPr>
          <w:rFonts w:ascii="David" w:hAnsi="David" w:hint="cs"/>
          <w:b/>
          <w:bCs/>
        </w:rPr>
        <w:instrText>REF</w:instrText>
      </w:r>
      <w:r w:rsidR="007933DE" w:rsidRPr="00750729">
        <w:rPr>
          <w:rFonts w:ascii="David" w:hAnsi="David" w:hint="cs"/>
          <w:b/>
          <w:bCs/>
          <w:rtl/>
        </w:rPr>
        <w:instrText xml:space="preserve"> _</w:instrText>
      </w:r>
      <w:r w:rsidR="007933DE" w:rsidRPr="00750729">
        <w:rPr>
          <w:rFonts w:ascii="David" w:hAnsi="David" w:hint="cs"/>
          <w:b/>
          <w:bCs/>
        </w:rPr>
        <w:instrText>Ref398322729 \n \h</w:instrText>
      </w:r>
      <w:r w:rsidR="007933DE" w:rsidRPr="00750729">
        <w:rPr>
          <w:rFonts w:ascii="David" w:hAnsi="David"/>
          <w:b/>
          <w:bCs/>
          <w:rtl/>
        </w:rPr>
        <w:instrText xml:space="preserve">  \* </w:instrText>
      </w:r>
      <w:r w:rsidR="007933DE" w:rsidRPr="00750729">
        <w:rPr>
          <w:rFonts w:ascii="David" w:hAnsi="David"/>
          <w:b/>
          <w:bCs/>
        </w:rPr>
        <w:instrText>MERGEFORMAT</w:instrText>
      </w:r>
      <w:r w:rsidR="007933DE" w:rsidRPr="00750729">
        <w:rPr>
          <w:rFonts w:ascii="David" w:hAnsi="David"/>
          <w:b/>
          <w:bCs/>
          <w:rtl/>
        </w:rPr>
        <w:instrText xml:space="preserve"> </w:instrText>
      </w:r>
      <w:r w:rsidR="007933DE" w:rsidRPr="00750729">
        <w:rPr>
          <w:rFonts w:ascii="David" w:hAnsi="David"/>
          <w:b/>
          <w:bCs/>
          <w:rtl/>
        </w:rPr>
      </w:r>
      <w:r w:rsidR="007933D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2.2.2</w:t>
      </w:r>
      <w:r w:rsidR="007933DE" w:rsidRPr="00750729">
        <w:rPr>
          <w:rFonts w:ascii="David" w:hAnsi="David"/>
          <w:b/>
          <w:bCs/>
          <w:rtl/>
        </w:rPr>
        <w:fldChar w:fldCharType="end"/>
      </w:r>
      <w:r w:rsidR="007933DE" w:rsidRPr="00750729">
        <w:rPr>
          <w:rFonts w:ascii="David" w:hAnsi="David" w:hint="cs"/>
          <w:b/>
          <w:bCs/>
          <w:rtl/>
        </w:rPr>
        <w:t xml:space="preserve"> ל</w:t>
      </w:r>
      <w:r w:rsidR="00395E8E" w:rsidRPr="00750729">
        <w:rPr>
          <w:rFonts w:ascii="David" w:hAnsi="David"/>
          <w:b/>
          <w:bCs/>
          <w:rtl/>
        </w:rPr>
        <w:t xml:space="preserve">מכרז, אמת מידה </w:t>
      </w:r>
      <w:r w:rsidR="00A9455E" w:rsidRPr="00750729">
        <w:rPr>
          <w:rFonts w:ascii="David" w:hAnsi="David"/>
          <w:b/>
          <w:bCs/>
          <w:rtl/>
        </w:rPr>
        <w:fldChar w:fldCharType="begin" w:fldLock="1"/>
      </w:r>
      <w:r w:rsidR="00A9455E" w:rsidRPr="00750729">
        <w:rPr>
          <w:rFonts w:ascii="David" w:hAnsi="David"/>
          <w:b/>
          <w:bCs/>
          <w:rtl/>
        </w:rPr>
        <w:instrText xml:space="preserve"> </w:instrText>
      </w:r>
      <w:r w:rsidR="00A9455E" w:rsidRPr="00750729">
        <w:rPr>
          <w:rFonts w:ascii="David" w:hAnsi="David"/>
          <w:b/>
          <w:bCs/>
        </w:rPr>
        <w:instrText>REF</w:instrText>
      </w:r>
      <w:r w:rsidR="00A9455E" w:rsidRPr="00750729">
        <w:rPr>
          <w:rFonts w:ascii="David" w:hAnsi="David"/>
          <w:b/>
          <w:bCs/>
          <w:rtl/>
        </w:rPr>
        <w:instrText xml:space="preserve"> _</w:instrText>
      </w:r>
      <w:r w:rsidR="00A9455E" w:rsidRPr="00750729">
        <w:rPr>
          <w:rFonts w:ascii="David" w:hAnsi="David"/>
          <w:b/>
          <w:bCs/>
        </w:rPr>
        <w:instrText>Ref398322763 \n \h</w:instrText>
      </w:r>
      <w:r w:rsidR="00A9455E" w:rsidRPr="00750729">
        <w:rPr>
          <w:rFonts w:ascii="David" w:hAnsi="David"/>
          <w:b/>
          <w:bCs/>
          <w:rtl/>
        </w:rPr>
        <w:instrText xml:space="preserve">  \* </w:instrText>
      </w:r>
      <w:r w:rsidR="00A9455E" w:rsidRPr="00750729">
        <w:rPr>
          <w:rFonts w:ascii="David" w:hAnsi="David"/>
          <w:b/>
          <w:bCs/>
        </w:rPr>
        <w:instrText>MERGEFORMAT</w:instrText>
      </w:r>
      <w:r w:rsidR="00A9455E" w:rsidRPr="00750729">
        <w:rPr>
          <w:rFonts w:ascii="David" w:hAnsi="David"/>
          <w:b/>
          <w:bCs/>
          <w:rtl/>
        </w:rPr>
        <w:instrText xml:space="preserve"> </w:instrText>
      </w:r>
      <w:r w:rsidR="00A9455E" w:rsidRPr="00750729">
        <w:rPr>
          <w:rFonts w:ascii="David" w:hAnsi="David"/>
          <w:b/>
          <w:bCs/>
          <w:rtl/>
        </w:rPr>
      </w:r>
      <w:r w:rsidR="00A9455E"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1.1</w:t>
      </w:r>
      <w:r w:rsidR="00A9455E" w:rsidRPr="00750729">
        <w:rPr>
          <w:rFonts w:ascii="David" w:hAnsi="David"/>
          <w:b/>
          <w:bCs/>
          <w:rtl/>
        </w:rPr>
        <w:fldChar w:fldCharType="end"/>
      </w:r>
      <w:r w:rsidR="00395E8E" w:rsidRPr="00750729">
        <w:rPr>
          <w:rFonts w:ascii="David" w:hAnsi="David"/>
          <w:b/>
          <w:bCs/>
          <w:rtl/>
        </w:rPr>
        <w:t>)</w:t>
      </w:r>
      <w:r w:rsidRPr="00750729">
        <w:rPr>
          <w:rFonts w:ascii="David" w:hAnsi="David"/>
          <w:b/>
          <w:bCs/>
          <w:rtl/>
        </w:rPr>
        <w:t>:</w:t>
      </w:r>
    </w:p>
    <w:tbl>
      <w:tblPr>
        <w:bidiVisual/>
        <w:tblW w:w="8965" w:type="dxa"/>
        <w:jc w:val="right"/>
        <w:tblBorders>
          <w:top w:val="single" w:sz="4" w:space="0" w:color="auto"/>
        </w:tblBorders>
        <w:tblLook w:val="0000" w:firstRow="0" w:lastRow="0" w:firstColumn="0" w:lastColumn="0" w:noHBand="0" w:noVBand="0"/>
      </w:tblPr>
      <w:tblGrid>
        <w:gridCol w:w="990"/>
        <w:gridCol w:w="1556"/>
        <w:gridCol w:w="1280"/>
        <w:gridCol w:w="1228"/>
        <w:gridCol w:w="1257"/>
        <w:gridCol w:w="808"/>
        <w:gridCol w:w="701"/>
        <w:gridCol w:w="1145"/>
      </w:tblGrid>
      <w:tr w:rsidR="00BD2F2C" w:rsidRPr="00750729" w:rsidTr="00F05EB8">
        <w:trPr>
          <w:trHeight w:val="808"/>
          <w:tblHeader/>
          <w:jc w:val="right"/>
        </w:trPr>
        <w:tc>
          <w:tcPr>
            <w:tcW w:w="99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556"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80"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9C6BE2">
            <w:pPr>
              <w:spacing w:line="240" w:lineRule="auto"/>
              <w:jc w:val="center"/>
              <w:rPr>
                <w:rFonts w:ascii="David" w:hAnsi="David"/>
                <w:b/>
                <w:bCs/>
                <w:szCs w:val="20"/>
                <w:rtl/>
              </w:rPr>
            </w:pPr>
            <w:r w:rsidRPr="00750729">
              <w:rPr>
                <w:rFonts w:ascii="David" w:hAnsi="David" w:hint="cs"/>
                <w:b/>
                <w:bCs/>
                <w:szCs w:val="20"/>
                <w:rtl/>
              </w:rPr>
              <w:t xml:space="preserve">האם הניסיון מתקיים במציע / בבעל השליטה /מנכ"ל המציע (אם בבעל השליטה / מנכ"ל </w:t>
            </w:r>
            <w:r w:rsidRPr="00750729">
              <w:rPr>
                <w:rFonts w:ascii="David" w:hAnsi="David"/>
                <w:b/>
                <w:bCs/>
                <w:szCs w:val="20"/>
                <w:rtl/>
              </w:rPr>
              <w:t>–</w:t>
            </w:r>
            <w:r w:rsidRPr="00750729">
              <w:rPr>
                <w:rFonts w:ascii="David" w:hAnsi="David" w:hint="cs"/>
                <w:b/>
                <w:bCs/>
                <w:szCs w:val="20"/>
                <w:rtl/>
              </w:rPr>
              <w:t xml:space="preserve"> יש לציין את שמו)</w:t>
            </w:r>
          </w:p>
        </w:tc>
        <w:tc>
          <w:tcPr>
            <w:tcW w:w="1228"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B652D3">
            <w:pPr>
              <w:spacing w:line="240" w:lineRule="auto"/>
              <w:jc w:val="center"/>
              <w:rPr>
                <w:rFonts w:ascii="David" w:hAnsi="David"/>
                <w:b/>
                <w:bCs/>
                <w:szCs w:val="20"/>
                <w:rtl/>
              </w:rPr>
            </w:pPr>
            <w:r w:rsidRPr="00750729">
              <w:rPr>
                <w:rFonts w:ascii="David" w:hAnsi="David" w:hint="cs"/>
                <w:b/>
                <w:bCs/>
                <w:szCs w:val="20"/>
                <w:rtl/>
              </w:rPr>
              <w:t>ההיקף הכספי של השירותים שסופקו</w:t>
            </w:r>
          </w:p>
        </w:tc>
        <w:tc>
          <w:tcPr>
            <w:tcW w:w="1257" w:type="dxa"/>
            <w:vMerge w:val="restart"/>
            <w:tcBorders>
              <w:top w:val="single" w:sz="4" w:space="0" w:color="auto"/>
              <w:left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האם השירותים סופקו בארבעת מחוזות המשרד כהגדרתן במכרז זה? (נא לסמן כן / לא)</w:t>
            </w:r>
          </w:p>
        </w:tc>
        <w:tc>
          <w:tcPr>
            <w:tcW w:w="15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5" w:type="dxa"/>
            <w:vMerge w:val="restart"/>
            <w:tcBorders>
              <w:top w:val="single" w:sz="4" w:space="0" w:color="auto"/>
              <w:left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BD2F2C" w:rsidRPr="00750729" w:rsidTr="00F05EB8">
        <w:trPr>
          <w:trHeight w:val="70"/>
          <w:tblHeader/>
          <w:jc w:val="right"/>
        </w:trPr>
        <w:tc>
          <w:tcPr>
            <w:tcW w:w="99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556"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80"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28"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1257"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c>
          <w:tcPr>
            <w:tcW w:w="808"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701" w:type="dxa"/>
            <w:tcBorders>
              <w:top w:val="single" w:sz="4" w:space="0" w:color="auto"/>
              <w:left w:val="single" w:sz="4" w:space="0" w:color="auto"/>
              <w:bottom w:val="single" w:sz="4" w:space="0" w:color="auto"/>
              <w:right w:val="single" w:sz="4" w:space="0" w:color="auto"/>
            </w:tcBorders>
            <w:shd w:val="clear" w:color="auto" w:fill="E6E6E6"/>
            <w:vAlign w:val="center"/>
          </w:tcPr>
          <w:p w:rsidR="00BD2F2C" w:rsidRPr="00750729" w:rsidRDefault="00BD2F2C" w:rsidP="004E4CE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5" w:type="dxa"/>
            <w:vMerge/>
            <w:tcBorders>
              <w:left w:val="single" w:sz="4" w:space="0" w:color="auto"/>
              <w:bottom w:val="single" w:sz="4" w:space="0" w:color="auto"/>
              <w:right w:val="single" w:sz="4" w:space="0" w:color="auto"/>
            </w:tcBorders>
            <w:shd w:val="clear" w:color="auto" w:fill="E6E6E6"/>
          </w:tcPr>
          <w:p w:rsidR="00BD2F2C" w:rsidRPr="00750729" w:rsidRDefault="00BD2F2C" w:rsidP="004E4CE7">
            <w:pPr>
              <w:spacing w:line="240" w:lineRule="auto"/>
              <w:jc w:val="center"/>
              <w:rPr>
                <w:rFonts w:ascii="David" w:hAnsi="David"/>
                <w:b/>
                <w:bCs/>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rtl/>
              </w:rPr>
            </w:pPr>
            <w:r w:rsidRPr="00750729">
              <w:rPr>
                <w:rFonts w:ascii="David" w:hAnsi="David" w:hint="eastAsia"/>
                <w:rtl/>
              </w:rPr>
              <w:t>כן</w:t>
            </w:r>
            <w:r w:rsidRPr="00750729">
              <w:rPr>
                <w:rFonts w:ascii="David" w:hAnsi="David"/>
                <w:rtl/>
              </w:rPr>
              <w:t xml:space="preserve"> / </w:t>
            </w:r>
            <w:r w:rsidRPr="00750729">
              <w:rPr>
                <w:rFonts w:ascii="David" w:hAnsi="David" w:hint="eastAsia"/>
                <w:rtl/>
              </w:rPr>
              <w:t>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4E4CE7">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r w:rsidR="00BD2F2C"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9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556"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80"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2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257" w:type="dxa"/>
            <w:tcBorders>
              <w:top w:val="single" w:sz="4" w:space="0" w:color="auto"/>
              <w:left w:val="single" w:sz="4" w:space="0" w:color="auto"/>
              <w:bottom w:val="single" w:sz="4" w:space="0" w:color="auto"/>
              <w:right w:val="single" w:sz="4" w:space="0" w:color="auto"/>
            </w:tcBorders>
            <w:vAlign w:val="center"/>
          </w:tcPr>
          <w:p w:rsidR="00BD2F2C" w:rsidRPr="00750729" w:rsidRDefault="00BD2F2C" w:rsidP="00DF7E44">
            <w:pPr>
              <w:spacing w:line="240" w:lineRule="auto"/>
              <w:jc w:val="center"/>
              <w:rPr>
                <w:rFonts w:ascii="David" w:hAnsi="David"/>
                <w:szCs w:val="20"/>
                <w:rtl/>
              </w:rPr>
            </w:pPr>
            <w:r w:rsidRPr="00750729">
              <w:rPr>
                <w:rFonts w:ascii="David" w:hAnsi="David" w:hint="cs"/>
                <w:rtl/>
              </w:rPr>
              <w:t>כן / לא</w:t>
            </w:r>
          </w:p>
        </w:tc>
        <w:tc>
          <w:tcPr>
            <w:tcW w:w="808"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c>
          <w:tcPr>
            <w:tcW w:w="1145" w:type="dxa"/>
            <w:tcBorders>
              <w:top w:val="single" w:sz="4" w:space="0" w:color="auto"/>
              <w:left w:val="single" w:sz="4" w:space="0" w:color="auto"/>
              <w:bottom w:val="single" w:sz="4" w:space="0" w:color="auto"/>
              <w:right w:val="single" w:sz="4" w:space="0" w:color="auto"/>
            </w:tcBorders>
          </w:tcPr>
          <w:p w:rsidR="00BD2F2C" w:rsidRPr="00750729" w:rsidRDefault="00BD2F2C" w:rsidP="00BD2F2C">
            <w:pPr>
              <w:spacing w:line="240" w:lineRule="auto"/>
              <w:rPr>
                <w:rFonts w:ascii="David" w:hAnsi="David"/>
                <w:szCs w:val="20"/>
                <w:rtl/>
              </w:rPr>
            </w:pPr>
          </w:p>
        </w:tc>
      </w:tr>
    </w:tbl>
    <w:p w:rsidR="00A9455E" w:rsidRPr="00750729" w:rsidRDefault="00A9455E" w:rsidP="001F569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091509" w:rsidRPr="00750729" w:rsidRDefault="00525E5A" w:rsidP="009C6BE2">
      <w:pPr>
        <w:pStyle w:val="afb"/>
        <w:bidi/>
        <w:ind w:left="935"/>
        <w:contextualSpacing w:val="0"/>
        <w:rPr>
          <w:rFonts w:ascii="David" w:hAnsi="David"/>
          <w:b/>
          <w:bCs/>
          <w:rtl/>
        </w:rPr>
      </w:pPr>
      <w:r w:rsidRPr="00750729">
        <w:rPr>
          <w:rFonts w:ascii="David" w:hAnsi="David" w:hint="cs"/>
          <w:b/>
          <w:bCs/>
          <w:rtl/>
        </w:rPr>
        <w:lastRenderedPageBreak/>
        <w:t xml:space="preserve">על המציע לצרף </w:t>
      </w:r>
      <w:r w:rsidRPr="00750729">
        <w:rPr>
          <w:rFonts w:ascii="David" w:hAnsi="David" w:hint="eastAsia"/>
          <w:b/>
          <w:bCs/>
          <w:rtl/>
        </w:rPr>
        <w:t>את</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נספח_אישור_מחזור_שירותים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נספח </w:t>
      </w:r>
      <w:r w:rsidR="00F708EC" w:rsidRPr="00750729">
        <w:rPr>
          <w:rFonts w:ascii="David" w:hAnsi="David"/>
          <w:b/>
          <w:bCs/>
          <w:rtl/>
        </w:rPr>
        <w:t xml:space="preserve">11 </w:t>
      </w:r>
      <w:r w:rsidRPr="00750729">
        <w:rPr>
          <w:rFonts w:ascii="David" w:hAnsi="David"/>
          <w:b/>
          <w:bCs/>
          <w:rtl/>
        </w:rPr>
        <w:fldChar w:fldCharType="end"/>
      </w:r>
      <w:r w:rsidRPr="00750729">
        <w:rPr>
          <w:rFonts w:ascii="David" w:hAnsi="David"/>
          <w:b/>
          <w:bCs/>
          <w:rtl/>
        </w:rPr>
        <w:t xml:space="preserve">, </w:t>
      </w:r>
      <w:r w:rsidRPr="00750729">
        <w:rPr>
          <w:rFonts w:ascii="David" w:hAnsi="David" w:hint="eastAsia"/>
          <w:b/>
          <w:bCs/>
          <w:rtl/>
        </w:rPr>
        <w:t>חתום</w:t>
      </w:r>
      <w:r w:rsidRPr="00750729">
        <w:rPr>
          <w:rFonts w:ascii="David" w:hAnsi="David" w:hint="cs"/>
          <w:b/>
          <w:bCs/>
          <w:rtl/>
        </w:rPr>
        <w:t xml:space="preserve"> על ידי רואה-חשבון, להוכחת הצהרתו כאמור לעיל.</w:t>
      </w:r>
    </w:p>
    <w:p w:rsidR="00525E5A" w:rsidRPr="00750729" w:rsidRDefault="00525E5A" w:rsidP="00B652D3">
      <w:pPr>
        <w:pStyle w:val="afb"/>
        <w:bidi/>
        <w:ind w:left="935"/>
        <w:contextualSpacing w:val="0"/>
        <w:rPr>
          <w:rFonts w:ascii="David" w:hAnsi="David"/>
          <w:b/>
          <w:bCs/>
          <w:rtl/>
        </w:rPr>
      </w:pPr>
    </w:p>
    <w:p w:rsidR="007933DE" w:rsidRPr="00750729" w:rsidRDefault="007933DE" w:rsidP="007933DE">
      <w:pPr>
        <w:pStyle w:val="afb"/>
        <w:numPr>
          <w:ilvl w:val="1"/>
          <w:numId w:val="22"/>
        </w:numPr>
        <w:bidi/>
        <w:ind w:left="935" w:hanging="575"/>
        <w:contextualSpacing w:val="0"/>
        <w:rPr>
          <w:rFonts w:ascii="David" w:hAnsi="David"/>
          <w:b/>
          <w:bCs/>
        </w:rPr>
      </w:pPr>
      <w:r w:rsidRPr="00750729">
        <w:rPr>
          <w:rFonts w:ascii="David" w:hAnsi="David" w:hint="cs"/>
          <w:b/>
          <w:bCs/>
          <w:rtl/>
        </w:rPr>
        <w:t>על המציע למלא בטבלה שלהלן את ניסיונו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אמות_מידה_מציע_2_פירוט_ושנים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הפקה של ימי עיון ו/או השתלמויות במהלך חמש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Ref408918167 \n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1.2</w:t>
      </w:r>
      <w:r w:rsidRPr="00750729">
        <w:rPr>
          <w:rFonts w:ascii="David" w:hAnsi="David"/>
          <w:b/>
          <w:bCs/>
          <w:rtl/>
        </w:rPr>
        <w:fldChar w:fldCharType="end"/>
      </w:r>
      <w:r w:rsidRPr="00750729">
        <w:rPr>
          <w:rFonts w:ascii="David" w:hAnsi="David"/>
          <w:b/>
          <w:bCs/>
          <w:rtl/>
        </w:rPr>
        <w:t>):</w:t>
      </w:r>
    </w:p>
    <w:tbl>
      <w:tblPr>
        <w:bidiVisual/>
        <w:tblW w:w="9039" w:type="dxa"/>
        <w:jc w:val="right"/>
        <w:tblBorders>
          <w:top w:val="single" w:sz="4" w:space="0" w:color="auto"/>
        </w:tblBorders>
        <w:tblLook w:val="0000" w:firstRow="0" w:lastRow="0" w:firstColumn="0" w:lastColumn="0" w:noHBand="0" w:noVBand="0"/>
      </w:tblPr>
      <w:tblGrid>
        <w:gridCol w:w="1276"/>
        <w:gridCol w:w="2693"/>
        <w:gridCol w:w="1276"/>
        <w:gridCol w:w="851"/>
        <w:gridCol w:w="850"/>
        <w:gridCol w:w="2093"/>
      </w:tblGrid>
      <w:tr w:rsidR="007933DE" w:rsidRPr="00750729" w:rsidTr="00F05EB8">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פרטים בדבר השירותים או מהות השירות שניתן על-ידי המציע</w:t>
            </w:r>
          </w:p>
        </w:tc>
        <w:tc>
          <w:tcPr>
            <w:tcW w:w="1276"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F05EB8">
            <w:pPr>
              <w:spacing w:line="240" w:lineRule="auto"/>
              <w:jc w:val="center"/>
              <w:rPr>
                <w:rFonts w:ascii="David" w:hAnsi="David"/>
                <w:b/>
                <w:bCs/>
                <w:szCs w:val="20"/>
                <w:rtl/>
              </w:rPr>
            </w:pPr>
            <w:r w:rsidRPr="00750729">
              <w:rPr>
                <w:rFonts w:ascii="David" w:hAnsi="David" w:hint="cs"/>
                <w:b/>
                <w:bCs/>
                <w:szCs w:val="20"/>
                <w:rtl/>
              </w:rPr>
              <w:t>מס' המשתתפים ביום העיון</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2093" w:type="dxa"/>
            <w:vMerge w:val="restart"/>
            <w:tcBorders>
              <w:top w:val="single" w:sz="4" w:space="0" w:color="auto"/>
              <w:left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933DE" w:rsidRPr="00750729" w:rsidTr="00F05EB8">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26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1276"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7933DE" w:rsidRPr="00750729" w:rsidRDefault="007933DE" w:rsidP="00C226F5">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2093" w:type="dxa"/>
            <w:vMerge/>
            <w:tcBorders>
              <w:left w:val="single" w:sz="4" w:space="0" w:color="auto"/>
              <w:bottom w:val="single" w:sz="4" w:space="0" w:color="auto"/>
              <w:right w:val="single" w:sz="4" w:space="0" w:color="auto"/>
            </w:tcBorders>
            <w:shd w:val="clear" w:color="auto" w:fill="E6E6E6"/>
          </w:tcPr>
          <w:p w:rsidR="007933DE" w:rsidRPr="00750729" w:rsidRDefault="007933DE" w:rsidP="00C226F5">
            <w:pPr>
              <w:spacing w:line="240" w:lineRule="auto"/>
              <w:jc w:val="center"/>
              <w:rPr>
                <w:rFonts w:ascii="David" w:hAnsi="David"/>
                <w:b/>
                <w:bCs/>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r w:rsidR="007933DE" w:rsidRPr="00750729" w:rsidTr="00F05EB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6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1276"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c>
          <w:tcPr>
            <w:tcW w:w="2093" w:type="dxa"/>
            <w:tcBorders>
              <w:top w:val="single" w:sz="4" w:space="0" w:color="auto"/>
              <w:left w:val="single" w:sz="4" w:space="0" w:color="auto"/>
              <w:bottom w:val="single" w:sz="4" w:space="0" w:color="auto"/>
              <w:right w:val="single" w:sz="4" w:space="0" w:color="auto"/>
            </w:tcBorders>
          </w:tcPr>
          <w:p w:rsidR="007933DE" w:rsidRPr="00750729" w:rsidRDefault="007933DE" w:rsidP="00C226F5">
            <w:pPr>
              <w:spacing w:line="240" w:lineRule="auto"/>
              <w:rPr>
                <w:rFonts w:ascii="David" w:hAnsi="David"/>
                <w:szCs w:val="20"/>
                <w:rtl/>
              </w:rPr>
            </w:pPr>
          </w:p>
        </w:tc>
      </w:tr>
    </w:tbl>
    <w:p w:rsidR="007933DE" w:rsidRPr="00750729" w:rsidRDefault="007933DE" w:rsidP="007933DE">
      <w:pPr>
        <w:pStyle w:val="HNormal"/>
        <w:tabs>
          <w:tab w:val="left" w:leader="underscore" w:pos="8309"/>
        </w:tabs>
        <w:spacing w:after="0"/>
        <w:ind w:left="99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A9455E">
      <w:pPr>
        <w:pStyle w:val="afb"/>
        <w:bidi/>
        <w:ind w:left="935"/>
        <w:contextualSpacing w:val="0"/>
        <w:rPr>
          <w:rFonts w:ascii="David" w:hAnsi="David"/>
          <w:b/>
          <w:bCs/>
          <w:rtl/>
        </w:rPr>
      </w:pPr>
    </w:p>
    <w:p w:rsidR="00C21B6F" w:rsidRPr="00750729" w:rsidRDefault="00C21B6F" w:rsidP="00C168C9">
      <w:pPr>
        <w:pStyle w:val="HNormal"/>
        <w:numPr>
          <w:ilvl w:val="0"/>
          <w:numId w:val="35"/>
        </w:numPr>
        <w:spacing w:after="0" w:line="360" w:lineRule="auto"/>
        <w:rPr>
          <w:rFonts w:ascii="David" w:hAnsi="David" w:cs="David"/>
          <w:b/>
          <w:bCs/>
          <w:sz w:val="24"/>
          <w:u w:val="single"/>
        </w:rPr>
      </w:pPr>
      <w:r w:rsidRPr="00750729">
        <w:rPr>
          <w:rFonts w:ascii="David" w:hAnsi="David" w:cs="David" w:hint="cs"/>
          <w:b/>
          <w:bCs/>
          <w:sz w:val="24"/>
          <w:u w:val="single"/>
          <w:rtl/>
        </w:rPr>
        <w:t xml:space="preserve">המלצות ביחס למציע (אמת מידה </w:t>
      </w:r>
      <w:r w:rsidR="00A9455E" w:rsidRPr="00750729">
        <w:rPr>
          <w:rFonts w:ascii="David" w:hAnsi="David" w:cs="David"/>
          <w:b/>
          <w:bCs/>
          <w:sz w:val="24"/>
          <w:u w:val="single"/>
          <w:rtl/>
        </w:rPr>
        <w:fldChar w:fldCharType="begin" w:fldLock="1"/>
      </w:r>
      <w:r w:rsidR="00A9455E" w:rsidRPr="00750729">
        <w:rPr>
          <w:rFonts w:ascii="David" w:hAnsi="David" w:cs="David"/>
          <w:b/>
          <w:bCs/>
          <w:sz w:val="24"/>
          <w:u w:val="single"/>
          <w:rtl/>
        </w:rPr>
        <w:instrText xml:space="preserve"> </w:instrText>
      </w:r>
      <w:r w:rsidR="00A9455E" w:rsidRPr="00750729">
        <w:rPr>
          <w:rFonts w:ascii="David" w:hAnsi="David" w:cs="David" w:hint="cs"/>
          <w:b/>
          <w:bCs/>
          <w:sz w:val="24"/>
          <w:u w:val="single"/>
        </w:rPr>
        <w:instrText>REF</w:instrText>
      </w:r>
      <w:r w:rsidR="00A9455E" w:rsidRPr="00750729">
        <w:rPr>
          <w:rFonts w:ascii="David" w:hAnsi="David" w:cs="David" w:hint="cs"/>
          <w:b/>
          <w:bCs/>
          <w:sz w:val="24"/>
          <w:u w:val="single"/>
          <w:rtl/>
        </w:rPr>
        <w:instrText xml:space="preserve"> _</w:instrText>
      </w:r>
      <w:r w:rsidR="00A9455E" w:rsidRPr="00750729">
        <w:rPr>
          <w:rFonts w:ascii="David" w:hAnsi="David" w:cs="David" w:hint="cs"/>
          <w:b/>
          <w:bCs/>
          <w:sz w:val="24"/>
          <w:u w:val="single"/>
        </w:rPr>
        <w:instrText>Ref398322772 \n \h</w:instrText>
      </w:r>
      <w:r w:rsidR="00A9455E" w:rsidRPr="00750729">
        <w:rPr>
          <w:rFonts w:ascii="David" w:hAnsi="David" w:cs="David"/>
          <w:b/>
          <w:bCs/>
          <w:sz w:val="24"/>
          <w:u w:val="single"/>
          <w:rtl/>
        </w:rPr>
        <w:instrText xml:space="preserve">  \* </w:instrText>
      </w:r>
      <w:r w:rsidR="00A9455E" w:rsidRPr="00750729">
        <w:rPr>
          <w:rFonts w:ascii="David" w:hAnsi="David" w:cs="David"/>
          <w:b/>
          <w:bCs/>
          <w:sz w:val="24"/>
          <w:u w:val="single"/>
        </w:rPr>
        <w:instrText>MERGEFORMAT</w:instrText>
      </w:r>
      <w:r w:rsidR="00A9455E" w:rsidRPr="00750729">
        <w:rPr>
          <w:rFonts w:ascii="David" w:hAnsi="David" w:cs="David"/>
          <w:b/>
          <w:bCs/>
          <w:sz w:val="24"/>
          <w:u w:val="single"/>
          <w:rtl/>
        </w:rPr>
        <w:instrText xml:space="preserve"> </w:instrText>
      </w:r>
      <w:r w:rsidR="00A9455E" w:rsidRPr="00750729">
        <w:rPr>
          <w:rFonts w:ascii="David" w:hAnsi="David" w:cs="David"/>
          <w:b/>
          <w:bCs/>
          <w:sz w:val="24"/>
          <w:u w:val="single"/>
          <w:rtl/>
        </w:rPr>
      </w:r>
      <w:r w:rsidR="00A9455E" w:rsidRPr="00750729">
        <w:rPr>
          <w:rFonts w:ascii="David" w:hAnsi="David" w:cs="David"/>
          <w:b/>
          <w:bCs/>
          <w:sz w:val="24"/>
          <w:u w:val="single"/>
          <w:rtl/>
        </w:rPr>
        <w:fldChar w:fldCharType="separate"/>
      </w:r>
      <w:r w:rsidR="00F708EC" w:rsidRPr="00750729">
        <w:rPr>
          <w:rFonts w:ascii="David" w:hAnsi="David" w:cs="David"/>
          <w:b/>
          <w:bCs/>
          <w:sz w:val="24"/>
          <w:u w:val="single"/>
          <w:cs/>
        </w:rPr>
        <w:t>‎</w:t>
      </w:r>
      <w:r w:rsidR="00F708EC" w:rsidRPr="00750729">
        <w:rPr>
          <w:rFonts w:ascii="David" w:hAnsi="David" w:cs="David"/>
          <w:b/>
          <w:bCs/>
          <w:sz w:val="24"/>
          <w:u w:val="single"/>
        </w:rPr>
        <w:t>1.3</w:t>
      </w:r>
      <w:r w:rsidR="00A9455E" w:rsidRPr="00750729">
        <w:rPr>
          <w:rFonts w:ascii="David" w:hAnsi="David" w:cs="David"/>
          <w:b/>
          <w:bCs/>
          <w:sz w:val="24"/>
          <w:u w:val="single"/>
          <w:rtl/>
        </w:rPr>
        <w:fldChar w:fldCharType="end"/>
      </w:r>
      <w:r w:rsidRPr="00750729">
        <w:rPr>
          <w:rFonts w:ascii="David" w:hAnsi="David" w:cs="David" w:hint="cs"/>
          <w:b/>
          <w:bCs/>
          <w:sz w:val="24"/>
          <w:u w:val="single"/>
          <w:rtl/>
        </w:rPr>
        <w:t>)</w:t>
      </w:r>
    </w:p>
    <w:p w:rsidR="00C21B6F" w:rsidRPr="00750729" w:rsidRDefault="00A9455E" w:rsidP="00A01FF4">
      <w:pPr>
        <w:ind w:left="360"/>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פירוט_המלצות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על המציע לצרף להצעתו המלצות בכתב מלפחות שני גופים אשר קיבלו מהמציע במהלך חמש השנים האחרונות הקודמות למועד האחרון להגשת ההצעות פיתוח ו/או הפעלה של תכניות בתחום החברתי ו/או הדרכת עובדים במסגרת תכנית בתחום החברתי</w:t>
      </w:r>
      <w:r w:rsidRPr="00750729">
        <w:rPr>
          <w:rFonts w:ascii="David" w:hAnsi="David"/>
          <w:b/>
          <w:bCs/>
          <w:rtl/>
        </w:rPr>
        <w:fldChar w:fldCharType="end"/>
      </w:r>
      <w:r w:rsidRPr="00750729">
        <w:rPr>
          <w:rFonts w:ascii="David" w:hAnsi="David" w:hint="cs"/>
          <w:b/>
          <w:bCs/>
          <w:rtl/>
        </w:rPr>
        <w:t>, לצרף המלצות בסוף נספח זה</w:t>
      </w:r>
      <w:r w:rsidR="00C21B6F" w:rsidRPr="00750729">
        <w:rPr>
          <w:rFonts w:ascii="David" w:hAnsi="David" w:hint="cs"/>
          <w:b/>
          <w:bCs/>
          <w:rtl/>
        </w:rPr>
        <w:t xml:space="preserve">: </w:t>
      </w:r>
    </w:p>
    <w:tbl>
      <w:tblPr>
        <w:bidiVisual/>
        <w:tblW w:w="896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21B6F" w:rsidRPr="00750729" w:rsidTr="00F05EB8">
        <w:trPr>
          <w:cantSplit/>
          <w:tblHeader/>
        </w:trPr>
        <w:tc>
          <w:tcPr>
            <w:tcW w:w="107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הגוף</w:t>
            </w:r>
          </w:p>
        </w:tc>
        <w:tc>
          <w:tcPr>
            <w:tcW w:w="3685"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תיאור הפעילות שבוצעה מולו</w:t>
            </w:r>
          </w:p>
        </w:tc>
        <w:tc>
          <w:tcPr>
            <w:tcW w:w="997"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שנות הפעילות</w:t>
            </w:r>
          </w:p>
        </w:tc>
        <w:tc>
          <w:tcPr>
            <w:tcW w:w="1078"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שם הממליץ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Pr>
            </w:pPr>
            <w:r w:rsidRPr="00750729">
              <w:rPr>
                <w:rFonts w:ascii="David" w:hAnsi="David" w:hint="cs"/>
                <w:b/>
                <w:bCs/>
                <w:szCs w:val="20"/>
                <w:rtl/>
              </w:rPr>
              <w:t>טלפון ממליץ</w:t>
            </w:r>
          </w:p>
        </w:tc>
        <w:tc>
          <w:tcPr>
            <w:tcW w:w="1063" w:type="dxa"/>
            <w:shd w:val="clear" w:color="auto" w:fill="E6E6E6"/>
            <w:vAlign w:val="center"/>
          </w:tcPr>
          <w:p w:rsidR="00C21B6F" w:rsidRPr="00750729" w:rsidRDefault="00C21B6F" w:rsidP="008C6F84">
            <w:pPr>
              <w:spacing w:line="240" w:lineRule="auto"/>
              <w:jc w:val="center"/>
              <w:rPr>
                <w:rFonts w:ascii="David" w:hAnsi="David"/>
                <w:b/>
                <w:bCs/>
                <w:szCs w:val="20"/>
                <w:rtl/>
              </w:rPr>
            </w:pPr>
            <w:r w:rsidRPr="00750729">
              <w:rPr>
                <w:rFonts w:ascii="David" w:hAnsi="David" w:hint="cs"/>
                <w:b/>
                <w:bCs/>
                <w:szCs w:val="20"/>
                <w:rtl/>
              </w:rPr>
              <w:t>טלפון נייד</w:t>
            </w: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c>
          <w:tcPr>
            <w:tcW w:w="1063" w:type="dxa"/>
          </w:tcPr>
          <w:p w:rsidR="00C21B6F" w:rsidRPr="00750729" w:rsidRDefault="00C21B6F" w:rsidP="008C6F84">
            <w:pPr>
              <w:pStyle w:val="NormalWeb"/>
              <w:spacing w:line="240" w:lineRule="auto"/>
              <w:rPr>
                <w:rFonts w:ascii="David" w:hAnsi="David" w:cs="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r w:rsidR="00A01FF4" w:rsidRPr="00750729" w:rsidTr="00F05EB8">
        <w:trPr>
          <w:cantSplit/>
          <w:trHeight w:val="397"/>
        </w:trPr>
        <w:tc>
          <w:tcPr>
            <w:tcW w:w="1077" w:type="dxa"/>
          </w:tcPr>
          <w:p w:rsidR="00A01FF4" w:rsidRPr="00750729" w:rsidRDefault="00A01FF4" w:rsidP="008C6F84">
            <w:pPr>
              <w:spacing w:line="240" w:lineRule="auto"/>
              <w:rPr>
                <w:rFonts w:ascii="David" w:hAnsi="David"/>
                <w:szCs w:val="20"/>
              </w:rPr>
            </w:pPr>
          </w:p>
        </w:tc>
        <w:tc>
          <w:tcPr>
            <w:tcW w:w="3685" w:type="dxa"/>
          </w:tcPr>
          <w:p w:rsidR="00A01FF4" w:rsidRPr="00750729" w:rsidRDefault="00A01FF4" w:rsidP="008C6F84">
            <w:pPr>
              <w:spacing w:line="240" w:lineRule="auto"/>
              <w:rPr>
                <w:rFonts w:ascii="David" w:hAnsi="David"/>
                <w:szCs w:val="20"/>
              </w:rPr>
            </w:pPr>
          </w:p>
        </w:tc>
        <w:tc>
          <w:tcPr>
            <w:tcW w:w="997" w:type="dxa"/>
          </w:tcPr>
          <w:p w:rsidR="00A01FF4" w:rsidRPr="00750729" w:rsidRDefault="00A01FF4" w:rsidP="008C6F84">
            <w:pPr>
              <w:spacing w:line="240" w:lineRule="auto"/>
              <w:rPr>
                <w:rFonts w:ascii="David" w:hAnsi="David"/>
                <w:szCs w:val="20"/>
              </w:rPr>
            </w:pPr>
          </w:p>
        </w:tc>
        <w:tc>
          <w:tcPr>
            <w:tcW w:w="1078"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c>
          <w:tcPr>
            <w:tcW w:w="1063" w:type="dxa"/>
          </w:tcPr>
          <w:p w:rsidR="00A01FF4" w:rsidRPr="00750729" w:rsidRDefault="00A01FF4" w:rsidP="008C6F84">
            <w:pPr>
              <w:spacing w:line="240" w:lineRule="auto"/>
              <w:rPr>
                <w:rFonts w:ascii="David" w:hAnsi="David"/>
                <w:szCs w:val="20"/>
              </w:rPr>
            </w:pPr>
          </w:p>
        </w:tc>
      </w:tr>
      <w:tr w:rsidR="00C21B6F" w:rsidRPr="00750729" w:rsidTr="00F05EB8">
        <w:trPr>
          <w:cantSplit/>
          <w:trHeight w:val="397"/>
        </w:trPr>
        <w:tc>
          <w:tcPr>
            <w:tcW w:w="1077" w:type="dxa"/>
          </w:tcPr>
          <w:p w:rsidR="00C21B6F" w:rsidRPr="00750729" w:rsidRDefault="00C21B6F" w:rsidP="008C6F84">
            <w:pPr>
              <w:spacing w:line="240" w:lineRule="auto"/>
              <w:rPr>
                <w:rFonts w:ascii="David" w:hAnsi="David"/>
                <w:szCs w:val="20"/>
                <w:rtl/>
              </w:rPr>
            </w:pPr>
          </w:p>
        </w:tc>
        <w:tc>
          <w:tcPr>
            <w:tcW w:w="3685" w:type="dxa"/>
          </w:tcPr>
          <w:p w:rsidR="00C21B6F" w:rsidRPr="00750729" w:rsidRDefault="00C21B6F" w:rsidP="008C6F84">
            <w:pPr>
              <w:spacing w:line="240" w:lineRule="auto"/>
              <w:rPr>
                <w:rFonts w:ascii="David" w:hAnsi="David"/>
                <w:szCs w:val="20"/>
              </w:rPr>
            </w:pPr>
          </w:p>
        </w:tc>
        <w:tc>
          <w:tcPr>
            <w:tcW w:w="997" w:type="dxa"/>
          </w:tcPr>
          <w:p w:rsidR="00C21B6F" w:rsidRPr="00750729" w:rsidRDefault="00C21B6F" w:rsidP="008C6F84">
            <w:pPr>
              <w:spacing w:line="240" w:lineRule="auto"/>
              <w:rPr>
                <w:rFonts w:ascii="David" w:hAnsi="David"/>
                <w:szCs w:val="20"/>
              </w:rPr>
            </w:pPr>
          </w:p>
        </w:tc>
        <w:tc>
          <w:tcPr>
            <w:tcW w:w="1078"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c>
          <w:tcPr>
            <w:tcW w:w="1063" w:type="dxa"/>
          </w:tcPr>
          <w:p w:rsidR="00C21B6F" w:rsidRPr="00750729" w:rsidRDefault="00C21B6F" w:rsidP="008C6F84">
            <w:pPr>
              <w:spacing w:line="240" w:lineRule="auto"/>
              <w:rPr>
                <w:rFonts w:ascii="David" w:hAnsi="David"/>
                <w:szCs w:val="20"/>
              </w:rPr>
            </w:pPr>
          </w:p>
        </w:tc>
      </w:tr>
    </w:tbl>
    <w:p w:rsidR="001F569E" w:rsidRPr="00750729" w:rsidRDefault="001F569E" w:rsidP="001F569E">
      <w:pPr>
        <w:pStyle w:val="HNormal"/>
        <w:tabs>
          <w:tab w:val="left" w:leader="underscore" w:pos="8309"/>
        </w:tabs>
        <w:spacing w:after="0"/>
        <w:ind w:left="423"/>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u w:val="single"/>
          <w:rtl/>
        </w:rPr>
      </w:pPr>
    </w:p>
    <w:p w:rsidR="001F569E" w:rsidRPr="00750729" w:rsidRDefault="001F569E" w:rsidP="001F569E">
      <w:pPr>
        <w:spacing w:line="240" w:lineRule="auto"/>
        <w:ind w:right="567"/>
        <w:rPr>
          <w:rFonts w:ascii="David" w:hAnsi="David"/>
          <w:b/>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p w:rsidR="00743BB4" w:rsidRPr="00750729" w:rsidRDefault="00743BB4" w:rsidP="001F569E">
      <w:pPr>
        <w:spacing w:line="240" w:lineRule="auto"/>
        <w:ind w:right="567"/>
        <w:rPr>
          <w:rFonts w:ascii="David" w:hAnsi="David"/>
          <w:b/>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750729" w:rsidTr="00A85C6C">
        <w:trPr>
          <w:jc w:val="center"/>
        </w:trPr>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_________________</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43BB4" w:rsidRPr="00750729" w:rsidRDefault="00743BB4" w:rsidP="00A85C6C">
            <w:pPr>
              <w:pStyle w:val="Normal7"/>
              <w:spacing w:before="0" w:line="240" w:lineRule="auto"/>
              <w:jc w:val="center"/>
              <w:rPr>
                <w:rFonts w:ascii="David" w:hAnsi="David"/>
                <w:rtl/>
              </w:rPr>
            </w:pPr>
            <w:r w:rsidRPr="00750729">
              <w:rPr>
                <w:rFonts w:ascii="David" w:hAnsi="David"/>
                <w:rtl/>
              </w:rPr>
              <w:t>חתימה/חותמת</w:t>
            </w:r>
          </w:p>
        </w:tc>
      </w:tr>
      <w:tr w:rsidR="00743BB4" w:rsidRPr="00750729" w:rsidTr="00A85C6C">
        <w:trPr>
          <w:gridAfter w:val="1"/>
          <w:wAfter w:w="511" w:type="dxa"/>
          <w:jc w:val="center"/>
        </w:trPr>
        <w:tc>
          <w:tcPr>
            <w:tcW w:w="2835" w:type="dxa"/>
            <w:vAlign w:val="center"/>
          </w:tcPr>
          <w:p w:rsidR="00743BB4" w:rsidRPr="00750729" w:rsidRDefault="00743BB4" w:rsidP="00A85C6C">
            <w:pPr>
              <w:pStyle w:val="Normal7"/>
              <w:spacing w:before="0" w:line="240" w:lineRule="auto"/>
              <w:rPr>
                <w:rFonts w:ascii="David" w:hAnsi="David"/>
                <w:rtl/>
              </w:rPr>
            </w:pPr>
          </w:p>
        </w:tc>
        <w:tc>
          <w:tcPr>
            <w:tcW w:w="2835" w:type="dxa"/>
            <w:vAlign w:val="center"/>
          </w:tcPr>
          <w:p w:rsidR="00743BB4" w:rsidRPr="00750729" w:rsidRDefault="00743BB4" w:rsidP="00A85C6C">
            <w:pPr>
              <w:pStyle w:val="Normal7"/>
              <w:spacing w:before="0" w:line="240" w:lineRule="auto"/>
              <w:jc w:val="center"/>
              <w:rPr>
                <w:rFonts w:ascii="David" w:hAnsi="David"/>
                <w:rtl/>
              </w:rPr>
            </w:pPr>
          </w:p>
        </w:tc>
        <w:tc>
          <w:tcPr>
            <w:tcW w:w="2324" w:type="dxa"/>
            <w:vAlign w:val="center"/>
          </w:tcPr>
          <w:p w:rsidR="00743BB4" w:rsidRPr="00750729" w:rsidRDefault="00743BB4" w:rsidP="00A85C6C">
            <w:pPr>
              <w:pStyle w:val="Normal7"/>
              <w:spacing w:before="0" w:line="240" w:lineRule="auto"/>
              <w:jc w:val="center"/>
              <w:rPr>
                <w:rFonts w:ascii="David" w:hAnsi="David"/>
                <w:rtl/>
              </w:rPr>
            </w:pPr>
          </w:p>
        </w:tc>
      </w:tr>
    </w:tbl>
    <w:p w:rsidR="00743BB4" w:rsidRPr="00750729" w:rsidRDefault="00743BB4" w:rsidP="001F569E">
      <w:pPr>
        <w:spacing w:line="240" w:lineRule="auto"/>
        <w:ind w:right="567"/>
        <w:rPr>
          <w:rFonts w:ascii="David" w:hAnsi="David"/>
          <w:b/>
          <w:rtl/>
        </w:rPr>
      </w:pPr>
    </w:p>
    <w:p w:rsidR="001F569E" w:rsidRPr="00750729" w:rsidRDefault="001F569E" w:rsidP="001F569E">
      <w:pPr>
        <w:spacing w:line="240" w:lineRule="auto"/>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Pr>
            </w:pP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lastRenderedPageBreak/>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46BB5" w:rsidRPr="00750729" w:rsidRDefault="00846BB5" w:rsidP="00743BB4">
      <w:pPr>
        <w:rPr>
          <w:rFonts w:ascii="David" w:hAnsi="David"/>
          <w:rtl/>
        </w:rPr>
      </w:pPr>
    </w:p>
    <w:p w:rsidR="00587A52" w:rsidRPr="00750729" w:rsidRDefault="00587A52" w:rsidP="00587A52">
      <w:pPr>
        <w:bidi w:val="0"/>
        <w:rPr>
          <w:rFonts w:asciiTheme="minorHAnsi" w:hAnsiTheme="minorHAnsi"/>
        </w:rPr>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587A52" w:rsidRPr="00750729" w:rsidTr="00587A52">
        <w:tc>
          <w:tcPr>
            <w:tcW w:w="2840"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sz w:val="20"/>
                <w:szCs w:val="20"/>
              </w:rPr>
            </w:pPr>
          </w:p>
          <w:p w:rsidR="00587A52" w:rsidRPr="00750729" w:rsidRDefault="00587A52" w:rsidP="00587A52">
            <w:pPr>
              <w:spacing w:line="240" w:lineRule="auto"/>
              <w:jc w:val="center"/>
              <w:rPr>
                <w:rFonts w:ascii="David" w:hAnsi="David"/>
                <w:rtl/>
              </w:rPr>
            </w:pPr>
          </w:p>
        </w:tc>
        <w:tc>
          <w:tcPr>
            <w:tcW w:w="3458"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Pr>
            </w:pPr>
          </w:p>
          <w:p w:rsidR="00587A52" w:rsidRPr="00750729" w:rsidRDefault="00587A52" w:rsidP="00587A52">
            <w:pPr>
              <w:spacing w:line="240" w:lineRule="auto"/>
              <w:jc w:val="center"/>
              <w:rPr>
                <w:rFonts w:ascii="David" w:hAnsi="David"/>
                <w:b/>
                <w:bCs/>
                <w:rtl/>
              </w:rPr>
            </w:pPr>
            <w:r w:rsidRPr="00750729">
              <w:rPr>
                <w:rFonts w:ascii="David" w:hAnsi="David" w:hint="cs"/>
                <w:b/>
                <w:bCs/>
                <w:rtl/>
              </w:rPr>
              <w:t>חתימת רו"ח לשם זיהוי בלבד</w:t>
            </w:r>
          </w:p>
          <w:p w:rsidR="00587A52" w:rsidRPr="00750729" w:rsidRDefault="00587A52" w:rsidP="00587A52">
            <w:pPr>
              <w:spacing w:line="240" w:lineRule="auto"/>
              <w:jc w:val="center"/>
              <w:rPr>
                <w:rFonts w:ascii="David" w:hAnsi="David"/>
                <w:rtl/>
              </w:rPr>
            </w:pPr>
          </w:p>
        </w:tc>
        <w:tc>
          <w:tcPr>
            <w:tcW w:w="2841" w:type="dxa"/>
            <w:tcBorders>
              <w:top w:val="single" w:sz="8" w:space="0" w:color="auto"/>
              <w:left w:val="nil"/>
              <w:right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tc>
      </w:tr>
      <w:tr w:rsidR="00587A52" w:rsidRPr="00750729" w:rsidTr="00587A52">
        <w:tc>
          <w:tcPr>
            <w:tcW w:w="2840"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תאריך</w:t>
            </w:r>
          </w:p>
          <w:p w:rsidR="00587A52" w:rsidRPr="00750729" w:rsidRDefault="00587A52" w:rsidP="00587A52">
            <w:pPr>
              <w:spacing w:line="240" w:lineRule="auto"/>
              <w:jc w:val="center"/>
              <w:rPr>
                <w:rFonts w:ascii="David" w:hAnsi="David"/>
                <w:rtl/>
              </w:rPr>
            </w:pPr>
          </w:p>
        </w:tc>
        <w:tc>
          <w:tcPr>
            <w:tcW w:w="3458"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שם מלא של רו"ח</w:t>
            </w:r>
          </w:p>
        </w:tc>
        <w:tc>
          <w:tcPr>
            <w:tcW w:w="2841" w:type="dxa"/>
            <w:tcBorders>
              <w:top w:val="nil"/>
            </w:tcBorders>
            <w:tcMar>
              <w:top w:w="0" w:type="dxa"/>
              <w:left w:w="108" w:type="dxa"/>
              <w:bottom w:w="0" w:type="dxa"/>
              <w:right w:w="108" w:type="dxa"/>
            </w:tcMar>
          </w:tcPr>
          <w:p w:rsidR="00587A52" w:rsidRPr="00750729" w:rsidRDefault="00587A52" w:rsidP="00587A52">
            <w:pPr>
              <w:spacing w:line="240" w:lineRule="auto"/>
              <w:jc w:val="center"/>
              <w:rPr>
                <w:rFonts w:ascii="David" w:hAnsi="David"/>
                <w:rtl/>
              </w:rPr>
            </w:pPr>
          </w:p>
          <w:p w:rsidR="00587A52" w:rsidRPr="00750729" w:rsidRDefault="00587A52" w:rsidP="00587A52">
            <w:pPr>
              <w:spacing w:line="240" w:lineRule="auto"/>
              <w:jc w:val="center"/>
              <w:rPr>
                <w:rFonts w:ascii="David" w:hAnsi="David"/>
                <w:rtl/>
              </w:rPr>
            </w:pPr>
            <w:r w:rsidRPr="00750729">
              <w:rPr>
                <w:rFonts w:ascii="David" w:hAnsi="David" w:hint="cs"/>
                <w:rtl/>
              </w:rPr>
              <w:t>_______________</w:t>
            </w:r>
          </w:p>
          <w:p w:rsidR="00587A52" w:rsidRPr="00750729" w:rsidRDefault="00587A52" w:rsidP="00587A52">
            <w:pPr>
              <w:spacing w:line="240" w:lineRule="auto"/>
              <w:jc w:val="center"/>
              <w:rPr>
                <w:rFonts w:ascii="David" w:hAnsi="David"/>
                <w:rtl/>
              </w:rPr>
            </w:pPr>
            <w:r w:rsidRPr="00750729">
              <w:rPr>
                <w:rFonts w:ascii="David" w:hAnsi="David" w:hint="cs"/>
                <w:rtl/>
              </w:rPr>
              <w:t>חתימה וחותמת</w:t>
            </w:r>
          </w:p>
        </w:tc>
      </w:tr>
    </w:tbl>
    <w:p w:rsidR="00587A52" w:rsidRPr="00750729" w:rsidRDefault="00587A52" w:rsidP="00743BB4">
      <w:pPr>
        <w:rPr>
          <w:rFonts w:ascii="David" w:hAnsi="David"/>
          <w:rtl/>
        </w:rPr>
      </w:pPr>
    </w:p>
    <w:p w:rsidR="00846BB5" w:rsidRPr="00750729" w:rsidRDefault="00846BB5">
      <w:pPr>
        <w:bidi w:val="0"/>
        <w:spacing w:line="240" w:lineRule="auto"/>
        <w:jc w:val="left"/>
        <w:rPr>
          <w:rFonts w:asciiTheme="minorHAnsi" w:hAnsiTheme="minorHAnsi"/>
        </w:rPr>
      </w:pPr>
      <w:r w:rsidRPr="00750729">
        <w:rPr>
          <w:rFonts w:ascii="David" w:hAnsi="David"/>
          <w:rtl/>
        </w:rPr>
        <w:br w:type="page"/>
      </w:r>
    </w:p>
    <w:p w:rsidR="00846BB5" w:rsidRPr="00750729" w:rsidRDefault="00846BB5" w:rsidP="00846BB5">
      <w:pPr>
        <w:pStyle w:val="8"/>
        <w:rPr>
          <w:rFonts w:ascii="David" w:hAnsi="David"/>
          <w:rtl/>
        </w:rPr>
      </w:pPr>
      <w:bookmarkStart w:id="454" w:name="נספח_אישור_מחזור_שירותים"/>
      <w:bookmarkStart w:id="455" w:name="_Toc400274644"/>
      <w:bookmarkStart w:id="456" w:name="_Toc402948493"/>
      <w:bookmarkStart w:id="457" w:name="_Toc435712152"/>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54"/>
      <w:r w:rsidRPr="00750729">
        <w:rPr>
          <w:rFonts w:ascii="David" w:hAnsi="David"/>
          <w:rtl/>
          <w:lang w:eastAsia="en-US"/>
        </w:rPr>
        <w:tab/>
      </w:r>
      <w:bookmarkStart w:id="458" w:name="נספח_אישור_מחזור_שירותים_כותרת"/>
      <w:r w:rsidRPr="00750729">
        <w:rPr>
          <w:rFonts w:ascii="David" w:hAnsi="David" w:hint="cs"/>
          <w:rtl/>
        </w:rPr>
        <w:t xml:space="preserve">אישור רואה חשבון על היקף כספי </w:t>
      </w:r>
      <w:r w:rsidR="00435430" w:rsidRPr="00750729">
        <w:rPr>
          <w:rFonts w:ascii="David" w:hAnsi="David" w:hint="cs"/>
          <w:rtl/>
        </w:rPr>
        <w:t>של מתן שירותי פיתוח והפעלה של ת</w:t>
      </w:r>
      <w:r w:rsidRPr="00750729">
        <w:rPr>
          <w:rFonts w:ascii="David" w:hAnsi="David" w:hint="cs"/>
          <w:rtl/>
        </w:rPr>
        <w:t>כניות בתחום החברתי</w:t>
      </w:r>
      <w:bookmarkEnd w:id="455"/>
      <w:bookmarkEnd w:id="456"/>
      <w:bookmarkEnd w:id="458"/>
      <w:bookmarkEnd w:id="457"/>
    </w:p>
    <w:p w:rsidR="00846BB5" w:rsidRPr="00750729" w:rsidRDefault="00846BB5" w:rsidP="00846BB5">
      <w:pPr>
        <w:spacing w:line="240" w:lineRule="auto"/>
        <w:jc w:val="right"/>
        <w:rPr>
          <w:rFonts w:ascii="David" w:hAnsi="David"/>
          <w:rtl/>
        </w:rPr>
      </w:pPr>
      <w:r w:rsidRPr="00750729">
        <w:rPr>
          <w:rFonts w:ascii="David" w:hAnsi="David" w:hint="cs"/>
          <w:rtl/>
        </w:rPr>
        <w:t>תאריך:_______________</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r w:rsidRPr="00750729">
        <w:rPr>
          <w:rFonts w:ascii="David" w:hAnsi="David"/>
          <w:rtl/>
        </w:rPr>
        <w:t>לכבוד</w:t>
      </w:r>
    </w:p>
    <w:p w:rsidR="00846BB5" w:rsidRPr="00750729" w:rsidRDefault="00846BB5" w:rsidP="00846BB5">
      <w:pPr>
        <w:spacing w:line="240" w:lineRule="auto"/>
        <w:rPr>
          <w:rFonts w:ascii="David" w:hAnsi="David"/>
          <w:rtl/>
        </w:rPr>
      </w:pPr>
      <w:r w:rsidRPr="00750729">
        <w:rPr>
          <w:rFonts w:ascii="David" w:hAnsi="David"/>
          <w:rtl/>
        </w:rPr>
        <w:t>_____</w:t>
      </w:r>
      <w:r w:rsidRPr="00750729">
        <w:rPr>
          <w:rFonts w:ascii="David" w:hAnsi="David" w:hint="cs"/>
          <w:rtl/>
        </w:rPr>
        <w:t>_________</w:t>
      </w:r>
      <w:r w:rsidRPr="00750729">
        <w:rPr>
          <w:rFonts w:ascii="David" w:hAnsi="David"/>
          <w:rtl/>
        </w:rPr>
        <w:t xml:space="preserve"> (שם המציע)</w:t>
      </w:r>
    </w:p>
    <w:p w:rsidR="00846BB5" w:rsidRPr="00750729" w:rsidRDefault="00846BB5" w:rsidP="00846BB5">
      <w:pPr>
        <w:spacing w:line="240" w:lineRule="auto"/>
        <w:rPr>
          <w:rFonts w:ascii="David" w:hAnsi="David"/>
          <w:rtl/>
        </w:rPr>
      </w:pPr>
    </w:p>
    <w:p w:rsidR="00846BB5" w:rsidRPr="00750729" w:rsidRDefault="00846BB5" w:rsidP="00846BB5">
      <w:pPr>
        <w:spacing w:line="240" w:lineRule="auto"/>
        <w:rPr>
          <w:rFonts w:ascii="David" w:hAnsi="David"/>
          <w:rtl/>
        </w:rPr>
      </w:pPr>
    </w:p>
    <w:p w:rsidR="00846BB5" w:rsidRPr="00750729" w:rsidRDefault="00846BB5" w:rsidP="00280061">
      <w:pPr>
        <w:spacing w:line="240" w:lineRule="auto"/>
        <w:ind w:left="900" w:hanging="900"/>
        <w:jc w:val="center"/>
        <w:rPr>
          <w:rFonts w:ascii="David" w:hAnsi="David"/>
          <w:b/>
          <w:bCs/>
          <w:rtl/>
        </w:rPr>
      </w:pPr>
      <w:r w:rsidRPr="00750729">
        <w:rPr>
          <w:rFonts w:ascii="David" w:hAnsi="David"/>
          <w:rtl/>
        </w:rPr>
        <w:t xml:space="preserve">הנדון : </w:t>
      </w:r>
      <w:bookmarkStart w:id="459" w:name="תמצית_היקף_שירות"/>
      <w:bookmarkStart w:id="460" w:name="היקף_לקוחות"/>
      <w:r w:rsidR="00280061" w:rsidRPr="00750729">
        <w:rPr>
          <w:rFonts w:ascii="David" w:hAnsi="David" w:hint="cs"/>
          <w:b/>
          <w:bCs/>
          <w:u w:val="single"/>
          <w:rtl/>
        </w:rPr>
        <w:t>ה</w:t>
      </w:r>
      <w:r w:rsidRPr="00750729">
        <w:rPr>
          <w:rFonts w:ascii="David" w:hAnsi="David" w:hint="cs"/>
          <w:b/>
          <w:bCs/>
          <w:u w:val="single"/>
          <w:rtl/>
        </w:rPr>
        <w:t xml:space="preserve">היקף כספי של שירותי פיתוח והפעלה של </w:t>
      </w:r>
      <w:r w:rsidR="00B41590" w:rsidRPr="00750729">
        <w:rPr>
          <w:rFonts w:ascii="David" w:hAnsi="David" w:hint="cs"/>
          <w:b/>
          <w:bCs/>
          <w:u w:val="single"/>
          <w:rtl/>
        </w:rPr>
        <w:t>תכניות</w:t>
      </w:r>
      <w:r w:rsidRPr="00750729">
        <w:rPr>
          <w:rFonts w:ascii="David" w:hAnsi="David" w:hint="cs"/>
          <w:b/>
          <w:bCs/>
          <w:u w:val="single"/>
          <w:rtl/>
        </w:rPr>
        <w:t xml:space="preserve"> בתחום החברתי</w:t>
      </w:r>
      <w:bookmarkEnd w:id="459"/>
      <w:r w:rsidRPr="00750729">
        <w:rPr>
          <w:rFonts w:ascii="David" w:hAnsi="David" w:hint="cs"/>
          <w:b/>
          <w:bCs/>
          <w:u w:val="single"/>
          <w:rtl/>
        </w:rPr>
        <w:t xml:space="preserve"> </w:t>
      </w:r>
      <w:r w:rsidR="00280061" w:rsidRPr="00750729">
        <w:rPr>
          <w:rFonts w:ascii="David" w:hAnsi="David" w:hint="cs"/>
          <w:b/>
          <w:bCs/>
          <w:u w:val="single"/>
          <w:rtl/>
        </w:rPr>
        <w:t xml:space="preserve">שסופקו על-ידי המציע </w:t>
      </w:r>
      <w:r w:rsidRPr="00750729">
        <w:rPr>
          <w:rFonts w:ascii="David" w:hAnsi="David" w:hint="cs"/>
          <w:b/>
          <w:bCs/>
          <w:u w:val="single"/>
          <w:rtl/>
        </w:rPr>
        <w:t>ב</w:t>
      </w:r>
      <w:r w:rsidRPr="00750729">
        <w:rPr>
          <w:rFonts w:ascii="David" w:hAnsi="David"/>
          <w:b/>
          <w:bCs/>
          <w:u w:val="single"/>
          <w:rtl/>
        </w:rPr>
        <w:fldChar w:fldCharType="begin" w:fldLock="1"/>
      </w:r>
      <w:r w:rsidRPr="00750729">
        <w:rPr>
          <w:rFonts w:ascii="David" w:hAnsi="David"/>
          <w:b/>
          <w:bCs/>
          <w:u w:val="single"/>
          <w:rtl/>
        </w:rPr>
        <w:instrText xml:space="preserve"> </w:instrText>
      </w:r>
      <w:r w:rsidRPr="00750729">
        <w:rPr>
          <w:rFonts w:ascii="David" w:hAnsi="David" w:hint="cs"/>
          <w:b/>
          <w:bCs/>
          <w:u w:val="single"/>
        </w:rPr>
        <w:instrText>REF</w:instrText>
      </w:r>
      <w:r w:rsidRPr="00750729">
        <w:rPr>
          <w:rFonts w:ascii="David" w:hAnsi="David" w:hint="cs"/>
          <w:b/>
          <w:bCs/>
          <w:u w:val="single"/>
          <w:rtl/>
        </w:rPr>
        <w:instrText xml:space="preserve"> מספר_שנים_תקופה \</w:instrText>
      </w:r>
      <w:r w:rsidRPr="00750729">
        <w:rPr>
          <w:rFonts w:ascii="David" w:hAnsi="David" w:hint="cs"/>
          <w:b/>
          <w:bCs/>
          <w:u w:val="single"/>
        </w:rPr>
        <w:instrText>h</w:instrText>
      </w:r>
      <w:r w:rsidRPr="00750729">
        <w:rPr>
          <w:rFonts w:ascii="David" w:hAnsi="David"/>
          <w:b/>
          <w:bCs/>
          <w:u w:val="single"/>
          <w:rtl/>
        </w:rPr>
        <w:instrText xml:space="preserve">  \* </w:instrText>
      </w:r>
      <w:r w:rsidRPr="00750729">
        <w:rPr>
          <w:rFonts w:ascii="David" w:hAnsi="David"/>
          <w:b/>
          <w:bCs/>
          <w:u w:val="single"/>
        </w:rPr>
        <w:instrText>MERGEFORMAT</w:instrText>
      </w:r>
      <w:r w:rsidRPr="00750729">
        <w:rPr>
          <w:rFonts w:ascii="David" w:hAnsi="David"/>
          <w:b/>
          <w:bCs/>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b/>
          <w:bCs/>
          <w:color w:val="000000"/>
          <w:u w:val="single"/>
          <w:rtl/>
          <w:lang w:eastAsia="en-US"/>
        </w:rPr>
        <w:t>מהלך שלוש השנים האחרונות הקודמות למועד האחרון להגשת</w:t>
      </w:r>
      <w:r w:rsidR="00F708EC" w:rsidRPr="00750729">
        <w:rPr>
          <w:rFonts w:ascii="David" w:hAnsi="David" w:hint="cs"/>
          <w:b/>
          <w:bCs/>
          <w:u w:val="single"/>
          <w:rtl/>
        </w:rPr>
        <w:t xml:space="preserve"> ההצעות</w:t>
      </w:r>
      <w:r w:rsidRPr="00750729">
        <w:rPr>
          <w:rFonts w:ascii="David" w:hAnsi="David"/>
          <w:b/>
          <w:bCs/>
          <w:u w:val="single"/>
          <w:rtl/>
        </w:rPr>
        <w:fldChar w:fldCharType="end"/>
      </w:r>
      <w:bookmarkEnd w:id="460"/>
      <w:r w:rsidRPr="00750729">
        <w:rPr>
          <w:rFonts w:ascii="David" w:hAnsi="David" w:hint="cs"/>
          <w:b/>
          <w:bCs/>
          <w:u w:val="single"/>
          <w:rtl/>
        </w:rPr>
        <w:t xml:space="preserve"> </w:t>
      </w:r>
    </w:p>
    <w:p w:rsidR="00846BB5" w:rsidRPr="00750729" w:rsidRDefault="00846BB5" w:rsidP="00846BB5">
      <w:pPr>
        <w:spacing w:line="240" w:lineRule="auto"/>
        <w:ind w:left="6480" w:hanging="6274"/>
        <w:rPr>
          <w:rFonts w:ascii="David" w:hAnsi="David"/>
          <w:rtl/>
        </w:rPr>
      </w:pPr>
    </w:p>
    <w:p w:rsidR="00846BB5" w:rsidRPr="00750729" w:rsidRDefault="00846BB5" w:rsidP="00280061">
      <w:pPr>
        <w:spacing w:line="240" w:lineRule="auto"/>
        <w:ind w:left="26"/>
        <w:rPr>
          <w:rFonts w:ascii="David" w:hAnsi="David"/>
          <w:rtl/>
        </w:rPr>
      </w:pPr>
      <w:r w:rsidRPr="00750729">
        <w:rPr>
          <w:rFonts w:ascii="David" w:hAnsi="David"/>
          <w:rtl/>
        </w:rPr>
        <w:t>אנו משרד רו"ח _____________________, רואי החשבון המבקר של ________ (להלן</w:t>
      </w:r>
      <w:r w:rsidRPr="00750729">
        <w:rPr>
          <w:rFonts w:ascii="David" w:hAnsi="David" w:hint="cs"/>
          <w:rtl/>
        </w:rPr>
        <w:t>:</w:t>
      </w:r>
      <w:r w:rsidRPr="00750729">
        <w:rPr>
          <w:rFonts w:ascii="David" w:hAnsi="David"/>
          <w:rtl/>
        </w:rPr>
        <w:t xml:space="preserve"> "המציע") (החברה המגישה הצעה למכרז ________), מאשר/ת כי ביקרנו את ההצהרה של המציע בדבר </w:t>
      </w:r>
      <w:r w:rsidR="00280061" w:rsidRPr="00750729">
        <w:rPr>
          <w:rFonts w:ascii="David" w:hAnsi="David"/>
          <w:rtl/>
        </w:rPr>
        <w:fldChar w:fldCharType="begin" w:fldLock="1"/>
      </w:r>
      <w:r w:rsidR="00280061" w:rsidRPr="00750729">
        <w:rPr>
          <w:rFonts w:ascii="David" w:hAnsi="David"/>
          <w:rtl/>
        </w:rPr>
        <w:instrText xml:space="preserve"> </w:instrText>
      </w:r>
      <w:r w:rsidR="00280061" w:rsidRPr="00750729">
        <w:rPr>
          <w:rFonts w:ascii="David" w:hAnsi="David" w:hint="cs"/>
        </w:rPr>
        <w:instrText>REF</w:instrText>
      </w:r>
      <w:r w:rsidR="00280061" w:rsidRPr="00750729">
        <w:rPr>
          <w:rFonts w:ascii="David" w:hAnsi="David" w:hint="cs"/>
          <w:rtl/>
        </w:rPr>
        <w:instrText xml:space="preserve"> תמצית_היקף_שירות \</w:instrText>
      </w:r>
      <w:r w:rsidR="00280061" w:rsidRPr="00750729">
        <w:rPr>
          <w:rFonts w:ascii="David" w:hAnsi="David" w:hint="cs"/>
        </w:rPr>
        <w:instrText>h</w:instrText>
      </w:r>
      <w:r w:rsidR="00280061" w:rsidRPr="00750729">
        <w:rPr>
          <w:rFonts w:ascii="David" w:hAnsi="David"/>
          <w:rtl/>
        </w:rPr>
        <w:instrText xml:space="preserve">  \* </w:instrText>
      </w:r>
      <w:r w:rsidR="00280061" w:rsidRPr="00750729">
        <w:rPr>
          <w:rFonts w:ascii="David" w:hAnsi="David"/>
        </w:rPr>
        <w:instrText>MERGEFORMAT</w:instrText>
      </w:r>
      <w:r w:rsidR="00280061" w:rsidRPr="00750729">
        <w:rPr>
          <w:rFonts w:ascii="David" w:hAnsi="David"/>
          <w:rtl/>
        </w:rPr>
        <w:instrText xml:space="preserve"> </w:instrText>
      </w:r>
      <w:r w:rsidR="00280061" w:rsidRPr="00750729">
        <w:rPr>
          <w:rFonts w:ascii="David" w:hAnsi="David"/>
          <w:rtl/>
        </w:rPr>
      </w:r>
      <w:r w:rsidR="00280061"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w:t>
      </w:r>
      <w:r w:rsidR="00280061" w:rsidRPr="00750729">
        <w:rPr>
          <w:rFonts w:ascii="David" w:hAnsi="David"/>
          <w:rtl/>
        </w:rPr>
        <w:fldChar w:fldCharType="end"/>
      </w:r>
      <w:r w:rsidR="00280061" w:rsidRPr="00750729">
        <w:rPr>
          <w:rFonts w:ascii="David" w:hAnsi="David" w:hint="cs"/>
          <w:rtl/>
        </w:rPr>
        <w:t xml:space="preserve"> שסופקו</w:t>
      </w:r>
      <w:r w:rsidRPr="00750729">
        <w:rPr>
          <w:rFonts w:ascii="David" w:hAnsi="David" w:hint="cs"/>
          <w:rtl/>
        </w:rPr>
        <w:t xml:space="preserve"> על ידו</w:t>
      </w:r>
      <w:r w:rsidRPr="00750729">
        <w:rPr>
          <w:rFonts w:ascii="David" w:hAnsi="David"/>
          <w:rtl/>
        </w:rPr>
        <w:t xml:space="preserve"> הכלולה בהצעה למכרז </w:t>
      </w:r>
      <w:r w:rsidRPr="00750729">
        <w:rPr>
          <w:rFonts w:ascii="David" w:hAnsi="David" w:hint="cs"/>
          <w:b/>
          <w:bCs/>
          <w:rtl/>
        </w:rPr>
        <w:t>מס'</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מספר_המכרז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rPr>
        <w:t xml:space="preserve"> 2015 / </w:t>
      </w:r>
      <w:r w:rsidR="00F708EC" w:rsidRPr="00750729">
        <w:rPr>
          <w:rFonts w:ascii="David" w:hAnsi="David"/>
          <w:b/>
          <w:bCs/>
          <w:noProof/>
          <w:rtl/>
        </w:rPr>
        <w:t>178</w:t>
      </w:r>
      <w:r w:rsidR="00F708EC" w:rsidRPr="00750729">
        <w:rPr>
          <w:rFonts w:ascii="David" w:hAnsi="David" w:hint="cs"/>
          <w:b/>
          <w:bCs/>
          <w:rtl/>
        </w:rPr>
        <w:t xml:space="preserve"> </w:t>
      </w:r>
      <w:r w:rsidRPr="00750729">
        <w:rPr>
          <w:rFonts w:ascii="David" w:hAnsi="David"/>
          <w:rtl/>
        </w:rPr>
        <w:fldChar w:fldCharType="end"/>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שם_המכרז_כולל_אזור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של המציע המתייחסת </w:t>
      </w:r>
      <w:r w:rsidRPr="00750729">
        <w:rPr>
          <w:rFonts w:ascii="David" w:hAnsi="David" w:hint="cs"/>
          <w:rtl/>
        </w:rPr>
        <w:t>ל</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מספר_שנים_תקופה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color w:val="000000"/>
          <w:rtl/>
          <w:lang w:eastAsia="en-US"/>
        </w:rPr>
        <w:t>מהלך שלוש השנים האחרונות הקודמות למועד האחרון להגשת</w:t>
      </w:r>
      <w:r w:rsidR="00F708EC" w:rsidRPr="00750729">
        <w:rPr>
          <w:rFonts w:ascii="David" w:hAnsi="David" w:hint="cs"/>
          <w:rtl/>
        </w:rPr>
        <w:t xml:space="preserve"> ההצעות</w:t>
      </w:r>
      <w:r w:rsidRPr="00750729">
        <w:rPr>
          <w:rFonts w:ascii="David" w:hAnsi="David"/>
          <w:rtl/>
        </w:rPr>
        <w:fldChar w:fldCharType="end"/>
      </w:r>
      <w:r w:rsidRPr="00750729">
        <w:rPr>
          <w:rFonts w:ascii="David" w:hAnsi="David" w:hint="cs"/>
          <w:rtl/>
        </w:rPr>
        <w:t xml:space="preserve"> </w:t>
      </w:r>
      <w:r w:rsidRPr="00750729">
        <w:rPr>
          <w:rFonts w:ascii="David" w:hAnsi="David"/>
          <w:rtl/>
        </w:rPr>
        <w:t xml:space="preserve">המצורפת בזאת ומסומנת בחותמת משרדנו לשם זיהוי בלבד. </w:t>
      </w:r>
    </w:p>
    <w:p w:rsidR="00846BB5" w:rsidRPr="00750729" w:rsidRDefault="00846BB5" w:rsidP="00846BB5">
      <w:pPr>
        <w:spacing w:line="240" w:lineRule="auto"/>
        <w:ind w:left="26"/>
        <w:rPr>
          <w:rFonts w:ascii="David" w:hAnsi="David"/>
          <w:rtl/>
        </w:rPr>
      </w:pPr>
      <w:r w:rsidRPr="00750729">
        <w:rPr>
          <w:rFonts w:ascii="David" w:hAnsi="David"/>
          <w:rtl/>
        </w:rPr>
        <w:t>הצהרה זו הינה באחריות ההנהלה של המציע. אחריותנו היא לחוות דעה על ההצהרה בהתבסס על ביקורתנו.</w:t>
      </w:r>
    </w:p>
    <w:p w:rsidR="00846BB5" w:rsidRPr="00750729" w:rsidRDefault="00846BB5" w:rsidP="00846BB5">
      <w:pPr>
        <w:spacing w:line="240" w:lineRule="auto"/>
        <w:ind w:left="26"/>
        <w:rPr>
          <w:rFonts w:ascii="David" w:hAnsi="David"/>
          <w:rtl/>
        </w:rPr>
      </w:pPr>
      <w:r w:rsidRPr="00750729">
        <w:rPr>
          <w:rFonts w:ascii="David" w:hAnsi="David"/>
          <w:rtl/>
        </w:rPr>
        <w:t>ערכנו את ביקורתנו בהתאם לתקני ביקורת מקובלים בישראל ונקטנו את אותם נהלי ביקורת אשר ראינו אותם כדרושים לפי הנסיבות.</w:t>
      </w:r>
      <w:r w:rsidRPr="00750729">
        <w:rPr>
          <w:rFonts w:ascii="David" w:hAnsi="David" w:hint="cs"/>
          <w:rtl/>
        </w:rPr>
        <w:t xml:space="preserve"> </w:t>
      </w:r>
      <w:r w:rsidRPr="00750729">
        <w:rPr>
          <w:rFonts w:ascii="David" w:hAnsi="David"/>
          <w:rtl/>
        </w:rPr>
        <w:t>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846BB5" w:rsidRPr="00750729" w:rsidRDefault="00846BB5" w:rsidP="00B272B7">
      <w:pPr>
        <w:spacing w:line="240" w:lineRule="auto"/>
        <w:ind w:left="26"/>
        <w:rPr>
          <w:rFonts w:ascii="David" w:hAnsi="David"/>
          <w:rtl/>
        </w:rPr>
      </w:pPr>
      <w:r w:rsidRPr="00750729">
        <w:rPr>
          <w:rFonts w:ascii="David" w:hAnsi="David"/>
          <w:rtl/>
        </w:rPr>
        <w:t xml:space="preserve">לדעתנו, ההצהרה בדבר </w:t>
      </w:r>
      <w:r w:rsidR="00B272B7" w:rsidRPr="00750729">
        <w:rPr>
          <w:rFonts w:ascii="David" w:hAnsi="David"/>
          <w:rtl/>
        </w:rPr>
        <w:fldChar w:fldCharType="begin" w:fldLock="1"/>
      </w:r>
      <w:r w:rsidR="00B272B7" w:rsidRPr="00750729">
        <w:rPr>
          <w:rFonts w:ascii="David" w:hAnsi="David"/>
          <w:rtl/>
        </w:rPr>
        <w:instrText xml:space="preserve"> </w:instrText>
      </w:r>
      <w:r w:rsidR="00B272B7" w:rsidRPr="00750729">
        <w:rPr>
          <w:rFonts w:ascii="David" w:hAnsi="David"/>
        </w:rPr>
        <w:instrText>REF</w:instrText>
      </w:r>
      <w:r w:rsidR="00B272B7" w:rsidRPr="00750729">
        <w:rPr>
          <w:rFonts w:ascii="David" w:hAnsi="David"/>
          <w:rtl/>
        </w:rPr>
        <w:instrText xml:space="preserve">  היקף_לקוחות \</w:instrText>
      </w:r>
      <w:r w:rsidR="00B272B7" w:rsidRPr="00750729">
        <w:rPr>
          <w:rFonts w:ascii="David" w:hAnsi="David"/>
        </w:rPr>
        <w:instrText>h  \* MERGEFORMAT</w:instrText>
      </w:r>
      <w:r w:rsidR="00B272B7" w:rsidRPr="00750729">
        <w:rPr>
          <w:rFonts w:ascii="David" w:hAnsi="David"/>
          <w:rtl/>
        </w:rPr>
        <w:instrText xml:space="preserve"> </w:instrText>
      </w:r>
      <w:r w:rsidR="00B272B7" w:rsidRPr="00750729">
        <w:rPr>
          <w:rFonts w:ascii="David" w:hAnsi="David"/>
          <w:rtl/>
        </w:rPr>
      </w:r>
      <w:r w:rsidR="00B272B7" w:rsidRPr="00750729">
        <w:rPr>
          <w:rFonts w:ascii="David" w:hAnsi="David"/>
          <w:rtl/>
        </w:rPr>
        <w:fldChar w:fldCharType="separate"/>
      </w:r>
      <w:r w:rsidR="00F708EC" w:rsidRPr="00750729">
        <w:rPr>
          <w:rFonts w:ascii="David" w:hAnsi="David" w:hint="cs"/>
          <w:rtl/>
        </w:rPr>
        <w:t>ההיקף כספי של שירותי פיתוח והפעלה של תכניות בתחום החברתי שסופקו על-ידי המציע במהלך שלוש השנים האחרונות הקודמות למועד האחרון</w:t>
      </w:r>
      <w:r w:rsidR="00F708EC" w:rsidRPr="00750729">
        <w:rPr>
          <w:rFonts w:ascii="David" w:hAnsi="David" w:hint="cs"/>
          <w:color w:val="000000"/>
          <w:rtl/>
          <w:lang w:eastAsia="en-US"/>
        </w:rPr>
        <w:t xml:space="preserve"> להגשת ההצעות</w:t>
      </w:r>
      <w:r w:rsidR="00B272B7" w:rsidRPr="00750729">
        <w:rPr>
          <w:rFonts w:ascii="David" w:hAnsi="David"/>
          <w:rtl/>
        </w:rPr>
        <w:fldChar w:fldCharType="end"/>
      </w:r>
      <w:r w:rsidRPr="00750729">
        <w:rPr>
          <w:rFonts w:ascii="David" w:hAnsi="David"/>
          <w:rtl/>
        </w:rPr>
        <w:t xml:space="preserve"> משקפת באופן נאות מכל הבחינות המהותיות את המפורט בה וזאת בהתאם לרשומות עליהם התבססה.</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rtl/>
        </w:rPr>
        <w:t>בכבוד רב</w:t>
      </w:r>
      <w:r w:rsidRPr="00750729">
        <w:rPr>
          <w:rFonts w:ascii="David" w:hAnsi="David" w:hint="cs"/>
          <w:rtl/>
        </w:rPr>
        <w:t>,</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r w:rsidRPr="00750729">
        <w:rPr>
          <w:rFonts w:ascii="David" w:hAnsi="David" w:hint="cs"/>
          <w:rtl/>
        </w:rPr>
        <w:t>________________________</w:t>
      </w:r>
    </w:p>
    <w:p w:rsidR="00846BB5" w:rsidRPr="00750729" w:rsidRDefault="00846BB5" w:rsidP="00846BB5">
      <w:pPr>
        <w:spacing w:line="240" w:lineRule="auto"/>
        <w:jc w:val="center"/>
        <w:rPr>
          <w:rFonts w:ascii="David" w:hAnsi="David"/>
          <w:rtl/>
        </w:rPr>
      </w:pPr>
      <w:r w:rsidRPr="00750729">
        <w:rPr>
          <w:rFonts w:ascii="David" w:hAnsi="David"/>
          <w:rtl/>
        </w:rPr>
        <w:t>רואי חשבון</w:t>
      </w:r>
    </w:p>
    <w:p w:rsidR="00846BB5" w:rsidRPr="00750729" w:rsidRDefault="00846BB5" w:rsidP="00846BB5">
      <w:pPr>
        <w:spacing w:line="240" w:lineRule="auto"/>
        <w:jc w:val="center"/>
        <w:rPr>
          <w:rFonts w:ascii="David" w:hAnsi="David"/>
          <w:rtl/>
        </w:rPr>
      </w:pPr>
    </w:p>
    <w:p w:rsidR="00846BB5" w:rsidRPr="00750729" w:rsidRDefault="00846BB5" w:rsidP="00846BB5">
      <w:pPr>
        <w:spacing w:line="240" w:lineRule="auto"/>
        <w:jc w:val="center"/>
        <w:rPr>
          <w:rFonts w:ascii="David" w:hAnsi="David"/>
          <w:rtl/>
        </w:rPr>
      </w:pPr>
    </w:p>
    <w:p w:rsidR="00846BB5" w:rsidRPr="00750729" w:rsidRDefault="00846BB5" w:rsidP="00846BB5">
      <w:pPr>
        <w:rPr>
          <w:rFonts w:ascii="David" w:hAnsi="David"/>
          <w:rtl/>
        </w:rPr>
      </w:pPr>
    </w:p>
    <w:p w:rsidR="00846BB5" w:rsidRPr="00750729" w:rsidRDefault="00846BB5" w:rsidP="00846BB5">
      <w:pPr>
        <w:spacing w:line="240" w:lineRule="auto"/>
        <w:rPr>
          <w:rFonts w:ascii="David" w:hAnsi="David"/>
          <w:rtl/>
        </w:rPr>
      </w:pPr>
      <w:r w:rsidRPr="00750729">
        <w:rPr>
          <w:rFonts w:ascii="David" w:hAnsi="David" w:hint="cs"/>
          <w:rtl/>
        </w:rPr>
        <w:t xml:space="preserve">הערות: </w:t>
      </w:r>
    </w:p>
    <w:p w:rsidR="00846BB5" w:rsidRPr="00750729" w:rsidRDefault="00846BB5" w:rsidP="00C168C9">
      <w:pPr>
        <w:numPr>
          <w:ilvl w:val="0"/>
          <w:numId w:val="42"/>
        </w:numPr>
        <w:spacing w:line="240" w:lineRule="auto"/>
        <w:rPr>
          <w:rFonts w:ascii="David" w:hAnsi="David"/>
        </w:rPr>
      </w:pPr>
      <w:r w:rsidRPr="00750729">
        <w:rPr>
          <w:rFonts w:ascii="David" w:hAnsi="David"/>
          <w:rtl/>
        </w:rPr>
        <w:t>נוסח דיווח זה של רו</w:t>
      </w:r>
      <w:r w:rsidRPr="00750729">
        <w:rPr>
          <w:rFonts w:ascii="David" w:hAnsi="David" w:hint="cs"/>
          <w:rtl/>
        </w:rPr>
        <w:t>אה החשבון</w:t>
      </w:r>
      <w:r w:rsidRPr="00750729">
        <w:rPr>
          <w:rFonts w:ascii="David" w:hAnsi="David"/>
          <w:rtl/>
        </w:rPr>
        <w:t xml:space="preserve"> המבקר נקבע ע</w:t>
      </w:r>
      <w:r w:rsidRPr="00750729">
        <w:rPr>
          <w:rFonts w:ascii="David" w:hAnsi="David" w:hint="cs"/>
          <w:rtl/>
        </w:rPr>
        <w:t>ל ידי</w:t>
      </w:r>
      <w:r w:rsidRPr="00750729">
        <w:rPr>
          <w:rFonts w:ascii="David" w:hAnsi="David"/>
          <w:rtl/>
        </w:rPr>
        <w:t xml:space="preserve"> ועדה משותפת למינהל הרכש הממשלתי וללשכת רו</w:t>
      </w:r>
      <w:r w:rsidRPr="00750729">
        <w:rPr>
          <w:rFonts w:ascii="David" w:hAnsi="David" w:hint="cs"/>
          <w:rtl/>
        </w:rPr>
        <w:t>אי החשבון</w:t>
      </w:r>
      <w:r w:rsidRPr="00750729">
        <w:rPr>
          <w:rFonts w:ascii="David" w:hAnsi="David"/>
          <w:rtl/>
        </w:rPr>
        <w:t xml:space="preserve"> בישראל – אוגוסט 2009.</w:t>
      </w:r>
    </w:p>
    <w:p w:rsidR="00846BB5" w:rsidRPr="00750729" w:rsidRDefault="00846BB5" w:rsidP="00C168C9">
      <w:pPr>
        <w:numPr>
          <w:ilvl w:val="0"/>
          <w:numId w:val="42"/>
        </w:numPr>
        <w:spacing w:line="240" w:lineRule="auto"/>
        <w:rPr>
          <w:rFonts w:ascii="David" w:hAnsi="David"/>
          <w:rtl/>
        </w:rPr>
      </w:pPr>
      <w:r w:rsidRPr="00750729">
        <w:rPr>
          <w:rFonts w:ascii="David" w:hAnsi="David"/>
          <w:rtl/>
        </w:rPr>
        <w:t xml:space="preserve">יודפס על נייר לוגו של משרד </w:t>
      </w:r>
      <w:r w:rsidRPr="00750729">
        <w:rPr>
          <w:rFonts w:ascii="David" w:hAnsi="David" w:hint="cs"/>
          <w:rtl/>
        </w:rPr>
        <w:t>הרו"</w:t>
      </w:r>
      <w:r w:rsidRPr="00750729">
        <w:rPr>
          <w:rFonts w:ascii="David" w:hAnsi="David"/>
          <w:rtl/>
        </w:rPr>
        <w:t>ח</w:t>
      </w:r>
      <w:r w:rsidRPr="00750729">
        <w:rPr>
          <w:rFonts w:ascii="David" w:hAnsi="David" w:hint="cs"/>
          <w:rtl/>
        </w:rPr>
        <w:t>.</w:t>
      </w:r>
    </w:p>
    <w:p w:rsidR="00846BB5" w:rsidRPr="00750729" w:rsidRDefault="00846BB5" w:rsidP="00846BB5">
      <w:pPr>
        <w:bidi w:val="0"/>
        <w:spacing w:line="240" w:lineRule="auto"/>
        <w:jc w:val="left"/>
        <w:rPr>
          <w:rFonts w:asciiTheme="minorHAnsi" w:hAnsiTheme="minorHAnsi"/>
          <w:b/>
          <w:bCs/>
          <w:noProof/>
          <w:sz w:val="22"/>
          <w:szCs w:val="28"/>
        </w:rPr>
      </w:pPr>
    </w:p>
    <w:p w:rsidR="00743BB4" w:rsidRPr="00750729" w:rsidRDefault="00743BB4" w:rsidP="00743BB4">
      <w:pPr>
        <w:rPr>
          <w:rFonts w:ascii="David" w:hAnsi="David"/>
          <w:rtl/>
        </w:rPr>
      </w:pPr>
    </w:p>
    <w:p w:rsidR="00C21B6F" w:rsidRPr="00750729" w:rsidRDefault="00C21B6F" w:rsidP="00F85972">
      <w:pPr>
        <w:pStyle w:val="8"/>
        <w:rPr>
          <w:rFonts w:ascii="David" w:hAnsi="David"/>
          <w:rtl/>
        </w:rPr>
      </w:pPr>
      <w:bookmarkStart w:id="461" w:name="נספח_ניסיון_צוות"/>
      <w:bookmarkStart w:id="462" w:name="_Toc435712153"/>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1"/>
      <w:r w:rsidRPr="00750729">
        <w:rPr>
          <w:rFonts w:ascii="David" w:hAnsi="David"/>
          <w:rtl/>
        </w:rPr>
        <w:t xml:space="preserve"> </w:t>
      </w:r>
      <w:r w:rsidRPr="00750729">
        <w:rPr>
          <w:rFonts w:ascii="David" w:hAnsi="David"/>
          <w:rtl/>
        </w:rPr>
        <w:tab/>
      </w:r>
      <w:bookmarkStart w:id="463" w:name="נספח_ניסיון_צוות_כותרת"/>
      <w:r w:rsidRPr="00750729">
        <w:rPr>
          <w:rFonts w:ascii="David" w:hAnsi="David" w:hint="eastAsia"/>
          <w:rtl/>
        </w:rPr>
        <w:t>ניסיון</w:t>
      </w:r>
      <w:r w:rsidRPr="00750729">
        <w:rPr>
          <w:rFonts w:ascii="David" w:hAnsi="David"/>
          <w:rtl/>
        </w:rPr>
        <w:t xml:space="preserve"> </w:t>
      </w:r>
      <w:r w:rsidRPr="00750729">
        <w:rPr>
          <w:rFonts w:ascii="David" w:hAnsi="David" w:hint="eastAsia"/>
          <w:rtl/>
        </w:rPr>
        <w:t>ה</w:t>
      </w:r>
      <w:r w:rsidR="00F85972" w:rsidRPr="00750729">
        <w:rPr>
          <w:rFonts w:ascii="David" w:hAnsi="David" w:hint="cs"/>
          <w:rtl/>
        </w:rPr>
        <w:t>צוות</w:t>
      </w:r>
      <w:r w:rsidRPr="00750729">
        <w:rPr>
          <w:rFonts w:ascii="David" w:hAnsi="David"/>
          <w:rtl/>
        </w:rPr>
        <w:t xml:space="preserve"> </w:t>
      </w:r>
      <w:r w:rsidRPr="00750729">
        <w:rPr>
          <w:rFonts w:ascii="David" w:hAnsi="David" w:hint="eastAsia"/>
          <w:rtl/>
        </w:rPr>
        <w:t>לבדיקת</w:t>
      </w:r>
      <w:r w:rsidRPr="00750729">
        <w:rPr>
          <w:rFonts w:ascii="David" w:hAnsi="David"/>
          <w:rtl/>
        </w:rPr>
        <w:t xml:space="preserve"> </w:t>
      </w:r>
      <w:r w:rsidRPr="00750729">
        <w:rPr>
          <w:rFonts w:ascii="David" w:hAnsi="David" w:hint="eastAsia"/>
          <w:rtl/>
        </w:rPr>
        <w:t>עמידה</w:t>
      </w:r>
      <w:r w:rsidRPr="00750729">
        <w:rPr>
          <w:rFonts w:ascii="David" w:hAnsi="David"/>
          <w:rtl/>
        </w:rPr>
        <w:t xml:space="preserve"> </w:t>
      </w:r>
      <w:r w:rsidRPr="00750729">
        <w:rPr>
          <w:rFonts w:ascii="David" w:hAnsi="David" w:hint="eastAsia"/>
          <w:rtl/>
        </w:rPr>
        <w:t>בתנאי</w:t>
      </w:r>
      <w:r w:rsidRPr="00750729">
        <w:rPr>
          <w:rFonts w:ascii="David" w:hAnsi="David"/>
          <w:rtl/>
        </w:rPr>
        <w:t xml:space="preserve"> </w:t>
      </w:r>
      <w:r w:rsidRPr="00750729">
        <w:rPr>
          <w:rFonts w:ascii="David" w:hAnsi="David" w:hint="eastAsia"/>
          <w:rtl/>
        </w:rPr>
        <w:t>הסף</w:t>
      </w:r>
      <w:r w:rsidRPr="00750729">
        <w:rPr>
          <w:rFonts w:ascii="David" w:hAnsi="David"/>
          <w:rtl/>
        </w:rPr>
        <w:t xml:space="preserve"> </w:t>
      </w:r>
      <w:r w:rsidRPr="00750729">
        <w:rPr>
          <w:rFonts w:ascii="David" w:hAnsi="David" w:hint="eastAsia"/>
          <w:rtl/>
        </w:rPr>
        <w:t>ו</w:t>
      </w:r>
      <w:r w:rsidRPr="00750729">
        <w:rPr>
          <w:rFonts w:ascii="David" w:hAnsi="David" w:hint="cs"/>
          <w:rtl/>
        </w:rPr>
        <w:t>הענקה של ציוני איכות</w:t>
      </w:r>
      <w:bookmarkEnd w:id="463"/>
      <w:bookmarkEnd w:id="462"/>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הנני נותן/נת תצהיר זה בשם ______________________</w:t>
      </w:r>
      <w:r w:rsidRPr="00750729">
        <w:rPr>
          <w:rFonts w:ascii="David" w:hAnsi="David" w:cs="David" w:hint="cs"/>
          <w:color w:val="000000"/>
          <w:sz w:val="24"/>
          <w:rtl/>
          <w:lang w:eastAsia="en-US"/>
        </w:rPr>
        <w:t xml:space="preserve">__, שהוא המציע (להלן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"המציע"), המבקש להתקשר עם משרד הרווחה והשירותים החברתיים </w:t>
      </w:r>
      <w:r w:rsidRPr="00750729">
        <w:rPr>
          <w:rFonts w:ascii="David" w:hAnsi="David" w:cs="David"/>
          <w:color w:val="000000"/>
          <w:sz w:val="24"/>
          <w:rtl/>
          <w:lang w:eastAsia="en-US"/>
        </w:rPr>
        <w:t>–</w:t>
      </w:r>
      <w:r w:rsidRPr="00750729">
        <w:rPr>
          <w:rFonts w:ascii="David" w:hAnsi="David" w:cs="David" w:hint="cs"/>
          <w:color w:val="000000"/>
          <w:sz w:val="24"/>
          <w:rtl/>
          <w:lang w:eastAsia="en-US"/>
        </w:rPr>
        <w:t xml:space="preserve"> </w:t>
      </w:r>
      <w:r w:rsidRPr="00750729">
        <w:rPr>
          <w:rFonts w:ascii="David" w:hAnsi="David" w:cs="David" w:hint="cs"/>
          <w:rtl/>
        </w:rPr>
        <w:t xml:space="preserve">במסגרת </w:t>
      </w:r>
      <w:r w:rsidRPr="00750729">
        <w:rPr>
          <w:rFonts w:ascii="David" w:hAnsi="David" w:cs="David" w:hint="cs"/>
          <w:b/>
          <w:bCs/>
          <w:color w:val="000000"/>
          <w:rtl/>
        </w:rPr>
        <w:t xml:space="preserve">מכרז </w:t>
      </w:r>
      <w:r w:rsidRPr="00750729">
        <w:rPr>
          <w:rFonts w:ascii="David" w:hAnsi="David" w:cs="David" w:hint="cs"/>
          <w:b/>
          <w:bCs/>
          <w:rtl/>
        </w:rPr>
        <w:t xml:space="preserve">מס'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מספר_המכרז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Pr="00750729">
        <w:rPr>
          <w:rFonts w:ascii="David" w:hAnsi="David" w:cs="David"/>
          <w:b/>
          <w:bCs/>
          <w:rtl/>
        </w:rPr>
        <w:fldChar w:fldCharType="end"/>
      </w:r>
      <w:r w:rsidR="00587A52" w:rsidRPr="00750729">
        <w:rPr>
          <w:rFonts w:ascii="David" w:hAnsi="David" w:cs="David" w:hint="cs"/>
          <w:b/>
          <w:bCs/>
          <w:rtl/>
        </w:rPr>
        <w:t>–</w:t>
      </w:r>
      <w:r w:rsidRPr="00750729">
        <w:rPr>
          <w:rFonts w:ascii="David" w:hAnsi="David" w:cs="David" w:hint="cs"/>
          <w:b/>
          <w:bCs/>
          <w:rtl/>
        </w:rPr>
        <w:t xml:space="preserve">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שם_המכרז_כולל_אזור \</w:instrText>
      </w:r>
      <w:r w:rsidRPr="00750729">
        <w:rPr>
          <w:rFonts w:ascii="David" w:hAnsi="David" w:cs="David"/>
          <w:b/>
          <w:bCs/>
          <w:sz w:val="24"/>
        </w:rPr>
        <w:instrText>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hint="cs"/>
          <w:b/>
          <w:bCs/>
          <w:sz w:val="24"/>
          <w:rtl/>
          <w:lang w:eastAsia="en-US"/>
        </w:rPr>
        <w:t xml:space="preserve">ייעוץ, פיתוח והנחייה של הפעלת תכניות למשפחות בסיכון גבוה ('יחדיו' ואלימות </w:t>
      </w:r>
      <w:r w:rsidR="00F708EC" w:rsidRPr="00750729">
        <w:rPr>
          <w:rFonts w:ascii="David" w:hAnsi="David" w:cs="David" w:hint="cs"/>
          <w:b/>
          <w:bCs/>
          <w:rtl/>
          <w:lang w:eastAsia="en-US"/>
        </w:rPr>
        <w:t>במשפחה), בפריסה ארצית</w:t>
      </w:r>
      <w:r w:rsidRPr="00750729">
        <w:rPr>
          <w:rFonts w:ascii="David" w:hAnsi="David" w:cs="David"/>
          <w:b/>
          <w:bCs/>
          <w:sz w:val="24"/>
          <w:rtl/>
        </w:rPr>
        <w:fldChar w:fldCharType="end"/>
      </w:r>
      <w:r w:rsidRPr="00750729">
        <w:rPr>
          <w:rFonts w:ascii="David" w:hAnsi="David" w:cs="David" w:hint="cs"/>
          <w:color w:val="000000"/>
          <w:sz w:val="24"/>
          <w:rtl/>
          <w:lang w:eastAsia="en-US"/>
        </w:rPr>
        <w:t>.</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pStyle w:val="HNormal"/>
        <w:spacing w:after="0"/>
        <w:rPr>
          <w:rFonts w:ascii="David" w:hAnsi="David" w:cs="David"/>
          <w:color w:val="000000"/>
          <w:rtl/>
          <w:lang w:eastAsia="en-US"/>
        </w:rPr>
      </w:pPr>
      <w:r w:rsidRPr="00750729">
        <w:rPr>
          <w:rFonts w:ascii="David" w:hAnsi="David" w:cs="David" w:hint="cs"/>
          <w:color w:val="000000"/>
          <w:rtl/>
          <w:lang w:eastAsia="en-US"/>
        </w:rPr>
        <w:t>אני מצהיר/ה, כי הנני מוסמך/ת לתת תצהיר זה בשם המציע.</w:t>
      </w:r>
    </w:p>
    <w:p w:rsidR="00C21B6F" w:rsidRPr="00750729" w:rsidRDefault="00C21B6F" w:rsidP="00C21B6F">
      <w:pPr>
        <w:pStyle w:val="HNormal"/>
        <w:spacing w:after="0"/>
        <w:rPr>
          <w:rFonts w:ascii="David" w:hAnsi="David" w:cs="David"/>
          <w:color w:val="000000"/>
          <w:rtl/>
          <w:lang w:eastAsia="en-US"/>
        </w:rPr>
      </w:pPr>
    </w:p>
    <w:p w:rsidR="00C21B6F" w:rsidRPr="00750729" w:rsidRDefault="00C21B6F" w:rsidP="00C21B6F">
      <w:pPr>
        <w:rPr>
          <w:rFonts w:ascii="David" w:hAnsi="David"/>
          <w:b/>
          <w:bCs/>
          <w:u w:val="single"/>
          <w:rtl/>
        </w:rPr>
      </w:pPr>
    </w:p>
    <w:p w:rsidR="00F85972" w:rsidRPr="00750729" w:rsidRDefault="00F85972" w:rsidP="00F85972">
      <w:pPr>
        <w:rPr>
          <w:rFonts w:ascii="David" w:hAnsi="David"/>
          <w:b/>
          <w:bCs/>
          <w:u w:val="single"/>
          <w:rtl/>
        </w:rPr>
      </w:pPr>
      <w:r w:rsidRPr="00750729">
        <w:rPr>
          <w:rFonts w:ascii="David" w:hAnsi="David" w:hint="eastAsia"/>
          <w:b/>
          <w:bCs/>
          <w:u w:val="single"/>
          <w:rtl/>
        </w:rPr>
        <w:t>הערות</w:t>
      </w:r>
      <w:r w:rsidRPr="00750729">
        <w:rPr>
          <w:rFonts w:ascii="David" w:hAnsi="David"/>
          <w:b/>
          <w:bCs/>
          <w:u w:val="single"/>
          <w:rtl/>
        </w:rPr>
        <w:t xml:space="preserve"> </w:t>
      </w:r>
      <w:r w:rsidRPr="00750729">
        <w:rPr>
          <w:rFonts w:ascii="David" w:hAnsi="David" w:hint="eastAsia"/>
          <w:b/>
          <w:bCs/>
          <w:u w:val="single"/>
          <w:rtl/>
        </w:rPr>
        <w:t>כלליות</w:t>
      </w:r>
      <w:r w:rsidRPr="00750729">
        <w:rPr>
          <w:rFonts w:ascii="David" w:hAnsi="David"/>
          <w:b/>
          <w:bCs/>
          <w:u w:val="single"/>
          <w:rtl/>
        </w:rPr>
        <w:t>:</w:t>
      </w:r>
    </w:p>
    <w:p w:rsidR="00F85972" w:rsidRPr="00750729" w:rsidRDefault="00F85972" w:rsidP="00646F93">
      <w:pPr>
        <w:pStyle w:val="afb"/>
        <w:numPr>
          <w:ilvl w:val="0"/>
          <w:numId w:val="26"/>
        </w:numPr>
        <w:bidi/>
        <w:rPr>
          <w:rFonts w:ascii="David" w:hAnsi="David"/>
          <w:b/>
          <w:bCs/>
        </w:rPr>
      </w:pPr>
      <w:r w:rsidRPr="00750729">
        <w:rPr>
          <w:rFonts w:ascii="David" w:hAnsi="David" w:hint="eastAsia"/>
          <w:b/>
          <w:bCs/>
          <w:rtl/>
        </w:rPr>
        <w:t>בסופו</w:t>
      </w:r>
      <w:r w:rsidRPr="00750729">
        <w:rPr>
          <w:rFonts w:ascii="David" w:hAnsi="David"/>
          <w:b/>
          <w:bCs/>
          <w:rtl/>
        </w:rPr>
        <w:t xml:space="preserve"> של נספח זה, יש לצרף קורות חיים מפורטים של </w:t>
      </w:r>
      <w:r w:rsidRPr="00750729">
        <w:rPr>
          <w:rFonts w:ascii="David" w:hAnsi="David" w:hint="eastAsia"/>
          <w:b/>
          <w:bCs/>
          <w:u w:val="single"/>
          <w:rtl/>
        </w:rPr>
        <w:t>כל</w:t>
      </w:r>
      <w:r w:rsidRPr="00750729">
        <w:rPr>
          <w:rFonts w:ascii="David" w:hAnsi="David"/>
          <w:b/>
          <w:bCs/>
          <w:rtl/>
        </w:rPr>
        <w:t xml:space="preserve"> המועמדים, העתקים של תעודות אקדמיות שלהם ומסמכים נוספים לגביהם, ככל שהם רלבנטיים להערכת </w:t>
      </w:r>
      <w:r w:rsidR="00B41590" w:rsidRPr="00750729">
        <w:rPr>
          <w:rFonts w:ascii="David" w:hAnsi="David" w:hint="cs"/>
          <w:b/>
          <w:bCs/>
          <w:rtl/>
        </w:rPr>
        <w:t>ניסיונ</w:t>
      </w:r>
      <w:r w:rsidR="00B41590" w:rsidRPr="00750729">
        <w:rPr>
          <w:rFonts w:ascii="David" w:hAnsi="David" w:hint="eastAsia"/>
          <w:b/>
          <w:bCs/>
          <w:rtl/>
        </w:rPr>
        <w:t>ם</w:t>
      </w:r>
      <w:r w:rsidRPr="00750729">
        <w:rPr>
          <w:rFonts w:ascii="David" w:hAnsi="David"/>
          <w:b/>
          <w:bCs/>
          <w:rtl/>
        </w:rPr>
        <w:t xml:space="preserve">, </w:t>
      </w:r>
      <w:r w:rsidRPr="00750729">
        <w:rPr>
          <w:rFonts w:ascii="David" w:hAnsi="David" w:hint="eastAsia"/>
          <w:b/>
          <w:bCs/>
          <w:rtl/>
        </w:rPr>
        <w:t>כישוריהם</w:t>
      </w:r>
      <w:r w:rsidRPr="00750729">
        <w:rPr>
          <w:rFonts w:ascii="David" w:hAnsi="David"/>
          <w:b/>
          <w:bCs/>
          <w:rtl/>
        </w:rPr>
        <w:t xml:space="preserve"> </w:t>
      </w:r>
      <w:r w:rsidRPr="00750729">
        <w:rPr>
          <w:rFonts w:ascii="David" w:hAnsi="David" w:hint="eastAsia"/>
          <w:b/>
          <w:bCs/>
          <w:rtl/>
        </w:rPr>
        <w:t>ומיומנויותיהם</w:t>
      </w:r>
      <w:r w:rsidRPr="00750729">
        <w:rPr>
          <w:rFonts w:ascii="David" w:hAnsi="David"/>
          <w:b/>
          <w:bCs/>
          <w:rtl/>
        </w:rPr>
        <w:t>.</w:t>
      </w:r>
    </w:p>
    <w:p w:rsidR="00F365D0" w:rsidRPr="00750729" w:rsidRDefault="00F365D0" w:rsidP="00646F93">
      <w:pPr>
        <w:pStyle w:val="afb"/>
        <w:numPr>
          <w:ilvl w:val="0"/>
          <w:numId w:val="26"/>
        </w:numPr>
        <w:bidi/>
        <w:rPr>
          <w:rFonts w:ascii="David" w:hAnsi="David"/>
          <w:b/>
          <w:bCs/>
          <w:rtl/>
        </w:rPr>
      </w:pPr>
      <w:r w:rsidRPr="00750729">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750729">
        <w:rPr>
          <w:rFonts w:ascii="David" w:hAnsi="David"/>
          <w:b/>
          <w:bCs/>
          <w:rtl/>
        </w:rPr>
        <w:t>האמור בקו"ח הינו לפירוש האמור בטבלאות המצורפות</w:t>
      </w:r>
      <w:r w:rsidRPr="00750729">
        <w:rPr>
          <w:rFonts w:ascii="David" w:hAnsi="David" w:hint="cs"/>
          <w:b/>
          <w:bCs/>
          <w:rtl/>
        </w:rPr>
        <w:t xml:space="preserve"> בלבד. </w:t>
      </w:r>
    </w:p>
    <w:p w:rsidR="00525E5A" w:rsidRPr="00750729" w:rsidRDefault="00525E5A" w:rsidP="00525E5A">
      <w:pPr>
        <w:pStyle w:val="afb"/>
        <w:numPr>
          <w:ilvl w:val="0"/>
          <w:numId w:val="26"/>
        </w:numPr>
        <w:bidi/>
        <w:rPr>
          <w:b/>
          <w:bCs/>
          <w:rtl/>
        </w:rPr>
      </w:pPr>
      <w:r w:rsidRPr="00750729">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25E5A" w:rsidRPr="00750729" w:rsidRDefault="00525E5A" w:rsidP="00525E5A">
      <w:pPr>
        <w:pStyle w:val="afb"/>
        <w:numPr>
          <w:ilvl w:val="0"/>
          <w:numId w:val="26"/>
        </w:numPr>
        <w:bidi/>
        <w:rPr>
          <w:b/>
          <w:bCs/>
        </w:rPr>
      </w:pPr>
      <w:r w:rsidRPr="00750729">
        <w:rPr>
          <w:rFonts w:hint="eastAsia"/>
          <w:b/>
          <w:bCs/>
          <w:color w:val="000000"/>
          <w:rtl/>
        </w:rPr>
        <w:t>בעת</w:t>
      </w:r>
      <w:r w:rsidRPr="00750729">
        <w:rPr>
          <w:b/>
          <w:bCs/>
          <w:color w:val="000000"/>
          <w:rtl/>
        </w:rPr>
        <w:t xml:space="preserve"> מילוי הטבלאות ביחס לצוות המוצע ניתן להוסיף שורות, ככל הנדרש, כל זמן שכל שורה כוללת את כל העמודות </w:t>
      </w:r>
      <w:r w:rsidRPr="00750729">
        <w:rPr>
          <w:rFonts w:hint="eastAsia"/>
          <w:b/>
          <w:bCs/>
          <w:color w:val="000000"/>
          <w:rtl/>
        </w:rPr>
        <w:t>הנדרשות</w:t>
      </w:r>
      <w:r w:rsidRPr="00750729">
        <w:rPr>
          <w:b/>
          <w:bCs/>
          <w:color w:val="000000"/>
          <w:rtl/>
        </w:rPr>
        <w:t>.</w:t>
      </w:r>
    </w:p>
    <w:p w:rsidR="00525E5A" w:rsidRPr="00750729" w:rsidRDefault="00525E5A" w:rsidP="00525E5A">
      <w:pPr>
        <w:pStyle w:val="afb"/>
        <w:numPr>
          <w:ilvl w:val="0"/>
          <w:numId w:val="26"/>
        </w:numPr>
        <w:bidi/>
        <w:rPr>
          <w:b/>
          <w:bCs/>
        </w:rPr>
      </w:pPr>
      <w:r w:rsidRPr="00750729">
        <w:rPr>
          <w:b/>
          <w:bCs/>
          <w:rtl/>
        </w:rPr>
        <w:t>המציע מתבקש למלא את טבל</w:t>
      </w:r>
      <w:r w:rsidRPr="00750729">
        <w:rPr>
          <w:rFonts w:hint="cs"/>
          <w:b/>
          <w:bCs/>
          <w:rtl/>
        </w:rPr>
        <w:t>או</w:t>
      </w:r>
      <w:r w:rsidRPr="00750729">
        <w:rPr>
          <w:b/>
          <w:bCs/>
          <w:rtl/>
        </w:rPr>
        <w:t xml:space="preserve">ת הניסיון </w:t>
      </w:r>
      <w:r w:rsidRPr="00750729">
        <w:rPr>
          <w:b/>
          <w:bCs/>
          <w:u w:val="single"/>
          <w:rtl/>
        </w:rPr>
        <w:t>לפי סדר כרונולוגי</w:t>
      </w:r>
      <w:r w:rsidRPr="00750729">
        <w:rPr>
          <w:b/>
          <w:bCs/>
          <w:rtl/>
        </w:rPr>
        <w:t xml:space="preserve"> של תאריך סיום מתן השירות</w:t>
      </w:r>
      <w:r w:rsidRPr="00750729">
        <w:rPr>
          <w:rFonts w:hint="cs"/>
          <w:b/>
          <w:bCs/>
          <w:rtl/>
        </w:rPr>
        <w:t>.</w:t>
      </w:r>
    </w:p>
    <w:p w:rsidR="00E93097" w:rsidRPr="00750729" w:rsidRDefault="00E93097" w:rsidP="00E93097">
      <w:pPr>
        <w:pStyle w:val="afb"/>
        <w:numPr>
          <w:ilvl w:val="0"/>
          <w:numId w:val="26"/>
        </w:numPr>
        <w:bidi/>
        <w:rPr>
          <w:b/>
          <w:bCs/>
          <w:rtl/>
        </w:rPr>
      </w:pPr>
      <w:r w:rsidRPr="00750729">
        <w:rPr>
          <w:rFonts w:hint="cs"/>
          <w:b/>
          <w:bCs/>
          <w:rtl/>
        </w:rPr>
        <w:t>הנספח, וכל עמוד נוסף שיצורף אליו, ייחתמו על ידי עורך-דין (לאימות).</w:t>
      </w:r>
    </w:p>
    <w:p w:rsidR="00485BD9" w:rsidRPr="00750729" w:rsidRDefault="00485BD9" w:rsidP="00485BD9">
      <w:pPr>
        <w:pStyle w:val="HNormal"/>
        <w:spacing w:after="0" w:line="360" w:lineRule="auto"/>
        <w:ind w:left="360"/>
        <w:rPr>
          <w:rFonts w:ascii="David" w:hAnsi="David" w:cs="David"/>
          <w:b/>
          <w:bCs/>
          <w:sz w:val="24"/>
          <w:u w:val="single"/>
        </w:rPr>
      </w:pPr>
    </w:p>
    <w:p w:rsidR="00D47745" w:rsidRPr="00750729" w:rsidRDefault="00A9455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כינוי_איש_צוות_1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הרכז הארצי</w:t>
      </w:r>
      <w:r w:rsidRPr="00750729">
        <w:rPr>
          <w:rFonts w:ascii="David" w:hAnsi="David" w:cs="David"/>
          <w:b/>
          <w:bCs/>
          <w:sz w:val="24"/>
          <w:u w:val="single"/>
          <w:rtl/>
        </w:rPr>
        <w:fldChar w:fldCharType="end"/>
      </w:r>
      <w:r w:rsidR="00D47745" w:rsidRPr="00750729">
        <w:rPr>
          <w:rFonts w:ascii="David" w:hAnsi="David" w:cs="David" w:hint="cs"/>
          <w:b/>
          <w:bCs/>
          <w:sz w:val="24"/>
          <w:u w:val="single"/>
          <w:rtl/>
        </w:rPr>
        <w:t xml:space="preserve"> המוצע</w:t>
      </w:r>
      <w:r w:rsidR="00F85972" w:rsidRPr="00750729">
        <w:rPr>
          <w:rFonts w:ascii="David" w:hAnsi="David" w:cs="David" w:hint="cs"/>
          <w:b/>
          <w:bCs/>
          <w:sz w:val="24"/>
          <w:u w:val="single"/>
          <w:rtl/>
        </w:rPr>
        <w:t xml:space="preserve"> </w:t>
      </w:r>
    </w:p>
    <w:p w:rsidR="00D47745" w:rsidRPr="00750729" w:rsidRDefault="00A9455E" w:rsidP="00646F93">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כינוי_איש_צוות_1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הארצי</w:t>
      </w:r>
      <w:r w:rsidRPr="00750729">
        <w:rPr>
          <w:rFonts w:ascii="David" w:hAnsi="David"/>
          <w:rtl/>
        </w:rPr>
        <w:fldChar w:fldCharType="end"/>
      </w:r>
      <w:r w:rsidR="00D47745" w:rsidRPr="00750729">
        <w:rPr>
          <w:rFonts w:ascii="David" w:hAnsi="David" w:hint="cs"/>
          <w:rtl/>
        </w:rPr>
        <w:t xml:space="preserve"> המוצע עומ</w:t>
      </w:r>
      <w:r w:rsidRPr="00750729">
        <w:rPr>
          <w:rFonts w:ascii="David" w:hAnsi="David" w:hint="cs"/>
          <w:rtl/>
        </w:rPr>
        <w:t xml:space="preserve">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Ref398322798 \n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2.2.3.1</w:t>
      </w:r>
      <w:r w:rsidRPr="00750729">
        <w:rPr>
          <w:rFonts w:ascii="David" w:hAnsi="David"/>
          <w:rtl/>
        </w:rPr>
        <w:fldChar w:fldCharType="end"/>
      </w:r>
      <w:r w:rsidR="00D47745" w:rsidRPr="00750729">
        <w:rPr>
          <w:rFonts w:ascii="David" w:hAnsi="David" w:hint="cs"/>
          <w:rtl/>
        </w:rPr>
        <w:t xml:space="preserve"> למכרז.</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9455E" w:rsidRPr="00750729">
        <w:rPr>
          <w:rFonts w:ascii="David" w:hAnsi="David"/>
          <w:rtl/>
        </w:rPr>
        <w:fldChar w:fldCharType="begin" w:fldLock="1"/>
      </w:r>
      <w:r w:rsidR="00A9455E" w:rsidRPr="00750729">
        <w:rPr>
          <w:rFonts w:ascii="David" w:hAnsi="David"/>
          <w:rtl/>
        </w:rPr>
        <w:instrText xml:space="preserve"> </w:instrText>
      </w:r>
      <w:r w:rsidR="00A9455E" w:rsidRPr="00750729">
        <w:rPr>
          <w:rFonts w:ascii="David" w:hAnsi="David" w:hint="cs"/>
        </w:rPr>
        <w:instrText>REF</w:instrText>
      </w:r>
      <w:r w:rsidR="00A9455E" w:rsidRPr="00750729">
        <w:rPr>
          <w:rFonts w:ascii="David" w:hAnsi="David" w:hint="cs"/>
          <w:rtl/>
        </w:rPr>
        <w:instrText xml:space="preserve"> כינוי_איש_צוות_1 \</w:instrText>
      </w:r>
      <w:r w:rsidR="00A9455E" w:rsidRPr="00750729">
        <w:rPr>
          <w:rFonts w:ascii="David" w:hAnsi="David" w:hint="cs"/>
        </w:rPr>
        <w:instrText>h</w:instrText>
      </w:r>
      <w:r w:rsidR="00A9455E" w:rsidRPr="00750729">
        <w:rPr>
          <w:rFonts w:ascii="David" w:hAnsi="David"/>
          <w:rtl/>
        </w:rPr>
        <w:instrText xml:space="preserve">  \* </w:instrText>
      </w:r>
      <w:r w:rsidR="00A9455E" w:rsidRPr="00750729">
        <w:rPr>
          <w:rFonts w:ascii="David" w:hAnsi="David"/>
        </w:rPr>
        <w:instrText>MERGEFORMAT</w:instrText>
      </w:r>
      <w:r w:rsidR="00A9455E" w:rsidRPr="00750729">
        <w:rPr>
          <w:rFonts w:ascii="David" w:hAnsi="David"/>
          <w:rtl/>
        </w:rPr>
        <w:instrText xml:space="preserve"> </w:instrText>
      </w:r>
      <w:r w:rsidR="00A9455E" w:rsidRPr="00750729">
        <w:rPr>
          <w:rFonts w:ascii="David" w:hAnsi="David"/>
          <w:rtl/>
        </w:rPr>
      </w:r>
      <w:r w:rsidR="00A9455E" w:rsidRPr="00750729">
        <w:rPr>
          <w:rFonts w:ascii="David" w:hAnsi="David"/>
          <w:rtl/>
        </w:rPr>
        <w:fldChar w:fldCharType="separate"/>
      </w:r>
      <w:r w:rsidR="00F708EC" w:rsidRPr="00750729">
        <w:rPr>
          <w:rFonts w:ascii="David" w:hAnsi="David" w:hint="cs"/>
          <w:rtl/>
        </w:rPr>
        <w:t>הרכז הארצי</w:t>
      </w:r>
      <w:r w:rsidR="00A9455E" w:rsidRPr="00750729">
        <w:rPr>
          <w:rFonts w:ascii="David" w:hAnsi="David"/>
          <w:rtl/>
        </w:rPr>
        <w:fldChar w:fldCharType="end"/>
      </w:r>
      <w:r w:rsidR="00A9455E" w:rsidRPr="00750729">
        <w:rPr>
          <w:rFonts w:ascii="David" w:hAnsi="David" w:hint="cs"/>
          <w:rtl/>
        </w:rPr>
        <w:t xml:space="preserve"> המוצע</w:t>
      </w:r>
      <w:r w:rsidRPr="00750729">
        <w:rPr>
          <w:rFonts w:ascii="David" w:hAnsi="David" w:hint="cs"/>
          <w:rtl/>
        </w:rPr>
        <w:t>: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D47745" w:rsidRPr="00750729" w:rsidRDefault="00D47745"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D47745" w:rsidRPr="00750729" w:rsidRDefault="00D47745" w:rsidP="00E40B01">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w:t>
      </w:r>
      <w:r w:rsidR="00C21B6F" w:rsidRPr="00750729">
        <w:rPr>
          <w:rFonts w:ascii="David" w:hAnsi="David" w:hint="cs"/>
          <w:u w:val="single"/>
          <w:rtl/>
        </w:rPr>
        <w:t xml:space="preserve">(סעיף </w:t>
      </w:r>
      <w:r w:rsidR="00A9455E" w:rsidRPr="00750729">
        <w:rPr>
          <w:rFonts w:ascii="David" w:hAnsi="David"/>
          <w:u w:val="single"/>
          <w:rtl/>
        </w:rPr>
        <w:fldChar w:fldCharType="begin" w:fldLock="1"/>
      </w:r>
      <w:r w:rsidR="00A9455E" w:rsidRPr="00750729">
        <w:rPr>
          <w:rFonts w:ascii="David" w:hAnsi="David"/>
          <w:u w:val="single"/>
          <w:rtl/>
        </w:rPr>
        <w:instrText xml:space="preserve"> </w:instrText>
      </w:r>
      <w:r w:rsidR="00A9455E" w:rsidRPr="00750729">
        <w:rPr>
          <w:rFonts w:ascii="David" w:hAnsi="David" w:hint="cs"/>
          <w:u w:val="single"/>
        </w:rPr>
        <w:instrText>REF</w:instrText>
      </w:r>
      <w:r w:rsidR="00A9455E" w:rsidRPr="00750729">
        <w:rPr>
          <w:rFonts w:ascii="David" w:hAnsi="David" w:hint="cs"/>
          <w:u w:val="single"/>
          <w:rtl/>
        </w:rPr>
        <w:instrText xml:space="preserve"> _</w:instrText>
      </w:r>
      <w:r w:rsidR="00A9455E" w:rsidRPr="00750729">
        <w:rPr>
          <w:rFonts w:ascii="David" w:hAnsi="David" w:hint="cs"/>
          <w:u w:val="single"/>
        </w:rPr>
        <w:instrText>Ref398322804 \n \h</w:instrText>
      </w:r>
      <w:r w:rsidR="00A9455E" w:rsidRPr="00750729">
        <w:rPr>
          <w:rFonts w:ascii="David" w:hAnsi="David"/>
          <w:u w:val="single"/>
          <w:rtl/>
        </w:rPr>
        <w:instrText xml:space="preserve">  \* </w:instrText>
      </w:r>
      <w:r w:rsidR="00A9455E" w:rsidRPr="00750729">
        <w:rPr>
          <w:rFonts w:ascii="David" w:hAnsi="David"/>
          <w:u w:val="single"/>
        </w:rPr>
        <w:instrText>MERGEFORMAT</w:instrText>
      </w:r>
      <w:r w:rsidR="00A9455E" w:rsidRPr="00750729">
        <w:rPr>
          <w:rFonts w:ascii="David" w:hAnsi="David"/>
          <w:u w:val="single"/>
          <w:rtl/>
        </w:rPr>
        <w:instrText xml:space="preserve"> </w:instrText>
      </w:r>
      <w:r w:rsidR="00A9455E" w:rsidRPr="00750729">
        <w:rPr>
          <w:rFonts w:ascii="David" w:hAnsi="David"/>
          <w:u w:val="single"/>
          <w:rtl/>
        </w:rPr>
      </w:r>
      <w:r w:rsidR="00A9455E"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9455E" w:rsidRPr="00750729">
        <w:rPr>
          <w:rFonts w:ascii="David" w:hAnsi="David"/>
          <w:u w:val="single"/>
          <w:rtl/>
        </w:rPr>
        <w:fldChar w:fldCharType="end"/>
      </w:r>
      <w:r w:rsidR="00C21B6F"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lastRenderedPageBreak/>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D47745"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D47745" w:rsidRPr="00750729" w:rsidRDefault="00D47745" w:rsidP="00D47745">
      <w:pPr>
        <w:pStyle w:val="afb"/>
        <w:bidi/>
        <w:ind w:left="1295"/>
        <w:rPr>
          <w:rFonts w:ascii="David" w:hAnsi="David"/>
        </w:rPr>
      </w:pPr>
      <w:r w:rsidRPr="00750729">
        <w:rPr>
          <w:rFonts w:ascii="David" w:hAnsi="David" w:hint="cs"/>
          <w:rtl/>
        </w:rPr>
        <w:t>תחום הלימודים: __________________________________________</w:t>
      </w:r>
    </w:p>
    <w:p w:rsidR="00D47745" w:rsidRPr="00750729" w:rsidRDefault="00D47745" w:rsidP="00D47745">
      <w:pPr>
        <w:pStyle w:val="afb"/>
        <w:bidi/>
        <w:ind w:left="1295"/>
        <w:rPr>
          <w:rFonts w:ascii="David" w:hAnsi="David"/>
          <w:rtl/>
        </w:rPr>
      </w:pPr>
      <w:r w:rsidRPr="00750729">
        <w:rPr>
          <w:rFonts w:ascii="David" w:hAnsi="David" w:hint="cs"/>
          <w:rtl/>
        </w:rPr>
        <w:t>שם המוסד האקדמי: _______________________________________</w:t>
      </w:r>
    </w:p>
    <w:p w:rsidR="00C21B6F" w:rsidRPr="00750729" w:rsidRDefault="00C21B6F" w:rsidP="00C21B6F">
      <w:pPr>
        <w:pStyle w:val="afb"/>
        <w:bidi/>
        <w:ind w:left="1295"/>
        <w:rPr>
          <w:rFonts w:ascii="David" w:hAnsi="David"/>
          <w:rtl/>
        </w:rPr>
      </w:pPr>
      <w:r w:rsidRPr="00750729">
        <w:rPr>
          <w:rFonts w:ascii="David" w:hAnsi="David" w:hint="cs"/>
          <w:rtl/>
        </w:rPr>
        <w:t>מועד קבלת התואר: _______________________________________</w:t>
      </w:r>
    </w:p>
    <w:p w:rsidR="00D47745"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w:t>
      </w:r>
      <w:r w:rsidR="00D47745" w:rsidRPr="00750729">
        <w:rPr>
          <w:rFonts w:ascii="David" w:hAnsi="David" w:hint="cs"/>
          <w:b/>
          <w:bCs/>
          <w:rtl/>
        </w:rPr>
        <w:t xml:space="preserve"> </w:t>
      </w:r>
      <w:r w:rsidRPr="00750729">
        <w:rPr>
          <w:rFonts w:ascii="David" w:hAnsi="David" w:hint="cs"/>
          <w:b/>
          <w:bCs/>
          <w:rtl/>
        </w:rPr>
        <w:t>ו</w:t>
      </w:r>
      <w:r w:rsidR="00D47745" w:rsidRPr="00750729">
        <w:rPr>
          <w:rFonts w:ascii="David" w:hAnsi="David" w:hint="cs"/>
          <w:b/>
          <w:bCs/>
          <w:rtl/>
        </w:rPr>
        <w:t>תעודות המעידות על השכלה אקדמית.</w:t>
      </w:r>
    </w:p>
    <w:p w:rsidR="00C21B6F" w:rsidRPr="00750729" w:rsidRDefault="00C21B6F"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w:t>
      </w:r>
      <w:r w:rsidR="00395E8E" w:rsidRPr="00750729">
        <w:rPr>
          <w:rFonts w:ascii="David" w:hAnsi="David" w:hint="cs"/>
          <w:u w:val="single"/>
          <w:rtl/>
        </w:rPr>
        <w:t>(</w:t>
      </w:r>
      <w:r w:rsidR="00A109A7" w:rsidRPr="00750729">
        <w:rPr>
          <w:rFonts w:ascii="David" w:hAnsi="David" w:hint="cs"/>
          <w:u w:val="single"/>
          <w:rtl/>
        </w:rPr>
        <w:t xml:space="preserve">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Ref408400817 \n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2.2.3.1.1</w:t>
      </w:r>
      <w:r w:rsidR="00A109A7" w:rsidRPr="00750729">
        <w:rPr>
          <w:rFonts w:ascii="David" w:hAnsi="David"/>
          <w:u w:val="single"/>
          <w:rtl/>
        </w:rPr>
        <w:fldChar w:fldCharType="end"/>
      </w:r>
      <w:r w:rsidR="00395E8E" w:rsidRPr="00750729">
        <w:rPr>
          <w:rFonts w:ascii="David" w:hAnsi="David" w:hint="cs"/>
          <w:u w:val="single"/>
          <w:rtl/>
        </w:rPr>
        <w:t xml:space="preserve"> למכרז)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C21B6F"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C21B6F" w:rsidP="009C6BE2">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C21B6F" w:rsidRPr="00750729" w:rsidRDefault="004F5268" w:rsidP="00B652D3">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 xml:space="preserve">יש לצרף אישור על רישום בפנקס </w:t>
      </w:r>
      <w:r w:rsidR="00A109A7" w:rsidRPr="00750729">
        <w:rPr>
          <w:rFonts w:ascii="David" w:hAnsi="David" w:hint="cs"/>
          <w:b/>
          <w:bCs/>
          <w:rtl/>
        </w:rPr>
        <w:t>העובדים הסוציאליים</w:t>
      </w:r>
      <w:r w:rsidRPr="00750729">
        <w:rPr>
          <w:rFonts w:ascii="David" w:hAnsi="David" w:hint="cs"/>
          <w:b/>
          <w:bCs/>
          <w:rtl/>
        </w:rPr>
        <w:t>.</w:t>
      </w:r>
    </w:p>
    <w:p w:rsidR="00D47745" w:rsidRPr="00750729" w:rsidRDefault="00D47745" w:rsidP="00A109A7">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הכשרות ותעודות </w:t>
      </w:r>
      <w:r w:rsidR="00395E8E" w:rsidRPr="00750729">
        <w:rPr>
          <w:rFonts w:ascii="David" w:hAnsi="David" w:hint="cs"/>
          <w:u w:val="single"/>
          <w:rtl/>
        </w:rPr>
        <w:t>(</w:t>
      </w:r>
      <w:r w:rsidR="00A109A7" w:rsidRPr="00750729">
        <w:rPr>
          <w:rFonts w:ascii="David" w:hAnsi="David" w:hint="cs"/>
          <w:u w:val="single"/>
          <w:rtl/>
        </w:rPr>
        <w:t xml:space="preserve">אמת מידה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Ref408400908 \n \h</w:instrText>
      </w:r>
      <w:r w:rsidR="00A109A7" w:rsidRPr="00750729">
        <w:rPr>
          <w:rFonts w:ascii="David" w:hAnsi="David"/>
          <w:u w:val="single"/>
          <w:rtl/>
        </w:rPr>
        <w:instrText xml:space="preserve"> </w:instrText>
      </w:r>
      <w:r w:rsidR="00450952" w:rsidRPr="00750729">
        <w:rPr>
          <w:rFonts w:ascii="David" w:hAnsi="David"/>
          <w:u w:val="single"/>
          <w:rtl/>
        </w:rPr>
        <w:instrText xml:space="preserve"> \* </w:instrText>
      </w:r>
      <w:r w:rsidR="00450952" w:rsidRPr="00750729">
        <w:rPr>
          <w:rFonts w:ascii="David" w:hAnsi="David"/>
          <w:u w:val="single"/>
        </w:rPr>
        <w:instrText>MERGEFORMAT</w:instrText>
      </w:r>
      <w:r w:rsidR="00450952"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2.3</w:t>
      </w:r>
      <w:r w:rsidR="00A109A7" w:rsidRPr="00750729">
        <w:rPr>
          <w:rFonts w:ascii="David" w:hAnsi="David"/>
          <w:u w:val="single"/>
          <w:rtl/>
        </w:rPr>
        <w:fldChar w:fldCharType="end"/>
      </w:r>
      <w:r w:rsidR="00395E8E" w:rsidRPr="00750729">
        <w:rPr>
          <w:rFonts w:ascii="David" w:hAnsi="David" w:hint="cs"/>
          <w:u w:val="single"/>
          <w:rtl/>
        </w:rPr>
        <w:t xml:space="preserve">) </w:t>
      </w:r>
      <w:r w:rsidRPr="00750729">
        <w:rPr>
          <w:rFonts w:ascii="David" w:hAnsi="David" w:hint="cs"/>
          <w:u w:val="single"/>
          <w:rtl/>
        </w:rPr>
        <w:t xml:space="preserve">(יש לסמן </w:t>
      </w:r>
      <w:r w:rsidRPr="00750729">
        <w:rPr>
          <w:rFonts w:ascii="David" w:hAnsi="David" w:hint="cs"/>
          <w:u w:val="single"/>
        </w:rPr>
        <w:t>X</w:t>
      </w:r>
      <w:r w:rsidRPr="00750729">
        <w:rPr>
          <w:rFonts w:ascii="David" w:hAnsi="David" w:hint="cs"/>
          <w:u w:val="single"/>
          <w:rtl/>
        </w:rPr>
        <w:t xml:space="preserve"> במקום המתאים ולהשלים פרטי קורס/הכשרה רלוונטיים)</w:t>
      </w:r>
      <w:r w:rsidRPr="00750729">
        <w:rPr>
          <w:rFonts w:ascii="David" w:hAnsi="David" w:hint="cs"/>
          <w:rtl/>
        </w:rPr>
        <w:t>:</w:t>
      </w:r>
    </w:p>
    <w:p w:rsidR="00D47745" w:rsidRPr="00750729" w:rsidRDefault="00A109A7" w:rsidP="00646F93">
      <w:pPr>
        <w:pStyle w:val="afb"/>
        <w:numPr>
          <w:ilvl w:val="0"/>
          <w:numId w:val="24"/>
        </w:numPr>
        <w:bidi/>
        <w:contextualSpacing w:val="0"/>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אמות_מידה_איש_צוות_ראשון_1_הכשרות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color w:val="000000"/>
          <w:rtl/>
          <w:lang w:eastAsia="en-US"/>
        </w:rPr>
        <w:t>לימודי תעודה בתחום הנחיית קבוצות</w:t>
      </w:r>
      <w:r w:rsidRPr="00750729">
        <w:rPr>
          <w:rFonts w:ascii="David" w:hAnsi="David"/>
          <w:b/>
          <w:bCs/>
          <w:rtl/>
        </w:rPr>
        <w:fldChar w:fldCharType="end"/>
      </w:r>
    </w:p>
    <w:p w:rsidR="00D47745" w:rsidRPr="00750729" w:rsidRDefault="00D47745" w:rsidP="00D47745">
      <w:pPr>
        <w:pStyle w:val="afb"/>
        <w:bidi/>
        <w:ind w:left="1295"/>
        <w:rPr>
          <w:rFonts w:ascii="David" w:hAnsi="David"/>
          <w:rtl/>
        </w:rPr>
      </w:pPr>
      <w:r w:rsidRPr="00750729">
        <w:rPr>
          <w:rFonts w:ascii="David" w:hAnsi="David" w:hint="cs"/>
          <w:rtl/>
        </w:rPr>
        <w:t>שם המוסד בו בוצע הקורס: _______________________________________</w:t>
      </w:r>
    </w:p>
    <w:p w:rsidR="00A109A7" w:rsidRPr="00750729" w:rsidRDefault="00A109A7" w:rsidP="00C21B6F">
      <w:pPr>
        <w:pStyle w:val="afb"/>
        <w:bidi/>
        <w:ind w:left="1295"/>
        <w:rPr>
          <w:rFonts w:ascii="David" w:hAnsi="David"/>
          <w:rtl/>
        </w:rPr>
      </w:pPr>
      <w:r w:rsidRPr="00750729">
        <w:rPr>
          <w:rFonts w:ascii="David" w:hAnsi="David" w:hint="cs"/>
          <w:rtl/>
        </w:rPr>
        <w:t>היקף השעות: _______________________________________</w:t>
      </w:r>
    </w:p>
    <w:p w:rsidR="00C21B6F" w:rsidRPr="00750729" w:rsidRDefault="00C21B6F" w:rsidP="00A109A7">
      <w:pPr>
        <w:pStyle w:val="afb"/>
        <w:bidi/>
        <w:ind w:left="1295"/>
        <w:rPr>
          <w:rFonts w:ascii="David" w:hAnsi="David"/>
          <w:rtl/>
        </w:rPr>
      </w:pPr>
      <w:r w:rsidRPr="00750729">
        <w:rPr>
          <w:rFonts w:ascii="David" w:hAnsi="David" w:hint="cs"/>
          <w:rtl/>
        </w:rPr>
        <w:t>המועד בו בוצע הקורס: _______________________________________</w:t>
      </w:r>
    </w:p>
    <w:p w:rsidR="00D47745" w:rsidRPr="00750729" w:rsidRDefault="00D47745" w:rsidP="00D47745">
      <w:pPr>
        <w:pStyle w:val="afb"/>
        <w:bidi/>
        <w:ind w:left="849"/>
        <w:rPr>
          <w:rFonts w:ascii="David" w:hAnsi="David"/>
          <w:b/>
          <w:bCs/>
          <w:rtl/>
        </w:rPr>
      </w:pPr>
      <w:r w:rsidRPr="00750729">
        <w:rPr>
          <w:rFonts w:ascii="David" w:hAnsi="David" w:hint="cs"/>
          <w:b/>
          <w:bCs/>
          <w:rtl/>
        </w:rPr>
        <w:t>יש לצרף אישורים מתאימים המעידים על השלמת קורסים והכשרות רלוונטיים.</w:t>
      </w:r>
    </w:p>
    <w:p w:rsidR="00D47745" w:rsidRPr="00750729" w:rsidRDefault="00D47745"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00A9455E" w:rsidRPr="00750729">
        <w:rPr>
          <w:rFonts w:ascii="David" w:hAnsi="David" w:cs="David"/>
          <w:b/>
          <w:bCs/>
          <w:rtl/>
        </w:rPr>
        <w:fldChar w:fldCharType="begin" w:fldLock="1"/>
      </w:r>
      <w:r w:rsidR="00A9455E" w:rsidRPr="00750729">
        <w:rPr>
          <w:rFonts w:ascii="David" w:hAnsi="David" w:cs="David"/>
          <w:b/>
          <w:bCs/>
          <w:rtl/>
        </w:rPr>
        <w:instrText xml:space="preserve"> </w:instrText>
      </w:r>
      <w:r w:rsidR="00A9455E" w:rsidRPr="00750729">
        <w:rPr>
          <w:rFonts w:ascii="David" w:hAnsi="David" w:cs="David" w:hint="cs"/>
          <w:b/>
          <w:bCs/>
        </w:rPr>
        <w:instrText>REF</w:instrText>
      </w:r>
      <w:r w:rsidR="00A9455E" w:rsidRPr="00750729">
        <w:rPr>
          <w:rFonts w:ascii="David" w:hAnsi="David" w:cs="David" w:hint="cs"/>
          <w:b/>
          <w:bCs/>
          <w:rtl/>
        </w:rPr>
        <w:instrText xml:space="preserve"> כינוי_איש_צוות_1 \</w:instrText>
      </w:r>
      <w:r w:rsidR="00A9455E" w:rsidRPr="00750729">
        <w:rPr>
          <w:rFonts w:ascii="David" w:hAnsi="David" w:cs="David" w:hint="cs"/>
          <w:b/>
          <w:bCs/>
        </w:rPr>
        <w:instrText>h</w:instrText>
      </w:r>
      <w:r w:rsidR="00A9455E" w:rsidRPr="00750729">
        <w:rPr>
          <w:rFonts w:ascii="David" w:hAnsi="David" w:cs="David"/>
          <w:b/>
          <w:bCs/>
          <w:rtl/>
        </w:rPr>
        <w:instrText xml:space="preserve">  \* </w:instrText>
      </w:r>
      <w:r w:rsidR="00A9455E" w:rsidRPr="00750729">
        <w:rPr>
          <w:rFonts w:ascii="David" w:hAnsi="David" w:cs="David"/>
          <w:b/>
          <w:bCs/>
        </w:rPr>
        <w:instrText>MERGEFORMAT</w:instrText>
      </w:r>
      <w:r w:rsidR="00A9455E" w:rsidRPr="00750729">
        <w:rPr>
          <w:rFonts w:ascii="David" w:hAnsi="David" w:cs="David"/>
          <w:b/>
          <w:bCs/>
          <w:rtl/>
        </w:rPr>
        <w:instrText xml:space="preserve"> </w:instrText>
      </w:r>
      <w:r w:rsidR="00A9455E" w:rsidRPr="00750729">
        <w:rPr>
          <w:rFonts w:ascii="David" w:hAnsi="David" w:cs="David"/>
          <w:b/>
          <w:bCs/>
          <w:rtl/>
        </w:rPr>
      </w:r>
      <w:r w:rsidR="00A9455E" w:rsidRPr="00750729">
        <w:rPr>
          <w:rFonts w:ascii="David" w:hAnsi="David" w:cs="David"/>
          <w:b/>
          <w:bCs/>
          <w:rtl/>
        </w:rPr>
        <w:fldChar w:fldCharType="separate"/>
      </w:r>
      <w:r w:rsidR="00F708EC" w:rsidRPr="00750729">
        <w:rPr>
          <w:rFonts w:ascii="David" w:hAnsi="David" w:cs="David" w:hint="cs"/>
          <w:b/>
          <w:bCs/>
          <w:rtl/>
        </w:rPr>
        <w:t>הרכז הארצי</w:t>
      </w:r>
      <w:r w:rsidR="00A9455E" w:rsidRPr="00750729">
        <w:rPr>
          <w:rFonts w:ascii="David" w:hAnsi="David" w:cs="David"/>
          <w:b/>
          <w:bCs/>
          <w:rtl/>
        </w:rPr>
        <w:fldChar w:fldCharType="end"/>
      </w:r>
      <w:r w:rsidR="00A9455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אמות_מידה_איש_צוות_ראשון_1_פירוט_ושנים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ניהול והדרכה של</w:t>
      </w:r>
      <w:r w:rsidR="00F708EC" w:rsidRPr="00750729">
        <w:rPr>
          <w:rFonts w:ascii="David" w:hAnsi="David" w:cs="David" w:hint="cs"/>
          <w:b/>
          <w:bCs/>
          <w:color w:val="000000"/>
          <w:sz w:val="24"/>
          <w:rtl/>
          <w:lang w:eastAsia="en-US"/>
        </w:rPr>
        <w:t xml:space="preserve"> צוות מקצועי של לפחות שלושה אנשי צוות במהלך שמונה השנים האחרונות הקודמות למועד האחרון להגשת ההצעות</w:t>
      </w:r>
      <w:r w:rsidR="001F569E" w:rsidRPr="00750729">
        <w:rPr>
          <w:rFonts w:ascii="David" w:hAnsi="David" w:cs="David"/>
          <w:b/>
          <w:bCs/>
          <w:sz w:val="24"/>
          <w:rtl/>
        </w:rPr>
        <w:fldChar w:fldCharType="end"/>
      </w:r>
      <w:r w:rsidR="00C21B6F" w:rsidRPr="00750729">
        <w:rPr>
          <w:rFonts w:ascii="David" w:hAnsi="David" w:cs="David"/>
          <w:b/>
          <w:bCs/>
          <w:sz w:val="24"/>
          <w:rtl/>
        </w:rPr>
        <w:t xml:space="preserve"> (סעיף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Ref398322838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2.2.3.1.2</w:t>
      </w:r>
      <w:r w:rsidR="00A9455E" w:rsidRPr="00750729">
        <w:rPr>
          <w:rFonts w:ascii="David" w:hAnsi="David" w:cs="David"/>
          <w:b/>
          <w:bCs/>
          <w:sz w:val="24"/>
          <w:rtl/>
        </w:rPr>
        <w:fldChar w:fldCharType="end"/>
      </w:r>
      <w:r w:rsidR="00C21B6F" w:rsidRPr="00750729">
        <w:rPr>
          <w:rFonts w:ascii="David" w:hAnsi="David" w:cs="David"/>
          <w:b/>
          <w:bCs/>
          <w:sz w:val="24"/>
          <w:rtl/>
        </w:rPr>
        <w:t xml:space="preserve"> למכרז, אמת מידה </w:t>
      </w:r>
      <w:r w:rsidR="00A9455E" w:rsidRPr="00750729">
        <w:rPr>
          <w:rFonts w:ascii="David" w:hAnsi="David" w:cs="David"/>
          <w:b/>
          <w:bCs/>
          <w:sz w:val="24"/>
          <w:rtl/>
        </w:rPr>
        <w:fldChar w:fldCharType="begin" w:fldLock="1"/>
      </w:r>
      <w:r w:rsidR="00A9455E" w:rsidRPr="00750729">
        <w:rPr>
          <w:rFonts w:ascii="David" w:hAnsi="David" w:cs="David"/>
          <w:b/>
          <w:bCs/>
          <w:sz w:val="24"/>
          <w:rtl/>
        </w:rPr>
        <w:instrText xml:space="preserve"> </w:instrText>
      </w:r>
      <w:r w:rsidR="00A9455E" w:rsidRPr="00750729">
        <w:rPr>
          <w:rFonts w:ascii="David" w:hAnsi="David" w:cs="David"/>
          <w:b/>
          <w:bCs/>
          <w:sz w:val="24"/>
        </w:rPr>
        <w:instrText>REF</w:instrText>
      </w:r>
      <w:r w:rsidR="00A9455E" w:rsidRPr="00750729">
        <w:rPr>
          <w:rFonts w:ascii="David" w:hAnsi="David" w:cs="David"/>
          <w:b/>
          <w:bCs/>
          <w:sz w:val="24"/>
          <w:rtl/>
        </w:rPr>
        <w:instrText xml:space="preserve"> _</w:instrText>
      </w:r>
      <w:r w:rsidR="00A9455E" w:rsidRPr="00750729">
        <w:rPr>
          <w:rFonts w:ascii="David" w:hAnsi="David" w:cs="David"/>
          <w:b/>
          <w:bCs/>
          <w:sz w:val="24"/>
        </w:rPr>
        <w:instrText>Ref398322868 \n \h</w:instrText>
      </w:r>
      <w:r w:rsidR="00A9455E" w:rsidRPr="00750729">
        <w:rPr>
          <w:rFonts w:ascii="David" w:hAnsi="David" w:cs="David"/>
          <w:b/>
          <w:bCs/>
          <w:sz w:val="24"/>
          <w:rtl/>
        </w:rPr>
        <w:instrText xml:space="preserve">  \* </w:instrText>
      </w:r>
      <w:r w:rsidR="00A9455E" w:rsidRPr="00750729">
        <w:rPr>
          <w:rFonts w:ascii="David" w:hAnsi="David" w:cs="David"/>
          <w:b/>
          <w:bCs/>
          <w:sz w:val="24"/>
        </w:rPr>
        <w:instrText>MERGEFORMAT</w:instrText>
      </w:r>
      <w:r w:rsidR="00A9455E" w:rsidRPr="00750729">
        <w:rPr>
          <w:rFonts w:ascii="David" w:hAnsi="David" w:cs="David"/>
          <w:b/>
          <w:bCs/>
          <w:sz w:val="24"/>
          <w:rtl/>
        </w:rPr>
        <w:instrText xml:space="preserve"> </w:instrText>
      </w:r>
      <w:r w:rsidR="00A9455E" w:rsidRPr="00750729">
        <w:rPr>
          <w:rFonts w:ascii="David" w:hAnsi="David" w:cs="David"/>
          <w:b/>
          <w:bCs/>
          <w:sz w:val="24"/>
          <w:rtl/>
        </w:rPr>
      </w:r>
      <w:r w:rsidR="00A9455E"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2.1</w:t>
      </w:r>
      <w:r w:rsidR="00A9455E" w:rsidRPr="00750729">
        <w:rPr>
          <w:rFonts w:ascii="David" w:hAnsi="David" w:cs="David"/>
          <w:b/>
          <w:bCs/>
          <w:sz w:val="24"/>
          <w:rtl/>
        </w:rPr>
        <w:fldChar w:fldCharType="end"/>
      </w:r>
      <w:r w:rsidR="00C21B6F" w:rsidRPr="00750729">
        <w:rPr>
          <w:rFonts w:ascii="David" w:hAnsi="David" w:cs="David"/>
          <w:b/>
          <w:bCs/>
          <w:sz w:val="24"/>
          <w:rtl/>
        </w:rPr>
        <w:t>)</w:t>
      </w:r>
      <w:r w:rsidRPr="00750729">
        <w:rPr>
          <w:rFonts w:ascii="David" w:hAnsi="David" w:cs="David"/>
          <w:b/>
          <w:bCs/>
          <w:sz w:val="24"/>
          <w:rtl/>
        </w:rPr>
        <w:t>:</w:t>
      </w:r>
    </w:p>
    <w:tbl>
      <w:tblPr>
        <w:bidiVisual/>
        <w:tblW w:w="8515" w:type="dxa"/>
        <w:jc w:val="right"/>
        <w:tblBorders>
          <w:top w:val="single" w:sz="4" w:space="0" w:color="auto"/>
        </w:tblBorders>
        <w:tblLook w:val="0000" w:firstRow="0" w:lastRow="0" w:firstColumn="0" w:lastColumn="0" w:noHBand="0" w:noVBand="0"/>
      </w:tblPr>
      <w:tblGrid>
        <w:gridCol w:w="1984"/>
        <w:gridCol w:w="1871"/>
        <w:gridCol w:w="1547"/>
        <w:gridCol w:w="869"/>
        <w:gridCol w:w="852"/>
        <w:gridCol w:w="1392"/>
      </w:tblGrid>
      <w:tr w:rsidR="00A109A7" w:rsidRPr="00750729" w:rsidTr="00A109A7">
        <w:trPr>
          <w:trHeight w:val="100"/>
          <w:tblHeader/>
          <w:jc w:val="right"/>
        </w:trPr>
        <w:tc>
          <w:tcPr>
            <w:tcW w:w="198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485BD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 xml:space="preserve">מס' אנשי צוות שנוהלו והודרכו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984"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F82CBA">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109A7" w:rsidRPr="00750729" w:rsidRDefault="00A109A7" w:rsidP="00F82CBA">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109A7" w:rsidRPr="00750729" w:rsidRDefault="00A109A7" w:rsidP="00F82CBA">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D47745" w:rsidRPr="00750729" w:rsidRDefault="00D47745" w:rsidP="00D47745">
      <w:pPr>
        <w:rPr>
          <w:rFonts w:ascii="David" w:hAnsi="David"/>
          <w:rtl/>
        </w:rPr>
      </w:pPr>
    </w:p>
    <w:p w:rsidR="00A9455E" w:rsidRPr="00750729" w:rsidRDefault="00A9455E" w:rsidP="00646F93">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lastRenderedPageBreak/>
        <w:t xml:space="preserve">על המציע למלא בטבלה שלהלן את ניסיונו של </w:t>
      </w:r>
      <w:r w:rsidR="001F569E" w:rsidRPr="00750729">
        <w:rPr>
          <w:rFonts w:ascii="David" w:hAnsi="David" w:cs="David"/>
          <w:b/>
          <w:bCs/>
          <w:rtl/>
        </w:rPr>
        <w:fldChar w:fldCharType="begin" w:fldLock="1"/>
      </w:r>
      <w:r w:rsidR="001F569E" w:rsidRPr="00750729">
        <w:rPr>
          <w:rFonts w:ascii="David" w:hAnsi="David" w:cs="David"/>
          <w:b/>
          <w:bCs/>
          <w:rtl/>
        </w:rPr>
        <w:instrText xml:space="preserve"> </w:instrText>
      </w:r>
      <w:r w:rsidR="001F569E" w:rsidRPr="00750729">
        <w:rPr>
          <w:rFonts w:ascii="David" w:hAnsi="David" w:cs="David" w:hint="cs"/>
          <w:b/>
          <w:bCs/>
        </w:rPr>
        <w:instrText>REF</w:instrText>
      </w:r>
      <w:r w:rsidR="001F569E" w:rsidRPr="00750729">
        <w:rPr>
          <w:rFonts w:ascii="David" w:hAnsi="David" w:cs="David" w:hint="cs"/>
          <w:b/>
          <w:bCs/>
          <w:rtl/>
        </w:rPr>
        <w:instrText xml:space="preserve"> כינוי_איש_צוות_1 \</w:instrText>
      </w:r>
      <w:r w:rsidR="001F569E" w:rsidRPr="00750729">
        <w:rPr>
          <w:rFonts w:ascii="David" w:hAnsi="David" w:cs="David" w:hint="cs"/>
          <w:b/>
          <w:bCs/>
        </w:rPr>
        <w:instrText>h</w:instrText>
      </w:r>
      <w:r w:rsidR="001F569E" w:rsidRPr="00750729">
        <w:rPr>
          <w:rFonts w:ascii="David" w:hAnsi="David" w:cs="David"/>
          <w:b/>
          <w:bCs/>
          <w:rtl/>
        </w:rPr>
        <w:instrText xml:space="preserve">  \* </w:instrText>
      </w:r>
      <w:r w:rsidR="001F569E" w:rsidRPr="00750729">
        <w:rPr>
          <w:rFonts w:ascii="David" w:hAnsi="David" w:cs="David"/>
          <w:b/>
          <w:bCs/>
        </w:rPr>
        <w:instrText>MERGEFORMAT</w:instrText>
      </w:r>
      <w:r w:rsidR="001F569E" w:rsidRPr="00750729">
        <w:rPr>
          <w:rFonts w:ascii="David" w:hAnsi="David" w:cs="David"/>
          <w:b/>
          <w:bCs/>
          <w:rtl/>
        </w:rPr>
        <w:instrText xml:space="preserve"> </w:instrText>
      </w:r>
      <w:r w:rsidR="001F569E" w:rsidRPr="00750729">
        <w:rPr>
          <w:rFonts w:ascii="David" w:hAnsi="David" w:cs="David"/>
          <w:b/>
          <w:bCs/>
          <w:rtl/>
        </w:rPr>
      </w:r>
      <w:r w:rsidR="001F569E" w:rsidRPr="00750729">
        <w:rPr>
          <w:rFonts w:ascii="David" w:hAnsi="David" w:cs="David"/>
          <w:b/>
          <w:bCs/>
          <w:rtl/>
        </w:rPr>
        <w:fldChar w:fldCharType="separate"/>
      </w:r>
      <w:r w:rsidR="00F708EC" w:rsidRPr="00750729">
        <w:rPr>
          <w:rFonts w:ascii="David" w:hAnsi="David" w:cs="David" w:hint="cs"/>
          <w:b/>
          <w:bCs/>
          <w:rtl/>
        </w:rPr>
        <w:t>הרכז הארצי</w:t>
      </w:r>
      <w:r w:rsidR="001F569E" w:rsidRPr="00750729">
        <w:rPr>
          <w:rFonts w:ascii="David" w:hAnsi="David" w:cs="David"/>
          <w:b/>
          <w:bCs/>
          <w:rtl/>
        </w:rPr>
        <w:fldChar w:fldCharType="end"/>
      </w:r>
      <w:r w:rsidR="001F569E" w:rsidRPr="00750729">
        <w:rPr>
          <w:rFonts w:ascii="David" w:hAnsi="David" w:cs="David" w:hint="cs"/>
          <w:b/>
          <w:bCs/>
          <w:rtl/>
        </w:rPr>
        <w:t xml:space="preserve"> </w:t>
      </w:r>
      <w:r w:rsidRPr="00750729">
        <w:rPr>
          <w:rFonts w:ascii="David" w:hAnsi="David" w:cs="David" w:hint="cs"/>
          <w:b/>
          <w:bCs/>
          <w:sz w:val="24"/>
          <w:rtl/>
        </w:rPr>
        <w:t>המוצע ב</w:t>
      </w:r>
      <w:r w:rsidR="001F569E" w:rsidRPr="00750729">
        <w:rPr>
          <w:rFonts w:ascii="David" w:hAnsi="David" w:cs="David"/>
          <w:b/>
          <w:bCs/>
          <w:sz w:val="24"/>
          <w:rtl/>
        </w:rPr>
        <w:fldChar w:fldCharType="begin" w:fldLock="1"/>
      </w:r>
      <w:r w:rsidR="001F569E" w:rsidRPr="00750729">
        <w:rPr>
          <w:rFonts w:ascii="David" w:hAnsi="David" w:cs="David"/>
          <w:b/>
          <w:bCs/>
          <w:sz w:val="24"/>
          <w:rtl/>
        </w:rPr>
        <w:instrText xml:space="preserve"> </w:instrText>
      </w:r>
      <w:r w:rsidR="001F569E" w:rsidRPr="00750729">
        <w:rPr>
          <w:rFonts w:ascii="David" w:hAnsi="David" w:cs="David" w:hint="cs"/>
          <w:b/>
          <w:bCs/>
          <w:sz w:val="24"/>
        </w:rPr>
        <w:instrText>REF</w:instrText>
      </w:r>
      <w:r w:rsidR="001F569E" w:rsidRPr="00750729">
        <w:rPr>
          <w:rFonts w:ascii="David" w:hAnsi="David" w:cs="David" w:hint="cs"/>
          <w:b/>
          <w:bCs/>
          <w:sz w:val="24"/>
          <w:rtl/>
        </w:rPr>
        <w:instrText xml:space="preserve"> אמות_מידה_איש_צוות_ראשון_2_פירוט_ושנים \</w:instrText>
      </w:r>
      <w:r w:rsidR="001F569E" w:rsidRPr="00750729">
        <w:rPr>
          <w:rFonts w:ascii="David" w:hAnsi="David" w:cs="David" w:hint="cs"/>
          <w:b/>
          <w:bCs/>
          <w:sz w:val="24"/>
        </w:rPr>
        <w:instrText>h</w:instrText>
      </w:r>
      <w:r w:rsidR="001F569E" w:rsidRPr="00750729">
        <w:rPr>
          <w:rFonts w:ascii="David" w:hAnsi="David" w:cs="David"/>
          <w:b/>
          <w:bCs/>
          <w:sz w:val="24"/>
          <w:rtl/>
        </w:rPr>
        <w:instrText xml:space="preserve">  \* </w:instrText>
      </w:r>
      <w:r w:rsidR="001F569E" w:rsidRPr="00750729">
        <w:rPr>
          <w:rFonts w:ascii="David" w:hAnsi="David" w:cs="David"/>
          <w:b/>
          <w:bCs/>
          <w:sz w:val="24"/>
        </w:rPr>
        <w:instrText>MERGEFORMAT</w:instrText>
      </w:r>
      <w:r w:rsidR="001F569E" w:rsidRPr="00750729">
        <w:rPr>
          <w:rFonts w:ascii="David" w:hAnsi="David" w:cs="David"/>
          <w:b/>
          <w:bCs/>
          <w:sz w:val="24"/>
          <w:rtl/>
        </w:rPr>
        <w:instrText xml:space="preserve"> </w:instrText>
      </w:r>
      <w:r w:rsidR="001F569E" w:rsidRPr="00750729">
        <w:rPr>
          <w:rFonts w:ascii="David" w:hAnsi="David" w:cs="David"/>
          <w:b/>
          <w:bCs/>
          <w:sz w:val="24"/>
          <w:rtl/>
        </w:rPr>
      </w:r>
      <w:r w:rsidR="001F569E" w:rsidRPr="00750729">
        <w:rPr>
          <w:rFonts w:ascii="David" w:hAnsi="David" w:cs="David"/>
          <w:b/>
          <w:bCs/>
          <w:sz w:val="24"/>
          <w:rtl/>
        </w:rPr>
        <w:fldChar w:fldCharType="separate"/>
      </w:r>
      <w:r w:rsidR="00F708EC" w:rsidRPr="00750729">
        <w:rPr>
          <w:rFonts w:ascii="David" w:hAnsi="David" w:cs="David" w:hint="cs"/>
          <w:b/>
          <w:bCs/>
          <w:rtl/>
        </w:rPr>
        <w:t>עבודה כעובד סוציאלי</w:t>
      </w:r>
      <w:r w:rsidR="00F708EC" w:rsidRPr="00750729">
        <w:rPr>
          <w:rFonts w:ascii="David" w:hAnsi="David" w:cs="David" w:hint="cs"/>
          <w:b/>
          <w:bCs/>
          <w:color w:val="000000"/>
          <w:sz w:val="24"/>
          <w:rtl/>
          <w:lang w:eastAsia="en-US"/>
        </w:rPr>
        <w:t>, לאחר הרישום בפנקס העובדים הסוציאליים,</w:t>
      </w:r>
      <w:r w:rsidR="001F569E"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אמות_מידה_איש_צוות_ראשון_2_פירוט_ושנים_1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 xml:space="preserve">בטיפול פרטני ביחידים או משפחות במצוקה כאמור בסעיף </w:t>
      </w:r>
      <w:r w:rsidR="00F708EC" w:rsidRPr="00750729">
        <w:rPr>
          <w:rFonts w:ascii="David" w:hAnsi="David" w:cs="David"/>
          <w:b/>
          <w:bCs/>
          <w:color w:val="000000"/>
          <w:sz w:val="24"/>
          <w:cs/>
          <w:lang w:eastAsia="en-US"/>
        </w:rPr>
        <w:t>‎</w:t>
      </w:r>
      <w:r w:rsidR="00F708EC" w:rsidRPr="00750729">
        <w:rPr>
          <w:rFonts w:ascii="David" w:hAnsi="David" w:cs="David"/>
          <w:b/>
          <w:bCs/>
          <w:color w:val="000000"/>
          <w:sz w:val="24"/>
          <w:lang w:eastAsia="en-US"/>
        </w:rPr>
        <w:t>2.2.3.1.3</w:t>
      </w:r>
      <w:r w:rsidR="00F708EC" w:rsidRPr="00750729">
        <w:rPr>
          <w:rFonts w:ascii="David" w:hAnsi="David" w:cs="David" w:hint="cs"/>
          <w:b/>
          <w:bCs/>
          <w:color w:val="000000"/>
          <w:sz w:val="24"/>
          <w:rtl/>
          <w:lang w:eastAsia="en-US"/>
        </w:rPr>
        <w:t xml:space="preserve"> למכרז</w:t>
      </w:r>
      <w:r w:rsidR="00E40B01" w:rsidRPr="00750729">
        <w:rPr>
          <w:rFonts w:ascii="David" w:hAnsi="David" w:cs="David"/>
          <w:b/>
          <w:bCs/>
          <w:sz w:val="24"/>
          <w:rtl/>
        </w:rPr>
        <w:fldChar w:fldCharType="end"/>
      </w:r>
      <w:r w:rsidR="00E40B01" w:rsidRPr="00750729">
        <w:rPr>
          <w:rFonts w:ascii="David" w:hAnsi="David" w:cs="David" w:hint="cs"/>
          <w:b/>
          <w:bCs/>
          <w:sz w:val="24"/>
          <w:rtl/>
        </w:rPr>
        <w:t xml:space="preserve">, </w:t>
      </w:r>
      <w:r w:rsidR="00E40B01" w:rsidRPr="00750729">
        <w:rPr>
          <w:rFonts w:ascii="David" w:hAnsi="David" w:cs="David"/>
          <w:b/>
          <w:bCs/>
          <w:sz w:val="24"/>
          <w:rtl/>
        </w:rPr>
        <w:fldChar w:fldCharType="begin" w:fldLock="1"/>
      </w:r>
      <w:r w:rsidR="00E40B01" w:rsidRPr="00750729">
        <w:rPr>
          <w:rFonts w:ascii="David" w:hAnsi="David" w:cs="David"/>
          <w:b/>
          <w:bCs/>
          <w:sz w:val="24"/>
          <w:rtl/>
        </w:rPr>
        <w:instrText xml:space="preserve"> </w:instrText>
      </w:r>
      <w:r w:rsidR="00E40B01" w:rsidRPr="00750729">
        <w:rPr>
          <w:rFonts w:ascii="David" w:hAnsi="David" w:cs="David" w:hint="cs"/>
          <w:b/>
          <w:bCs/>
          <w:sz w:val="24"/>
        </w:rPr>
        <w:instrText>REF</w:instrText>
      </w:r>
      <w:r w:rsidR="00E40B01" w:rsidRPr="00750729">
        <w:rPr>
          <w:rFonts w:ascii="David" w:hAnsi="David" w:cs="David" w:hint="cs"/>
          <w:b/>
          <w:bCs/>
          <w:sz w:val="24"/>
          <w:rtl/>
        </w:rPr>
        <w:instrText xml:space="preserve"> אמות_מידה_איש_צוות_ראשון_2_פירוט_ושנים_2 \</w:instrText>
      </w:r>
      <w:r w:rsidR="00E40B01" w:rsidRPr="00750729">
        <w:rPr>
          <w:rFonts w:ascii="David" w:hAnsi="David" w:cs="David" w:hint="cs"/>
          <w:b/>
          <w:bCs/>
          <w:sz w:val="24"/>
        </w:rPr>
        <w:instrText>h</w:instrText>
      </w:r>
      <w:r w:rsidR="00E40B01" w:rsidRPr="00750729">
        <w:rPr>
          <w:rFonts w:ascii="David" w:hAnsi="David" w:cs="David"/>
          <w:b/>
          <w:bCs/>
          <w:sz w:val="24"/>
          <w:rtl/>
        </w:rPr>
        <w:instrText xml:space="preserve">  \* </w:instrText>
      </w:r>
      <w:r w:rsidR="00E40B01" w:rsidRPr="00750729">
        <w:rPr>
          <w:rFonts w:ascii="David" w:hAnsi="David" w:cs="David"/>
          <w:b/>
          <w:bCs/>
          <w:sz w:val="24"/>
        </w:rPr>
        <w:instrText>MERGEFORMAT</w:instrText>
      </w:r>
      <w:r w:rsidR="00E40B01" w:rsidRPr="00750729">
        <w:rPr>
          <w:rFonts w:ascii="David" w:hAnsi="David" w:cs="David"/>
          <w:b/>
          <w:bCs/>
          <w:sz w:val="24"/>
          <w:rtl/>
        </w:rPr>
        <w:instrText xml:space="preserve"> </w:instrText>
      </w:r>
      <w:r w:rsidR="00E40B01" w:rsidRPr="00750729">
        <w:rPr>
          <w:rFonts w:ascii="David" w:hAnsi="David" w:cs="David"/>
          <w:b/>
          <w:bCs/>
          <w:sz w:val="24"/>
          <w:rtl/>
        </w:rPr>
      </w:r>
      <w:r w:rsidR="00E40B01" w:rsidRPr="00750729">
        <w:rPr>
          <w:rFonts w:ascii="David" w:hAnsi="David" w:cs="David"/>
          <w:b/>
          <w:bCs/>
          <w:sz w:val="24"/>
          <w:rtl/>
        </w:rPr>
        <w:fldChar w:fldCharType="separate"/>
      </w:r>
      <w:r w:rsidR="00F708EC" w:rsidRPr="00750729">
        <w:rPr>
          <w:rFonts w:ascii="David" w:hAnsi="David" w:cs="David" w:hint="cs"/>
          <w:b/>
          <w:bCs/>
          <w:color w:val="000000"/>
          <w:sz w:val="24"/>
          <w:rtl/>
          <w:lang w:eastAsia="en-US"/>
        </w:rPr>
        <w:t>במהלך שמונה השנים האחרונות הקודמות למועד האחרון להגשת ההצעות</w:t>
      </w:r>
      <w:r w:rsidR="00E40B01" w:rsidRPr="00750729">
        <w:rPr>
          <w:rFonts w:ascii="David" w:hAnsi="David" w:cs="David"/>
          <w:b/>
          <w:bCs/>
          <w:sz w:val="24"/>
          <w:rtl/>
        </w:rPr>
        <w:fldChar w:fldCharType="end"/>
      </w:r>
      <w:r w:rsidRPr="00750729">
        <w:rPr>
          <w:rFonts w:ascii="David" w:hAnsi="David" w:cs="David"/>
          <w:b/>
          <w:bCs/>
          <w:sz w:val="24"/>
          <w:rtl/>
        </w:rPr>
        <w:t xml:space="preserve"> (סעיף </w:t>
      </w:r>
      <w:r w:rsidR="007D31FD" w:rsidRPr="00750729">
        <w:rPr>
          <w:rFonts w:ascii="David" w:hAnsi="David" w:cs="David"/>
          <w:b/>
          <w:bCs/>
          <w:sz w:val="24"/>
          <w:rtl/>
        </w:rPr>
        <w:fldChar w:fldCharType="begin" w:fldLock="1"/>
      </w:r>
      <w:r w:rsidR="007D31FD" w:rsidRPr="00750729">
        <w:rPr>
          <w:rFonts w:ascii="David" w:hAnsi="David" w:cs="David"/>
          <w:b/>
          <w:bCs/>
          <w:sz w:val="24"/>
          <w:rtl/>
        </w:rPr>
        <w:instrText xml:space="preserve"> </w:instrText>
      </w:r>
      <w:r w:rsidR="007D31FD" w:rsidRPr="00750729">
        <w:rPr>
          <w:rFonts w:ascii="David" w:hAnsi="David" w:cs="David"/>
          <w:b/>
          <w:bCs/>
          <w:sz w:val="24"/>
        </w:rPr>
        <w:instrText>REF</w:instrText>
      </w:r>
      <w:r w:rsidR="007D31FD" w:rsidRPr="00750729">
        <w:rPr>
          <w:rFonts w:ascii="David" w:hAnsi="David" w:cs="David"/>
          <w:b/>
          <w:bCs/>
          <w:sz w:val="24"/>
          <w:rtl/>
        </w:rPr>
        <w:instrText xml:space="preserve"> _</w:instrText>
      </w:r>
      <w:r w:rsidR="007D31FD" w:rsidRPr="00750729">
        <w:rPr>
          <w:rFonts w:ascii="David" w:hAnsi="David" w:cs="David"/>
          <w:b/>
          <w:bCs/>
          <w:sz w:val="24"/>
        </w:rPr>
        <w:instrText>Ref404062619 \r \h</w:instrText>
      </w:r>
      <w:r w:rsidR="007D31FD" w:rsidRPr="00750729">
        <w:rPr>
          <w:rFonts w:ascii="David" w:hAnsi="David" w:cs="David"/>
          <w:b/>
          <w:bCs/>
          <w:sz w:val="24"/>
          <w:rtl/>
        </w:rPr>
        <w:instrText xml:space="preserve">  \* </w:instrText>
      </w:r>
      <w:r w:rsidR="007D31FD" w:rsidRPr="00750729">
        <w:rPr>
          <w:rFonts w:ascii="David" w:hAnsi="David" w:cs="David"/>
          <w:b/>
          <w:bCs/>
          <w:sz w:val="24"/>
        </w:rPr>
        <w:instrText>MERGEFORMAT</w:instrText>
      </w:r>
      <w:r w:rsidR="007D31FD" w:rsidRPr="00750729">
        <w:rPr>
          <w:rFonts w:ascii="David" w:hAnsi="David" w:cs="David"/>
          <w:b/>
          <w:bCs/>
          <w:sz w:val="24"/>
          <w:rtl/>
        </w:rPr>
        <w:instrText xml:space="preserve"> </w:instrText>
      </w:r>
      <w:r w:rsidR="007D31FD" w:rsidRPr="00750729">
        <w:rPr>
          <w:rFonts w:ascii="David" w:hAnsi="David" w:cs="David"/>
          <w:b/>
          <w:bCs/>
          <w:sz w:val="24"/>
          <w:rtl/>
        </w:rPr>
      </w:r>
      <w:r w:rsidR="007D31FD"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7D31FD" w:rsidRPr="00750729">
        <w:rPr>
          <w:rFonts w:ascii="David" w:hAnsi="David" w:cs="David"/>
          <w:b/>
          <w:bCs/>
          <w:sz w:val="24"/>
          <w:rtl/>
        </w:rPr>
        <w:fldChar w:fldCharType="end"/>
      </w:r>
      <w:r w:rsidRPr="00750729">
        <w:rPr>
          <w:rFonts w:ascii="David" w:hAnsi="David" w:cs="David"/>
          <w:b/>
          <w:bCs/>
          <w:sz w:val="24"/>
          <w:rtl/>
        </w:rPr>
        <w:t xml:space="preserve"> למכרז, אמת מידה </w:t>
      </w:r>
      <w:r w:rsidRPr="00750729">
        <w:rPr>
          <w:rFonts w:ascii="David" w:hAnsi="David" w:cs="David"/>
          <w:b/>
          <w:bCs/>
          <w:sz w:val="24"/>
          <w:rtl/>
        </w:rPr>
        <w:fldChar w:fldCharType="begin" w:fldLock="1"/>
      </w:r>
      <w:r w:rsidRPr="00750729">
        <w:rPr>
          <w:rFonts w:ascii="David" w:hAnsi="David" w:cs="David"/>
          <w:b/>
          <w:bCs/>
          <w:sz w:val="24"/>
          <w:rtl/>
        </w:rPr>
        <w:instrText xml:space="preserve"> </w:instrText>
      </w:r>
      <w:r w:rsidRPr="00750729">
        <w:rPr>
          <w:rFonts w:ascii="David" w:hAnsi="David" w:cs="David"/>
          <w:b/>
          <w:bCs/>
          <w:sz w:val="24"/>
        </w:rPr>
        <w:instrText>REF</w:instrText>
      </w:r>
      <w:r w:rsidRPr="00750729">
        <w:rPr>
          <w:rFonts w:ascii="David" w:hAnsi="David" w:cs="David"/>
          <w:b/>
          <w:bCs/>
          <w:sz w:val="24"/>
          <w:rtl/>
        </w:rPr>
        <w:instrText xml:space="preserve"> _</w:instrText>
      </w:r>
      <w:r w:rsidRPr="00750729">
        <w:rPr>
          <w:rFonts w:ascii="David" w:hAnsi="David" w:cs="David"/>
          <w:b/>
          <w:bCs/>
          <w:sz w:val="24"/>
        </w:rPr>
        <w:instrText>Ref398322880 \n \h</w:instrText>
      </w:r>
      <w:r w:rsidRPr="00750729">
        <w:rPr>
          <w:rFonts w:ascii="David" w:hAnsi="David" w:cs="David"/>
          <w:b/>
          <w:bCs/>
          <w:sz w:val="24"/>
          <w:rtl/>
        </w:rPr>
        <w:instrText xml:space="preserve">  \* </w:instrText>
      </w:r>
      <w:r w:rsidRPr="00750729">
        <w:rPr>
          <w:rFonts w:ascii="David" w:hAnsi="David" w:cs="David"/>
          <w:b/>
          <w:bCs/>
          <w:sz w:val="24"/>
        </w:rPr>
        <w:instrText>MERGEFORMAT</w:instrText>
      </w:r>
      <w:r w:rsidRPr="00750729">
        <w:rPr>
          <w:rFonts w:ascii="David" w:hAnsi="David" w:cs="David"/>
          <w:b/>
          <w:bCs/>
          <w:sz w:val="24"/>
          <w:rtl/>
        </w:rPr>
        <w:instrText xml:space="preserve"> </w:instrText>
      </w:r>
      <w:r w:rsidRPr="00750729">
        <w:rPr>
          <w:rFonts w:ascii="David" w:hAnsi="David" w:cs="David"/>
          <w:b/>
          <w:bCs/>
          <w:sz w:val="24"/>
          <w:rtl/>
        </w:rPr>
      </w:r>
      <w:r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Pr="00750729">
        <w:rPr>
          <w:rFonts w:ascii="David" w:hAnsi="David" w:cs="David"/>
          <w:b/>
          <w:bCs/>
          <w:sz w:val="24"/>
          <w:rtl/>
        </w:rPr>
        <w:fldChar w:fldCharType="end"/>
      </w:r>
      <w:r w:rsidRPr="00750729">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1673"/>
        <w:gridCol w:w="1842"/>
        <w:gridCol w:w="1701"/>
        <w:gridCol w:w="895"/>
        <w:gridCol w:w="896"/>
        <w:gridCol w:w="1470"/>
      </w:tblGrid>
      <w:tr w:rsidR="00A109A7" w:rsidRPr="00750729" w:rsidTr="00A109A7">
        <w:trPr>
          <w:trHeight w:val="100"/>
          <w:tblHeader/>
          <w:jc w:val="right"/>
        </w:trPr>
        <w:tc>
          <w:tcPr>
            <w:tcW w:w="1673"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2"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B41590" w:rsidP="00A9455E">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00A109A7" w:rsidRPr="00750729">
              <w:rPr>
                <w:rFonts w:ascii="David" w:hAnsi="David" w:hint="cs"/>
                <w:b/>
                <w:bCs/>
                <w:szCs w:val="20"/>
                <w:rtl/>
              </w:rPr>
              <w:t xml:space="preserve"> לה ניתן השירות (</w:t>
            </w:r>
            <w:r w:rsidRPr="00750729">
              <w:rPr>
                <w:rFonts w:ascii="David" w:hAnsi="David" w:hint="cs"/>
                <w:b/>
                <w:bCs/>
                <w:szCs w:val="20"/>
                <w:rtl/>
              </w:rPr>
              <w:t>אוכלוסיי</w:t>
            </w:r>
            <w:r w:rsidRPr="00750729">
              <w:rPr>
                <w:rFonts w:ascii="David" w:hAnsi="David" w:hint="eastAsia"/>
                <w:b/>
                <w:bCs/>
                <w:szCs w:val="20"/>
                <w:rtl/>
              </w:rPr>
              <w:t>ה</w:t>
            </w:r>
            <w:r w:rsidR="00A109A7" w:rsidRPr="00750729">
              <w:rPr>
                <w:rFonts w:ascii="David" w:hAnsi="David" w:hint="cs"/>
                <w:b/>
                <w:bCs/>
                <w:szCs w:val="20"/>
                <w:rtl/>
              </w:rPr>
              <w:t xml:space="preserve"> בסיכון / במצוקה על רקע משבר זמני)</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73"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842"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A9455E">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A109A7" w:rsidRPr="00750729" w:rsidRDefault="00A109A7" w:rsidP="00A9455E">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3"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842"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A109A7" w:rsidRPr="00750729" w:rsidRDefault="00A109A7" w:rsidP="00A9455E">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rsidR="00A109A7" w:rsidRPr="00750729" w:rsidRDefault="00A109A7" w:rsidP="00A9455E">
            <w:pPr>
              <w:spacing w:line="240" w:lineRule="auto"/>
              <w:rPr>
                <w:rFonts w:ascii="David" w:hAnsi="David"/>
                <w:szCs w:val="20"/>
                <w:rtl/>
              </w:rPr>
            </w:pPr>
          </w:p>
        </w:tc>
      </w:tr>
    </w:tbl>
    <w:p w:rsidR="001F569E" w:rsidRPr="00750729" w:rsidRDefault="001F569E" w:rsidP="001F569E">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455E" w:rsidRPr="00750729" w:rsidRDefault="00A9455E" w:rsidP="00D47745">
      <w:pPr>
        <w:rPr>
          <w:rFonts w:ascii="David" w:hAnsi="David"/>
          <w:rtl/>
        </w:rPr>
      </w:pPr>
    </w:p>
    <w:p w:rsidR="00905D3C" w:rsidRPr="00750729" w:rsidRDefault="00905D3C" w:rsidP="00A109A7">
      <w:pPr>
        <w:pStyle w:val="HNormal"/>
        <w:numPr>
          <w:ilvl w:val="1"/>
          <w:numId w:val="25"/>
        </w:numPr>
        <w:tabs>
          <w:tab w:val="left" w:pos="849"/>
        </w:tabs>
        <w:spacing w:after="0" w:line="360" w:lineRule="auto"/>
        <w:ind w:left="849" w:hanging="489"/>
        <w:rPr>
          <w:rFonts w:ascii="David" w:hAnsi="David" w:cs="David"/>
          <w:b/>
          <w:bCs/>
          <w:sz w:val="24"/>
          <w:rtl/>
        </w:rPr>
      </w:pPr>
      <w:r w:rsidRPr="00750729">
        <w:rPr>
          <w:rFonts w:ascii="David" w:hAnsi="David" w:cs="David" w:hint="cs"/>
          <w:b/>
          <w:bCs/>
          <w:sz w:val="24"/>
          <w:rtl/>
        </w:rPr>
        <w:t xml:space="preserve">על המציע למלא בטבלה שלהלן את ניסיונו של </w:t>
      </w:r>
      <w:r w:rsidRPr="00750729">
        <w:rPr>
          <w:rFonts w:ascii="David" w:hAnsi="David" w:cs="David"/>
          <w:b/>
          <w:bCs/>
          <w:rtl/>
        </w:rPr>
        <w:fldChar w:fldCharType="begin" w:fldLock="1"/>
      </w:r>
      <w:r w:rsidRPr="00750729">
        <w:rPr>
          <w:rFonts w:ascii="David" w:hAnsi="David" w:cs="David"/>
          <w:b/>
          <w:bCs/>
          <w:rtl/>
        </w:rPr>
        <w:instrText xml:space="preserve"> </w:instrText>
      </w:r>
      <w:r w:rsidRPr="00750729">
        <w:rPr>
          <w:rFonts w:ascii="David" w:hAnsi="David" w:cs="David" w:hint="cs"/>
          <w:b/>
          <w:bCs/>
        </w:rPr>
        <w:instrText>REF</w:instrText>
      </w:r>
      <w:r w:rsidRPr="00750729">
        <w:rPr>
          <w:rFonts w:ascii="David" w:hAnsi="David" w:cs="David" w:hint="cs"/>
          <w:b/>
          <w:bCs/>
          <w:rtl/>
        </w:rPr>
        <w:instrText xml:space="preserve"> כינוי_איש_צוות_1 \</w:instrText>
      </w:r>
      <w:r w:rsidRPr="00750729">
        <w:rPr>
          <w:rFonts w:ascii="David" w:hAnsi="David" w:cs="David" w:hint="cs"/>
          <w:b/>
          <w:bCs/>
        </w:rPr>
        <w:instrText>h</w:instrText>
      </w:r>
      <w:r w:rsidRPr="00750729">
        <w:rPr>
          <w:rFonts w:ascii="David" w:hAnsi="David" w:cs="David"/>
          <w:b/>
          <w:bCs/>
          <w:rtl/>
        </w:rPr>
        <w:instrText xml:space="preserve">  \* </w:instrText>
      </w:r>
      <w:r w:rsidRPr="00750729">
        <w:rPr>
          <w:rFonts w:ascii="David" w:hAnsi="David" w:cs="David"/>
          <w:b/>
          <w:bCs/>
        </w:rPr>
        <w:instrText>MERGEFORMAT</w:instrText>
      </w:r>
      <w:r w:rsidRPr="00750729">
        <w:rPr>
          <w:rFonts w:ascii="David" w:hAnsi="David" w:cs="David"/>
          <w:b/>
          <w:bCs/>
          <w:rtl/>
        </w:rPr>
        <w:instrText xml:space="preserve"> </w:instrText>
      </w:r>
      <w:r w:rsidRPr="00750729">
        <w:rPr>
          <w:rFonts w:ascii="David" w:hAnsi="David" w:cs="David"/>
          <w:b/>
          <w:bCs/>
          <w:rtl/>
        </w:rPr>
      </w:r>
      <w:r w:rsidRPr="00750729">
        <w:rPr>
          <w:rFonts w:ascii="David" w:hAnsi="David" w:cs="David"/>
          <w:b/>
          <w:bCs/>
          <w:rtl/>
        </w:rPr>
        <w:fldChar w:fldCharType="separate"/>
      </w:r>
      <w:r w:rsidR="00F708EC" w:rsidRPr="00750729">
        <w:rPr>
          <w:rFonts w:ascii="David" w:hAnsi="David" w:cs="David" w:hint="cs"/>
          <w:b/>
          <w:bCs/>
          <w:rtl/>
        </w:rPr>
        <w:t>הרכז הארצי</w:t>
      </w:r>
      <w:r w:rsidRPr="00750729">
        <w:rPr>
          <w:rFonts w:ascii="David" w:hAnsi="David" w:cs="David"/>
          <w:b/>
          <w:bCs/>
          <w:rtl/>
        </w:rPr>
        <w:fldChar w:fldCharType="end"/>
      </w:r>
      <w:r w:rsidRPr="00750729">
        <w:rPr>
          <w:rFonts w:ascii="David" w:hAnsi="David" w:cs="David" w:hint="cs"/>
          <w:b/>
          <w:bCs/>
          <w:rtl/>
        </w:rPr>
        <w:t xml:space="preserve"> </w:t>
      </w:r>
      <w:r w:rsidRPr="00750729">
        <w:rPr>
          <w:rFonts w:ascii="David" w:hAnsi="David" w:cs="David" w:hint="cs"/>
          <w:b/>
          <w:bCs/>
          <w:sz w:val="24"/>
          <w:rtl/>
        </w:rPr>
        <w:t>המוצע ב</w:t>
      </w:r>
      <w:r w:rsidR="00A109A7" w:rsidRPr="00750729">
        <w:rPr>
          <w:rFonts w:ascii="David" w:hAnsi="David" w:cs="David" w:hint="cs"/>
          <w:b/>
          <w:bCs/>
          <w:sz w:val="24"/>
          <w:rtl/>
        </w:rPr>
        <w:t>הנחיית קבוצות</w:t>
      </w:r>
      <w:r w:rsidRPr="00750729">
        <w:rPr>
          <w:rFonts w:ascii="David" w:hAnsi="David" w:cs="David"/>
          <w:b/>
          <w:bCs/>
          <w:sz w:val="24"/>
          <w:rtl/>
        </w:rPr>
        <w:t xml:space="preserve"> </w:t>
      </w:r>
      <w:r w:rsidR="00A109A7" w:rsidRPr="00750729">
        <w:rPr>
          <w:rFonts w:ascii="David" w:hAnsi="David" w:cs="David"/>
          <w:b/>
          <w:bCs/>
          <w:sz w:val="24"/>
          <w:rtl/>
        </w:rPr>
        <w:t xml:space="preserve">(סעיף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Ref404062619 \r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2.2.3.1.3</w:t>
      </w:r>
      <w:r w:rsidR="00A109A7" w:rsidRPr="00750729">
        <w:rPr>
          <w:rFonts w:ascii="David" w:hAnsi="David" w:cs="David"/>
          <w:b/>
          <w:bCs/>
          <w:sz w:val="24"/>
          <w:rtl/>
        </w:rPr>
        <w:fldChar w:fldCharType="end"/>
      </w:r>
      <w:r w:rsidR="00A109A7" w:rsidRPr="00750729">
        <w:rPr>
          <w:rFonts w:ascii="David" w:hAnsi="David" w:cs="David"/>
          <w:b/>
          <w:bCs/>
          <w:sz w:val="24"/>
          <w:rtl/>
        </w:rPr>
        <w:t xml:space="preserve"> למכרז, אמת מידה </w:t>
      </w:r>
      <w:r w:rsidR="00A109A7" w:rsidRPr="00750729">
        <w:rPr>
          <w:rFonts w:ascii="David" w:hAnsi="David" w:cs="David"/>
          <w:b/>
          <w:bCs/>
          <w:sz w:val="24"/>
          <w:rtl/>
        </w:rPr>
        <w:fldChar w:fldCharType="begin" w:fldLock="1"/>
      </w:r>
      <w:r w:rsidR="00A109A7" w:rsidRPr="00750729">
        <w:rPr>
          <w:rFonts w:ascii="David" w:hAnsi="David" w:cs="David"/>
          <w:b/>
          <w:bCs/>
          <w:sz w:val="24"/>
          <w:rtl/>
        </w:rPr>
        <w:instrText xml:space="preserve"> </w:instrText>
      </w:r>
      <w:r w:rsidR="00A109A7" w:rsidRPr="00750729">
        <w:rPr>
          <w:rFonts w:ascii="David" w:hAnsi="David" w:cs="David"/>
          <w:b/>
          <w:bCs/>
          <w:sz w:val="24"/>
        </w:rPr>
        <w:instrText>REF</w:instrText>
      </w:r>
      <w:r w:rsidR="00A109A7" w:rsidRPr="00750729">
        <w:rPr>
          <w:rFonts w:ascii="David" w:hAnsi="David" w:cs="David"/>
          <w:b/>
          <w:bCs/>
          <w:sz w:val="24"/>
          <w:rtl/>
        </w:rPr>
        <w:instrText xml:space="preserve"> _</w:instrText>
      </w:r>
      <w:r w:rsidR="00A109A7" w:rsidRPr="00750729">
        <w:rPr>
          <w:rFonts w:ascii="David" w:hAnsi="David" w:cs="David"/>
          <w:b/>
          <w:bCs/>
          <w:sz w:val="24"/>
        </w:rPr>
        <w:instrText>Ref398322880 \n \h</w:instrText>
      </w:r>
      <w:r w:rsidR="00A109A7" w:rsidRPr="00750729">
        <w:rPr>
          <w:rFonts w:ascii="David" w:hAnsi="David" w:cs="David"/>
          <w:b/>
          <w:bCs/>
          <w:sz w:val="24"/>
          <w:rtl/>
        </w:rPr>
        <w:instrText xml:space="preserve">  \* </w:instrText>
      </w:r>
      <w:r w:rsidR="00A109A7" w:rsidRPr="00750729">
        <w:rPr>
          <w:rFonts w:ascii="David" w:hAnsi="David" w:cs="David"/>
          <w:b/>
          <w:bCs/>
          <w:sz w:val="24"/>
        </w:rPr>
        <w:instrText>MERGEFORMAT</w:instrText>
      </w:r>
      <w:r w:rsidR="00A109A7" w:rsidRPr="00750729">
        <w:rPr>
          <w:rFonts w:ascii="David" w:hAnsi="David" w:cs="David"/>
          <w:b/>
          <w:bCs/>
          <w:sz w:val="24"/>
          <w:rtl/>
        </w:rPr>
        <w:instrText xml:space="preserve"> </w:instrText>
      </w:r>
      <w:r w:rsidR="00A109A7" w:rsidRPr="00750729">
        <w:rPr>
          <w:rFonts w:ascii="David" w:hAnsi="David" w:cs="David"/>
          <w:b/>
          <w:bCs/>
          <w:sz w:val="24"/>
          <w:rtl/>
        </w:rPr>
      </w:r>
      <w:r w:rsidR="00A109A7" w:rsidRPr="00750729">
        <w:rPr>
          <w:rFonts w:ascii="David" w:hAnsi="David" w:cs="David"/>
          <w:b/>
          <w:bCs/>
          <w:sz w:val="24"/>
          <w:rtl/>
        </w:rPr>
        <w:fldChar w:fldCharType="separate"/>
      </w:r>
      <w:r w:rsidR="00F708EC" w:rsidRPr="00750729">
        <w:rPr>
          <w:rFonts w:ascii="David" w:hAnsi="David" w:cs="David"/>
          <w:b/>
          <w:bCs/>
          <w:sz w:val="24"/>
          <w:cs/>
        </w:rPr>
        <w:t>‎</w:t>
      </w:r>
      <w:r w:rsidR="00F708EC" w:rsidRPr="00750729">
        <w:rPr>
          <w:rFonts w:ascii="David" w:hAnsi="David" w:cs="David"/>
          <w:b/>
          <w:bCs/>
          <w:sz w:val="24"/>
        </w:rPr>
        <w:t>2.2</w:t>
      </w:r>
      <w:r w:rsidR="00A109A7" w:rsidRPr="00750729">
        <w:rPr>
          <w:rFonts w:ascii="David" w:hAnsi="David" w:cs="David"/>
          <w:b/>
          <w:bCs/>
          <w:sz w:val="24"/>
          <w:rtl/>
        </w:rPr>
        <w:fldChar w:fldCharType="end"/>
      </w:r>
      <w:r w:rsidR="00A109A7" w:rsidRPr="00750729">
        <w:rPr>
          <w:rFonts w:ascii="David" w:hAnsi="David" w:cs="David"/>
          <w:b/>
          <w:bCs/>
          <w:sz w:val="24"/>
          <w:rtl/>
        </w:rPr>
        <w:t>)</w:t>
      </w:r>
      <w:r w:rsidRPr="00750729">
        <w:rPr>
          <w:rFonts w:ascii="David" w:hAnsi="David" w:cs="David"/>
          <w:b/>
          <w:bCs/>
          <w:sz w:val="24"/>
          <w:rtl/>
        </w:rPr>
        <w:t>:</w:t>
      </w:r>
    </w:p>
    <w:tbl>
      <w:tblPr>
        <w:bidiVisual/>
        <w:tblW w:w="8523" w:type="dxa"/>
        <w:jc w:val="right"/>
        <w:tblBorders>
          <w:top w:val="single" w:sz="4" w:space="0" w:color="auto"/>
        </w:tblBorders>
        <w:tblLook w:val="0000" w:firstRow="0" w:lastRow="0" w:firstColumn="0" w:lastColumn="0" w:noHBand="0" w:noVBand="0"/>
      </w:tblPr>
      <w:tblGrid>
        <w:gridCol w:w="1628"/>
        <w:gridCol w:w="2154"/>
        <w:gridCol w:w="938"/>
        <w:gridCol w:w="947"/>
        <w:gridCol w:w="865"/>
        <w:gridCol w:w="845"/>
        <w:gridCol w:w="1146"/>
      </w:tblGrid>
      <w:tr w:rsidR="00A109A7" w:rsidRPr="00750729" w:rsidTr="00A109A7">
        <w:trPr>
          <w:trHeight w:val="100"/>
          <w:tblHeader/>
          <w:jc w:val="right"/>
        </w:trPr>
        <w:tc>
          <w:tcPr>
            <w:tcW w:w="162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154"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כינוי_איש_צוות_1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הארצי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938"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A109A7">
            <w:pPr>
              <w:spacing w:line="240" w:lineRule="auto"/>
              <w:jc w:val="center"/>
              <w:rPr>
                <w:rFonts w:ascii="David" w:hAnsi="David"/>
                <w:b/>
                <w:bCs/>
                <w:szCs w:val="20"/>
                <w:rtl/>
              </w:rPr>
            </w:pPr>
            <w:r w:rsidRPr="00750729">
              <w:rPr>
                <w:rFonts w:ascii="David" w:hAnsi="David" w:hint="cs"/>
                <w:b/>
                <w:bCs/>
                <w:szCs w:val="20"/>
                <w:rtl/>
              </w:rPr>
              <w:t>מס' משתתפי הקבוצה</w:t>
            </w:r>
          </w:p>
        </w:tc>
        <w:tc>
          <w:tcPr>
            <w:tcW w:w="947"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מס' המפגשים</w:t>
            </w:r>
          </w:p>
        </w:tc>
        <w:tc>
          <w:tcPr>
            <w:tcW w:w="171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146" w:type="dxa"/>
            <w:vMerge w:val="restart"/>
            <w:tcBorders>
              <w:top w:val="single" w:sz="4" w:space="0" w:color="auto"/>
              <w:left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109A7" w:rsidRPr="00750729" w:rsidTr="00A109A7">
        <w:trPr>
          <w:trHeight w:val="100"/>
          <w:tblHeader/>
          <w:jc w:val="right"/>
        </w:trPr>
        <w:tc>
          <w:tcPr>
            <w:tcW w:w="1628"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2154"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38"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947" w:type="dxa"/>
            <w:vMerge/>
            <w:tcBorders>
              <w:left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c>
          <w:tcPr>
            <w:tcW w:w="86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45" w:type="dxa"/>
            <w:tcBorders>
              <w:top w:val="single" w:sz="4" w:space="0" w:color="auto"/>
              <w:left w:val="single" w:sz="4" w:space="0" w:color="auto"/>
              <w:bottom w:val="single" w:sz="4" w:space="0" w:color="auto"/>
              <w:right w:val="single" w:sz="4" w:space="0" w:color="auto"/>
            </w:tcBorders>
            <w:shd w:val="clear" w:color="auto" w:fill="E6E6E6"/>
            <w:vAlign w:val="center"/>
          </w:tcPr>
          <w:p w:rsidR="00A109A7" w:rsidRPr="00750729" w:rsidRDefault="00A109A7" w:rsidP="00905D3C">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146" w:type="dxa"/>
            <w:vMerge/>
            <w:tcBorders>
              <w:left w:val="single" w:sz="4" w:space="0" w:color="auto"/>
              <w:bottom w:val="single" w:sz="4" w:space="0" w:color="auto"/>
              <w:right w:val="single" w:sz="4" w:space="0" w:color="auto"/>
            </w:tcBorders>
            <w:shd w:val="clear" w:color="auto" w:fill="E6E6E6"/>
          </w:tcPr>
          <w:p w:rsidR="00A109A7" w:rsidRPr="00750729" w:rsidRDefault="00A109A7" w:rsidP="00905D3C">
            <w:pPr>
              <w:spacing w:line="240" w:lineRule="auto"/>
              <w:jc w:val="center"/>
              <w:rPr>
                <w:rFonts w:ascii="David" w:hAnsi="David"/>
                <w:b/>
                <w:bCs/>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591686"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2154"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38"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947" w:type="dxa"/>
            <w:tcBorders>
              <w:left w:val="single" w:sz="4" w:space="0" w:color="auto"/>
              <w:right w:val="single" w:sz="4" w:space="0" w:color="auto"/>
            </w:tcBorders>
            <w:shd w:val="clear" w:color="auto" w:fill="auto"/>
          </w:tcPr>
          <w:p w:rsidR="00591686" w:rsidRPr="00750729" w:rsidRDefault="00591686"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591686" w:rsidRPr="00750729" w:rsidRDefault="00591686" w:rsidP="00905D3C">
            <w:pPr>
              <w:spacing w:line="240" w:lineRule="auto"/>
              <w:rPr>
                <w:rFonts w:ascii="David" w:hAnsi="David"/>
                <w:szCs w:val="20"/>
                <w:rtl/>
              </w:rPr>
            </w:pPr>
          </w:p>
        </w:tc>
      </w:tr>
      <w:tr w:rsidR="00A109A7" w:rsidRPr="00750729" w:rsidTr="00A109A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28"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2154"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38"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947" w:type="dxa"/>
            <w:tcBorders>
              <w:left w:val="single" w:sz="4" w:space="0" w:color="auto"/>
              <w:bottom w:val="single" w:sz="4" w:space="0" w:color="auto"/>
              <w:right w:val="single" w:sz="4" w:space="0" w:color="auto"/>
            </w:tcBorders>
            <w:shd w:val="clear" w:color="auto" w:fill="auto"/>
          </w:tcPr>
          <w:p w:rsidR="00A109A7" w:rsidRPr="00750729" w:rsidRDefault="00A109A7" w:rsidP="00905D3C">
            <w:pPr>
              <w:spacing w:line="240" w:lineRule="auto"/>
              <w:rPr>
                <w:rFonts w:ascii="David" w:hAnsi="David"/>
                <w:szCs w:val="20"/>
                <w:rtl/>
              </w:rPr>
            </w:pPr>
          </w:p>
        </w:tc>
        <w:tc>
          <w:tcPr>
            <w:tcW w:w="86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845"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c>
          <w:tcPr>
            <w:tcW w:w="1146" w:type="dxa"/>
            <w:tcBorders>
              <w:top w:val="single" w:sz="4" w:space="0" w:color="auto"/>
              <w:left w:val="single" w:sz="4" w:space="0" w:color="auto"/>
              <w:bottom w:val="single" w:sz="4" w:space="0" w:color="auto"/>
              <w:right w:val="single" w:sz="4" w:space="0" w:color="auto"/>
            </w:tcBorders>
          </w:tcPr>
          <w:p w:rsidR="00A109A7" w:rsidRPr="00750729" w:rsidRDefault="00A109A7" w:rsidP="00905D3C">
            <w:pPr>
              <w:spacing w:line="240" w:lineRule="auto"/>
              <w:rPr>
                <w:rFonts w:ascii="David" w:hAnsi="David"/>
                <w:szCs w:val="20"/>
                <w:rtl/>
              </w:rPr>
            </w:pPr>
          </w:p>
        </w:tc>
      </w:tr>
    </w:tbl>
    <w:p w:rsidR="00905D3C" w:rsidRPr="00750729" w:rsidRDefault="00905D3C" w:rsidP="00905D3C">
      <w:pPr>
        <w:pStyle w:val="HNormal"/>
        <w:tabs>
          <w:tab w:val="left" w:leader="underscore" w:pos="8309"/>
        </w:tabs>
        <w:spacing w:after="0"/>
        <w:ind w:left="849"/>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905D3C" w:rsidRPr="00750729" w:rsidRDefault="00905D3C" w:rsidP="00D47745">
      <w:pPr>
        <w:rPr>
          <w:rFonts w:ascii="David" w:hAnsi="David"/>
          <w:rtl/>
        </w:rPr>
      </w:pPr>
    </w:p>
    <w:p w:rsidR="001F569E" w:rsidRPr="00750729" w:rsidRDefault="001F569E" w:rsidP="00646F9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00A109A7" w:rsidRPr="00750729">
        <w:rPr>
          <w:rFonts w:ascii="David" w:hAnsi="David" w:cs="David" w:hint="cs"/>
          <w:b/>
          <w:bCs/>
          <w:sz w:val="24"/>
          <w:u w:val="single"/>
          <w:rtl/>
        </w:rPr>
        <w:t xml:space="preserve"> </w:t>
      </w:r>
      <w:r w:rsidRPr="00750729">
        <w:rPr>
          <w:rFonts w:ascii="David" w:hAnsi="David" w:cs="David" w:hint="cs"/>
          <w:b/>
          <w:bCs/>
          <w:sz w:val="24"/>
          <w:u w:val="single"/>
          <w:rtl/>
        </w:rPr>
        <w:t xml:space="preserve">מוצע </w:t>
      </w:r>
      <w:r w:rsidR="00A109A7" w:rsidRPr="00750729">
        <w:rPr>
          <w:rFonts w:ascii="David" w:hAnsi="David" w:cs="David" w:hint="cs"/>
          <w:b/>
          <w:bCs/>
          <w:sz w:val="24"/>
          <w:u w:val="single"/>
          <w:rtl/>
        </w:rPr>
        <w:t xml:space="preserve">1 </w:t>
      </w:r>
      <w:r w:rsidR="00A109A7" w:rsidRPr="00750729">
        <w:rPr>
          <w:rFonts w:ascii="David" w:hAnsi="David" w:cs="David"/>
          <w:b/>
          <w:bCs/>
          <w:sz w:val="24"/>
          <w:u w:val="single"/>
          <w:rtl/>
        </w:rPr>
        <w:t>–</w:t>
      </w:r>
      <w:r w:rsidR="00A109A7" w:rsidRPr="00750729">
        <w:rPr>
          <w:rFonts w:ascii="David" w:hAnsi="David" w:cs="David" w:hint="cs"/>
          <w:b/>
          <w:bCs/>
          <w:sz w:val="24"/>
          <w:u w:val="single"/>
          <w:rtl/>
        </w:rPr>
        <w:t xml:space="preserve"> מחוז חיפה והצפון</w:t>
      </w:r>
    </w:p>
    <w:p w:rsidR="001F569E" w:rsidRPr="00750729" w:rsidRDefault="00A109A7" w:rsidP="00A109A7">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001F569E"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001F569E" w:rsidRPr="00750729">
        <w:rPr>
          <w:rFonts w:ascii="David" w:hAnsi="David" w:hint="cs"/>
          <w:rtl/>
        </w:rPr>
        <w:t xml:space="preserve"> והשכלה כמפורט בסעיף </w:t>
      </w:r>
      <w:r w:rsidR="007D31FD" w:rsidRPr="00750729">
        <w:rPr>
          <w:rFonts w:ascii="David" w:hAnsi="David"/>
          <w:rtl/>
        </w:rPr>
        <w:fldChar w:fldCharType="begin" w:fldLock="1"/>
      </w:r>
      <w:r w:rsidR="007D31FD" w:rsidRPr="00750729">
        <w:rPr>
          <w:rFonts w:ascii="David" w:hAnsi="David"/>
          <w:rtl/>
        </w:rPr>
        <w:instrText xml:space="preserve"> </w:instrText>
      </w:r>
      <w:r w:rsidR="007D31FD" w:rsidRPr="00750729">
        <w:rPr>
          <w:rFonts w:ascii="David" w:hAnsi="David" w:hint="cs"/>
        </w:rPr>
        <w:instrText>REF</w:instrText>
      </w:r>
      <w:r w:rsidR="007D31FD" w:rsidRPr="00750729">
        <w:rPr>
          <w:rFonts w:ascii="David" w:hAnsi="David" w:hint="cs"/>
          <w:rtl/>
        </w:rPr>
        <w:instrText xml:space="preserve"> _</w:instrText>
      </w:r>
      <w:r w:rsidR="007D31FD" w:rsidRPr="00750729">
        <w:rPr>
          <w:rFonts w:ascii="David" w:hAnsi="David" w:hint="cs"/>
        </w:rPr>
        <w:instrText>Ref404063231 \r \h</w:instrText>
      </w:r>
      <w:r w:rsidR="007D31FD" w:rsidRPr="00750729">
        <w:rPr>
          <w:rFonts w:ascii="David" w:hAnsi="David"/>
          <w:rtl/>
        </w:rPr>
        <w:instrText xml:space="preserve">  \* </w:instrText>
      </w:r>
      <w:r w:rsidR="007D31FD" w:rsidRPr="00750729">
        <w:rPr>
          <w:rFonts w:ascii="David" w:hAnsi="David"/>
        </w:rPr>
        <w:instrText>MERGEFORMAT</w:instrText>
      </w:r>
      <w:r w:rsidR="007D31FD" w:rsidRPr="00750729">
        <w:rPr>
          <w:rFonts w:ascii="David" w:hAnsi="David"/>
          <w:rtl/>
        </w:rPr>
        <w:instrText xml:space="preserve"> </w:instrText>
      </w:r>
      <w:r w:rsidR="007D31FD" w:rsidRPr="00750729">
        <w:rPr>
          <w:rFonts w:ascii="David" w:hAnsi="David"/>
          <w:rtl/>
        </w:rPr>
      </w:r>
      <w:r w:rsidR="007D31FD"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007D31FD" w:rsidRPr="00750729">
        <w:rPr>
          <w:rFonts w:ascii="David" w:hAnsi="David"/>
          <w:rtl/>
        </w:rPr>
        <w:fldChar w:fldCharType="end"/>
      </w:r>
      <w:r w:rsidR="001F569E" w:rsidRPr="00750729">
        <w:rPr>
          <w:rFonts w:ascii="David" w:hAnsi="David" w:hint="cs"/>
          <w:rtl/>
        </w:rPr>
        <w:t xml:space="preserve"> למכרז.</w:t>
      </w:r>
    </w:p>
    <w:p w:rsidR="001F569E" w:rsidRPr="00750729" w:rsidRDefault="001F569E" w:rsidP="00A109A7">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00A109A7" w:rsidRPr="00750729">
        <w:rPr>
          <w:rFonts w:ascii="David" w:hAnsi="David"/>
          <w:rtl/>
        </w:rPr>
        <w:fldChar w:fldCharType="begin" w:fldLock="1"/>
      </w:r>
      <w:r w:rsidR="00A109A7" w:rsidRPr="00750729">
        <w:rPr>
          <w:rFonts w:ascii="David" w:hAnsi="David"/>
          <w:rtl/>
        </w:rPr>
        <w:instrText xml:space="preserve"> </w:instrText>
      </w:r>
      <w:r w:rsidR="00A109A7" w:rsidRPr="00750729">
        <w:rPr>
          <w:rFonts w:ascii="David" w:hAnsi="David" w:hint="cs"/>
        </w:rPr>
        <w:instrText>REF</w:instrText>
      </w:r>
      <w:r w:rsidR="00A109A7" w:rsidRPr="00750729">
        <w:rPr>
          <w:rFonts w:ascii="David" w:hAnsi="David" w:hint="cs"/>
          <w:rtl/>
        </w:rPr>
        <w:instrText xml:space="preserve"> כינוי_איש_צוות_2_ה_הידיעה \</w:instrText>
      </w:r>
      <w:r w:rsidR="00A109A7" w:rsidRPr="00750729">
        <w:rPr>
          <w:rFonts w:ascii="David" w:hAnsi="David" w:hint="cs"/>
        </w:rPr>
        <w:instrText>h</w:instrText>
      </w:r>
      <w:r w:rsidR="00A109A7" w:rsidRPr="00750729">
        <w:rPr>
          <w:rFonts w:ascii="David" w:hAnsi="David"/>
          <w:rtl/>
        </w:rPr>
        <w:instrText xml:space="preserve">  \* </w:instrText>
      </w:r>
      <w:r w:rsidR="00A109A7" w:rsidRPr="00750729">
        <w:rPr>
          <w:rFonts w:ascii="David" w:hAnsi="David"/>
        </w:rPr>
        <w:instrText>MERGEFORMAT</w:instrText>
      </w:r>
      <w:r w:rsidR="00A109A7" w:rsidRPr="00750729">
        <w:rPr>
          <w:rFonts w:ascii="David" w:hAnsi="David"/>
          <w:rtl/>
        </w:rPr>
        <w:instrText xml:space="preserve"> </w:instrText>
      </w:r>
      <w:r w:rsidR="00A109A7" w:rsidRPr="00750729">
        <w:rPr>
          <w:rFonts w:ascii="David" w:hAnsi="David"/>
          <w:rtl/>
        </w:rPr>
      </w:r>
      <w:r w:rsidR="00A109A7" w:rsidRPr="00750729">
        <w:rPr>
          <w:rFonts w:ascii="David" w:hAnsi="David"/>
          <w:rtl/>
        </w:rPr>
        <w:fldChar w:fldCharType="separate"/>
      </w:r>
      <w:r w:rsidR="00F708EC" w:rsidRPr="00750729">
        <w:rPr>
          <w:rFonts w:ascii="David" w:hAnsi="David" w:hint="cs"/>
          <w:rtl/>
        </w:rPr>
        <w:t>הרכז האזורי</w:t>
      </w:r>
      <w:r w:rsidR="00A109A7"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1F569E" w:rsidRPr="00750729" w:rsidRDefault="001F569E" w:rsidP="00646F93">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007D31FD" w:rsidRPr="00750729">
        <w:rPr>
          <w:rFonts w:ascii="David" w:hAnsi="David"/>
          <w:u w:val="single"/>
          <w:rtl/>
        </w:rPr>
        <w:fldChar w:fldCharType="begin" w:fldLock="1"/>
      </w:r>
      <w:r w:rsidR="007D31FD" w:rsidRPr="00750729">
        <w:rPr>
          <w:rFonts w:ascii="David" w:hAnsi="David"/>
          <w:u w:val="single"/>
          <w:rtl/>
        </w:rPr>
        <w:instrText xml:space="preserve"> </w:instrText>
      </w:r>
      <w:r w:rsidR="007D31FD" w:rsidRPr="00750729">
        <w:rPr>
          <w:rFonts w:ascii="David" w:hAnsi="David" w:hint="cs"/>
          <w:u w:val="single"/>
        </w:rPr>
        <w:instrText>REF</w:instrText>
      </w:r>
      <w:r w:rsidR="007D31FD" w:rsidRPr="00750729">
        <w:rPr>
          <w:rFonts w:ascii="David" w:hAnsi="David" w:hint="cs"/>
          <w:u w:val="single"/>
          <w:rtl/>
        </w:rPr>
        <w:instrText xml:space="preserve"> _</w:instrText>
      </w:r>
      <w:r w:rsidR="007D31FD" w:rsidRPr="00750729">
        <w:rPr>
          <w:rFonts w:ascii="David" w:hAnsi="David" w:hint="cs"/>
          <w:u w:val="single"/>
        </w:rPr>
        <w:instrText>Ref404063251 \r \h</w:instrText>
      </w:r>
      <w:r w:rsidR="007D31FD" w:rsidRPr="00750729">
        <w:rPr>
          <w:rFonts w:ascii="David" w:hAnsi="David"/>
          <w:u w:val="single"/>
          <w:rtl/>
        </w:rPr>
        <w:instrText xml:space="preserve">  \* </w:instrText>
      </w:r>
      <w:r w:rsidR="007D31FD" w:rsidRPr="00750729">
        <w:rPr>
          <w:rFonts w:ascii="David" w:hAnsi="David"/>
          <w:u w:val="single"/>
        </w:rPr>
        <w:instrText>MERGEFORMAT</w:instrText>
      </w:r>
      <w:r w:rsidR="007D31FD" w:rsidRPr="00750729">
        <w:rPr>
          <w:rFonts w:ascii="David" w:hAnsi="David"/>
          <w:u w:val="single"/>
          <w:rtl/>
        </w:rPr>
        <w:instrText xml:space="preserve"> </w:instrText>
      </w:r>
      <w:r w:rsidR="007D31FD" w:rsidRPr="00750729">
        <w:rPr>
          <w:rFonts w:ascii="David" w:hAnsi="David"/>
          <w:u w:val="single"/>
          <w:rtl/>
        </w:rPr>
      </w:r>
      <w:r w:rsidR="007D31FD"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7D31FD" w:rsidRPr="00750729">
        <w:rPr>
          <w:rFonts w:ascii="David" w:hAnsi="David"/>
          <w:u w:val="single"/>
          <w:rtl/>
        </w:rPr>
        <w:fldChar w:fldCharType="end"/>
      </w:r>
      <w:r w:rsidRPr="00750729">
        <w:rPr>
          <w:rFonts w:ascii="David" w:hAnsi="David" w:hint="cs"/>
          <w:u w:val="single"/>
          <w:rtl/>
        </w:rPr>
        <w:t xml:space="preserve"> למכרז</w:t>
      </w:r>
      <w:r w:rsidR="00A109A7" w:rsidRPr="00750729">
        <w:rPr>
          <w:rFonts w:ascii="David" w:hAnsi="David" w:hint="cs"/>
          <w:u w:val="single"/>
          <w:rtl/>
        </w:rPr>
        <w:t xml:space="preserve">, אמת מידה </w:t>
      </w:r>
      <w:r w:rsidR="005A56DA" w:rsidRPr="00750729">
        <w:rPr>
          <w:rFonts w:ascii="David" w:hAnsi="David"/>
          <w:u w:val="single"/>
          <w:rtl/>
        </w:rPr>
        <w:fldChar w:fldCharType="begin" w:fldLock="1"/>
      </w:r>
      <w:r w:rsidR="005A56DA" w:rsidRPr="00750729">
        <w:rPr>
          <w:rFonts w:ascii="David" w:hAnsi="David"/>
          <w:u w:val="single"/>
          <w:rtl/>
        </w:rPr>
        <w:instrText xml:space="preserve"> </w:instrText>
      </w:r>
      <w:r w:rsidR="005A56DA" w:rsidRPr="00750729">
        <w:rPr>
          <w:rFonts w:ascii="David" w:hAnsi="David" w:hint="cs"/>
          <w:u w:val="single"/>
        </w:rPr>
        <w:instrText>REF</w:instrText>
      </w:r>
      <w:r w:rsidR="005A56DA" w:rsidRPr="00750729">
        <w:rPr>
          <w:rFonts w:ascii="David" w:hAnsi="David" w:hint="cs"/>
          <w:u w:val="single"/>
          <w:rtl/>
        </w:rPr>
        <w:instrText xml:space="preserve"> _</w:instrText>
      </w:r>
      <w:r w:rsidR="005A56DA" w:rsidRPr="00750729">
        <w:rPr>
          <w:rFonts w:ascii="David" w:hAnsi="David" w:hint="cs"/>
          <w:u w:val="single"/>
        </w:rPr>
        <w:instrText>Ref408401493 \n \h</w:instrText>
      </w:r>
      <w:r w:rsidR="005A56DA" w:rsidRPr="00750729">
        <w:rPr>
          <w:rFonts w:ascii="David" w:hAnsi="David"/>
          <w:u w:val="single"/>
          <w:rtl/>
        </w:rPr>
        <w:instrText xml:space="preserve">  \* </w:instrText>
      </w:r>
      <w:r w:rsidR="005A56DA" w:rsidRPr="00750729">
        <w:rPr>
          <w:rFonts w:ascii="David" w:hAnsi="David"/>
          <w:u w:val="single"/>
        </w:rPr>
        <w:instrText>MERGEFORMAT</w:instrText>
      </w:r>
      <w:r w:rsidR="005A56DA" w:rsidRPr="00750729">
        <w:rPr>
          <w:rFonts w:ascii="David" w:hAnsi="David"/>
          <w:u w:val="single"/>
          <w:rtl/>
        </w:rPr>
        <w:instrText xml:space="preserve"> </w:instrText>
      </w:r>
      <w:r w:rsidR="005A56DA" w:rsidRPr="00750729">
        <w:rPr>
          <w:rFonts w:ascii="David" w:hAnsi="David"/>
          <w:u w:val="single"/>
          <w:rtl/>
        </w:rPr>
      </w:r>
      <w:r w:rsidR="005A56DA"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005A56DA"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646F93">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1F569E" w:rsidRPr="00750729" w:rsidRDefault="001F569E" w:rsidP="001F569E">
      <w:pPr>
        <w:pStyle w:val="afb"/>
        <w:bidi/>
        <w:ind w:left="1295"/>
        <w:rPr>
          <w:rFonts w:ascii="David" w:hAnsi="David"/>
        </w:rPr>
      </w:pPr>
      <w:r w:rsidRPr="00750729">
        <w:rPr>
          <w:rFonts w:ascii="David" w:hAnsi="David" w:hint="cs"/>
          <w:rtl/>
        </w:rPr>
        <w:t>תחום הלימודים: __________________________________________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שם המוסד האקדמי: _______________________________________</w:t>
      </w:r>
    </w:p>
    <w:p w:rsidR="001F569E" w:rsidRPr="00750729" w:rsidRDefault="001F569E" w:rsidP="001F569E">
      <w:pPr>
        <w:pStyle w:val="afb"/>
        <w:bidi/>
        <w:ind w:left="1295"/>
        <w:rPr>
          <w:rFonts w:ascii="David" w:hAnsi="David"/>
          <w:rtl/>
        </w:rPr>
      </w:pPr>
      <w:r w:rsidRPr="00750729">
        <w:rPr>
          <w:rFonts w:ascii="David" w:hAnsi="David" w:hint="cs"/>
          <w:rtl/>
        </w:rPr>
        <w:t>מועד קבלת התואר: _______________________________________</w:t>
      </w:r>
    </w:p>
    <w:p w:rsidR="001F569E" w:rsidRPr="00750729" w:rsidRDefault="001F569E" w:rsidP="001F569E">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1F569E" w:rsidRPr="00750729" w:rsidRDefault="001F569E" w:rsidP="00646F93">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00A109A7" w:rsidRPr="00750729">
        <w:rPr>
          <w:rFonts w:ascii="David" w:hAnsi="David"/>
          <w:u w:val="single"/>
          <w:rtl/>
        </w:rPr>
        <w:fldChar w:fldCharType="begin" w:fldLock="1"/>
      </w:r>
      <w:r w:rsidR="00A109A7" w:rsidRPr="00750729">
        <w:rPr>
          <w:rFonts w:ascii="David" w:hAnsi="David"/>
          <w:u w:val="single"/>
          <w:rtl/>
        </w:rPr>
        <w:instrText xml:space="preserve"> </w:instrText>
      </w:r>
      <w:r w:rsidR="00A109A7" w:rsidRPr="00750729">
        <w:rPr>
          <w:rFonts w:ascii="David" w:hAnsi="David" w:hint="cs"/>
          <w:u w:val="single"/>
        </w:rPr>
        <w:instrText>REF</w:instrText>
      </w:r>
      <w:r w:rsidR="00A109A7" w:rsidRPr="00750729">
        <w:rPr>
          <w:rFonts w:ascii="David" w:hAnsi="David" w:hint="cs"/>
          <w:u w:val="single"/>
          <w:rtl/>
        </w:rPr>
        <w:instrText xml:space="preserve"> _</w:instrText>
      </w:r>
      <w:r w:rsidR="00A109A7" w:rsidRPr="00750729">
        <w:rPr>
          <w:rFonts w:ascii="David" w:hAnsi="David" w:hint="cs"/>
          <w:u w:val="single"/>
        </w:rPr>
        <w:instrText>Ref404063251 \r \h</w:instrText>
      </w:r>
      <w:r w:rsidR="00A109A7" w:rsidRPr="00750729">
        <w:rPr>
          <w:rFonts w:ascii="David" w:hAnsi="David"/>
          <w:u w:val="single"/>
          <w:rtl/>
        </w:rPr>
        <w:instrText xml:space="preserve">  \* </w:instrText>
      </w:r>
      <w:r w:rsidR="00A109A7" w:rsidRPr="00750729">
        <w:rPr>
          <w:rFonts w:ascii="David" w:hAnsi="David"/>
          <w:u w:val="single"/>
        </w:rPr>
        <w:instrText>MERGEFORMAT</w:instrText>
      </w:r>
      <w:r w:rsidR="00A109A7" w:rsidRPr="00750729">
        <w:rPr>
          <w:rFonts w:ascii="David" w:hAnsi="David"/>
          <w:u w:val="single"/>
          <w:rtl/>
        </w:rPr>
        <w:instrText xml:space="preserve"> </w:instrText>
      </w:r>
      <w:r w:rsidR="00A109A7" w:rsidRPr="00750729">
        <w:rPr>
          <w:rFonts w:ascii="David" w:hAnsi="David"/>
          <w:u w:val="single"/>
          <w:rtl/>
        </w:rPr>
      </w:r>
      <w:r w:rsidR="00A109A7"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00A109A7" w:rsidRPr="00750729">
        <w:rPr>
          <w:rFonts w:ascii="David" w:hAnsi="David"/>
          <w:u w:val="single"/>
          <w:rtl/>
        </w:rPr>
        <w:fldChar w:fldCharType="end"/>
      </w:r>
      <w:r w:rsidR="00A109A7" w:rsidRPr="00750729">
        <w:rPr>
          <w:rFonts w:ascii="David" w:hAnsi="David" w:hint="cs"/>
          <w:u w:val="single"/>
          <w:rtl/>
        </w:rPr>
        <w:t xml:space="preserve"> </w:t>
      </w:r>
      <w:r w:rsidRPr="00750729">
        <w:rPr>
          <w:rFonts w:ascii="David" w:hAnsi="David" w:hint="cs"/>
          <w:u w:val="single"/>
          <w:rtl/>
        </w:rPr>
        <w:t xml:space="preserve">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1F569E" w:rsidRPr="00750729" w:rsidRDefault="00A109A7" w:rsidP="00A109A7">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1F569E" w:rsidRPr="00750729" w:rsidRDefault="001F569E" w:rsidP="00A109A7">
      <w:pPr>
        <w:pStyle w:val="afb"/>
        <w:bidi/>
        <w:ind w:left="935"/>
        <w:contextualSpacing w:val="0"/>
        <w:rPr>
          <w:rFonts w:ascii="David" w:hAnsi="David"/>
          <w:b/>
          <w:bCs/>
        </w:rPr>
      </w:pPr>
      <w:r w:rsidRPr="00750729">
        <w:rPr>
          <w:rFonts w:ascii="David" w:hAnsi="David" w:hint="cs"/>
          <w:b/>
          <w:bCs/>
          <w:rtl/>
        </w:rPr>
        <w:t>יש לצרף אישור על רישום בפנקס ה</w:t>
      </w:r>
      <w:r w:rsidR="00A109A7" w:rsidRPr="00750729">
        <w:rPr>
          <w:rFonts w:ascii="David" w:hAnsi="David" w:hint="cs"/>
          <w:b/>
          <w:bCs/>
          <w:rtl/>
        </w:rPr>
        <w:t>עובדים הסוציאל</w:t>
      </w:r>
      <w:r w:rsidRPr="00750729">
        <w:rPr>
          <w:rFonts w:ascii="David" w:hAnsi="David" w:hint="cs"/>
          <w:b/>
          <w:bCs/>
          <w:rtl/>
        </w:rPr>
        <w:t>י</w:t>
      </w:r>
      <w:r w:rsidR="00A109A7" w:rsidRPr="00750729">
        <w:rPr>
          <w:rFonts w:ascii="David" w:hAnsi="David" w:hint="cs"/>
          <w:b/>
          <w:bCs/>
          <w:rtl/>
        </w:rPr>
        <w:t>ים</w:t>
      </w:r>
      <w:r w:rsidRPr="00750729">
        <w:rPr>
          <w:rFonts w:ascii="David" w:hAnsi="David" w:hint="cs"/>
          <w:b/>
          <w:bCs/>
          <w:rtl/>
        </w:rPr>
        <w:t>.</w:t>
      </w: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00A109A7" w:rsidRPr="00750729">
        <w:rPr>
          <w:rFonts w:ascii="David" w:hAnsi="David"/>
          <w:b/>
          <w:bCs/>
          <w:rtl/>
        </w:rPr>
        <w:fldChar w:fldCharType="begin" w:fldLock="1"/>
      </w:r>
      <w:r w:rsidR="00A109A7" w:rsidRPr="00750729">
        <w:rPr>
          <w:rFonts w:ascii="David" w:hAnsi="David"/>
          <w:b/>
          <w:bCs/>
          <w:rtl/>
        </w:rPr>
        <w:instrText xml:space="preserve"> </w:instrText>
      </w:r>
      <w:r w:rsidR="00A109A7" w:rsidRPr="00750729">
        <w:rPr>
          <w:rFonts w:ascii="David" w:hAnsi="David"/>
          <w:b/>
          <w:bCs/>
        </w:rPr>
        <w:instrText>REF</w:instrText>
      </w:r>
      <w:r w:rsidR="00A109A7" w:rsidRPr="00750729">
        <w:rPr>
          <w:rFonts w:ascii="David" w:hAnsi="David"/>
          <w:b/>
          <w:bCs/>
          <w:rtl/>
        </w:rPr>
        <w:instrText xml:space="preserve"> כינוי_איש_צוות_2_ה_הידיעה \</w:instrText>
      </w:r>
      <w:r w:rsidR="00A109A7" w:rsidRPr="00750729">
        <w:rPr>
          <w:rFonts w:ascii="David" w:hAnsi="David"/>
          <w:b/>
          <w:bCs/>
        </w:rPr>
        <w:instrText>h</w:instrText>
      </w:r>
      <w:r w:rsidR="00A109A7" w:rsidRPr="00750729">
        <w:rPr>
          <w:rFonts w:ascii="David" w:hAnsi="David"/>
          <w:b/>
          <w:bCs/>
          <w:rtl/>
        </w:rPr>
        <w:instrText xml:space="preserve">  \* </w:instrText>
      </w:r>
      <w:r w:rsidR="00A109A7" w:rsidRPr="00750729">
        <w:rPr>
          <w:rFonts w:ascii="David" w:hAnsi="David"/>
          <w:b/>
          <w:bCs/>
        </w:rPr>
        <w:instrText>MERGEFORMAT</w:instrText>
      </w:r>
      <w:r w:rsidR="00A109A7" w:rsidRPr="00750729">
        <w:rPr>
          <w:rFonts w:ascii="David" w:hAnsi="David"/>
          <w:b/>
          <w:bCs/>
          <w:rtl/>
        </w:rPr>
        <w:instrText xml:space="preserve"> </w:instrText>
      </w:r>
      <w:r w:rsidR="00A109A7" w:rsidRPr="00750729">
        <w:rPr>
          <w:rFonts w:ascii="David" w:hAnsi="David"/>
          <w:b/>
          <w:bCs/>
          <w:rtl/>
        </w:rPr>
      </w:r>
      <w:r w:rsidR="00A109A7" w:rsidRPr="00750729">
        <w:rPr>
          <w:rFonts w:ascii="David" w:hAnsi="David"/>
          <w:b/>
          <w:bCs/>
          <w:rtl/>
        </w:rPr>
        <w:fldChar w:fldCharType="separate"/>
      </w:r>
      <w:r w:rsidR="00F708EC" w:rsidRPr="00750729">
        <w:rPr>
          <w:rFonts w:ascii="David" w:hAnsi="David" w:hint="cs"/>
          <w:b/>
          <w:bCs/>
          <w:rtl/>
        </w:rPr>
        <w:t>הרכז האזורי</w:t>
      </w:r>
      <w:r w:rsidR="00A109A7"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Ref404063332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Ref404063429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276"/>
        <w:gridCol w:w="1843"/>
        <w:gridCol w:w="1701"/>
        <w:gridCol w:w="2010"/>
        <w:gridCol w:w="731"/>
        <w:gridCol w:w="867"/>
        <w:gridCol w:w="1036"/>
      </w:tblGrid>
      <w:tr w:rsidR="007F37F4" w:rsidRPr="00750729" w:rsidTr="007F37F4">
        <w:trPr>
          <w:trHeight w:val="100"/>
          <w:tblHeader/>
          <w:jc w:val="right"/>
        </w:trPr>
        <w:tc>
          <w:tcPr>
            <w:tcW w:w="127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43"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1F569E">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0"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7F37F4">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59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6" w:type="dxa"/>
            <w:vMerge w:val="restart"/>
            <w:tcBorders>
              <w:top w:val="single" w:sz="4" w:space="0" w:color="auto"/>
              <w:left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7F37F4" w:rsidRPr="00750729" w:rsidTr="007F37F4">
        <w:trPr>
          <w:trHeight w:val="100"/>
          <w:tblHeader/>
          <w:jc w:val="right"/>
        </w:trPr>
        <w:tc>
          <w:tcPr>
            <w:tcW w:w="127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843"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1701"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2010" w:type="dxa"/>
            <w:vMerge/>
            <w:tcBorders>
              <w:left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tcPr>
          <w:p w:rsidR="007F37F4" w:rsidRPr="00750729" w:rsidRDefault="007F37F4"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6" w:type="dxa"/>
            <w:vMerge/>
            <w:tcBorders>
              <w:left w:val="single" w:sz="4" w:space="0" w:color="auto"/>
              <w:bottom w:val="single" w:sz="4" w:space="0" w:color="auto"/>
              <w:right w:val="single" w:sz="4" w:space="0" w:color="auto"/>
            </w:tcBorders>
            <w:shd w:val="clear" w:color="auto" w:fill="E6E6E6"/>
          </w:tcPr>
          <w:p w:rsidR="007F37F4" w:rsidRPr="00750729" w:rsidRDefault="007F37F4" w:rsidP="00390BE6">
            <w:pPr>
              <w:spacing w:line="240" w:lineRule="auto"/>
              <w:jc w:val="center"/>
              <w:rPr>
                <w:rFonts w:ascii="David" w:hAnsi="David"/>
                <w:b/>
                <w:bCs/>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390BE6">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spacing w:line="240" w:lineRule="auto"/>
              <w:jc w:val="center"/>
              <w:rPr>
                <w:rFonts w:ascii="David" w:hAnsi="David"/>
                <w:szCs w:val="20"/>
                <w:rtl/>
              </w:rP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390BE6">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r w:rsidR="007F37F4" w:rsidRPr="00750729" w:rsidTr="007F37F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843"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1701" w:type="dxa"/>
            <w:tcBorders>
              <w:left w:val="single" w:sz="4" w:space="0" w:color="auto"/>
              <w:bottom w:val="single" w:sz="4" w:space="0" w:color="auto"/>
              <w:right w:val="single" w:sz="4" w:space="0" w:color="auto"/>
            </w:tcBorders>
            <w:shd w:val="clear" w:color="auto" w:fill="auto"/>
          </w:tcPr>
          <w:p w:rsidR="007F37F4" w:rsidRPr="00750729" w:rsidRDefault="007F37F4" w:rsidP="007F37F4">
            <w:pPr>
              <w:spacing w:line="240" w:lineRule="auto"/>
              <w:rPr>
                <w:rFonts w:ascii="David" w:hAnsi="David"/>
                <w:szCs w:val="20"/>
                <w:rtl/>
              </w:rPr>
            </w:pPr>
          </w:p>
        </w:tc>
        <w:tc>
          <w:tcPr>
            <w:tcW w:w="2010" w:type="dxa"/>
            <w:tcBorders>
              <w:left w:val="single" w:sz="4" w:space="0" w:color="auto"/>
              <w:bottom w:val="single" w:sz="4" w:space="0" w:color="auto"/>
              <w:right w:val="single" w:sz="4" w:space="0" w:color="auto"/>
            </w:tcBorders>
            <w:vAlign w:val="center"/>
          </w:tcPr>
          <w:p w:rsidR="007F37F4" w:rsidRPr="00750729" w:rsidRDefault="007F37F4" w:rsidP="007F37F4">
            <w:pPr>
              <w:jc w:val="center"/>
            </w:pPr>
            <w:r w:rsidRPr="00750729">
              <w:rPr>
                <w:rFonts w:ascii="David" w:hAnsi="David" w:hint="cs"/>
                <w:szCs w:val="20"/>
                <w:rtl/>
              </w:rPr>
              <w:t>כן / לא</w:t>
            </w:r>
          </w:p>
        </w:tc>
        <w:tc>
          <w:tcPr>
            <w:tcW w:w="731"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867"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c>
          <w:tcPr>
            <w:tcW w:w="1036" w:type="dxa"/>
            <w:tcBorders>
              <w:top w:val="single" w:sz="4" w:space="0" w:color="auto"/>
              <w:left w:val="single" w:sz="4" w:space="0" w:color="auto"/>
              <w:bottom w:val="single" w:sz="4" w:space="0" w:color="auto"/>
              <w:right w:val="single" w:sz="4" w:space="0" w:color="auto"/>
            </w:tcBorders>
          </w:tcPr>
          <w:p w:rsidR="007F37F4" w:rsidRPr="00750729" w:rsidRDefault="007F37F4" w:rsidP="007F37F4">
            <w:pPr>
              <w:spacing w:line="240" w:lineRule="auto"/>
              <w:rPr>
                <w:rFonts w:ascii="David" w:hAnsi="David"/>
                <w:szCs w:val="20"/>
                <w:rtl/>
              </w:rPr>
            </w:pPr>
          </w:p>
        </w:tc>
      </w:tr>
    </w:tbl>
    <w:p w:rsidR="001F569E" w:rsidRPr="00750729" w:rsidRDefault="001F569E" w:rsidP="007F37F4">
      <w:pPr>
        <w:pStyle w:val="HNormal"/>
        <w:tabs>
          <w:tab w:val="left" w:leader="underscore" w:pos="8309"/>
        </w:tabs>
        <w:spacing w:after="0"/>
        <w:ind w:left="28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1F569E">
      <w:pPr>
        <w:rPr>
          <w:rFonts w:ascii="David" w:hAnsi="David"/>
          <w:rtl/>
        </w:rPr>
      </w:pPr>
    </w:p>
    <w:p w:rsidR="001F569E" w:rsidRPr="00750729" w:rsidRDefault="001F569E"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w:instrText>
      </w:r>
      <w:r w:rsidR="00A109A7" w:rsidRPr="00750729">
        <w:rPr>
          <w:rFonts w:ascii="David" w:hAnsi="David" w:hint="cs"/>
          <w:b/>
          <w:bCs/>
          <w:rtl/>
        </w:rPr>
        <w:instrText>_ה_הידיעה</w:instrText>
      </w:r>
      <w:r w:rsidRPr="00750729">
        <w:rPr>
          <w:rFonts w:ascii="David" w:hAnsi="David" w:hint="cs"/>
          <w:b/>
          <w:bCs/>
          <w:rtl/>
        </w:rPr>
        <w:instrText xml:space="preserve">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b/>
          <w:bCs/>
        </w:rPr>
        <w:instrText>REF</w:instrText>
      </w:r>
      <w:r w:rsidR="007D31FD" w:rsidRPr="00750729">
        <w:rPr>
          <w:rFonts w:ascii="David" w:hAnsi="David"/>
          <w:b/>
          <w:bCs/>
          <w:rtl/>
        </w:rPr>
        <w:instrText xml:space="preserve"> _</w:instrText>
      </w:r>
      <w:r w:rsidR="007D31FD" w:rsidRPr="00750729">
        <w:rPr>
          <w:rFonts w:ascii="David" w:hAnsi="David"/>
          <w:b/>
          <w:bCs/>
        </w:rPr>
        <w:instrText>Ref404063369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007D31FD" w:rsidRPr="00750729">
        <w:rPr>
          <w:rFonts w:ascii="David" w:hAnsi="David"/>
          <w:b/>
          <w:bCs/>
          <w:rtl/>
        </w:rPr>
        <w:fldChar w:fldCharType="end"/>
      </w:r>
      <w:r w:rsidRPr="00750729">
        <w:rPr>
          <w:rFonts w:ascii="David" w:hAnsi="David"/>
          <w:b/>
          <w:bCs/>
          <w:rtl/>
        </w:rPr>
        <w:t xml:space="preserve"> למכרז, אמת מידה</w:t>
      </w:r>
      <w:r w:rsidR="007D31FD" w:rsidRPr="00750729">
        <w:rPr>
          <w:rFonts w:ascii="David" w:hAnsi="David" w:hint="cs"/>
          <w:b/>
          <w:bCs/>
          <w:rtl/>
        </w:rPr>
        <w:t xml:space="preserve"> </w:t>
      </w:r>
      <w:r w:rsidR="007D31FD" w:rsidRPr="00750729">
        <w:rPr>
          <w:rFonts w:ascii="David" w:hAnsi="David"/>
          <w:b/>
          <w:bCs/>
          <w:rtl/>
        </w:rPr>
        <w:fldChar w:fldCharType="begin" w:fldLock="1"/>
      </w:r>
      <w:r w:rsidR="007D31FD" w:rsidRPr="00750729">
        <w:rPr>
          <w:rFonts w:ascii="David" w:hAnsi="David"/>
          <w:b/>
          <w:bCs/>
          <w:rtl/>
        </w:rPr>
        <w:instrText xml:space="preserve"> </w:instrText>
      </w:r>
      <w:r w:rsidR="007D31FD" w:rsidRPr="00750729">
        <w:rPr>
          <w:rFonts w:ascii="David" w:hAnsi="David" w:hint="cs"/>
          <w:b/>
          <w:bCs/>
        </w:rPr>
        <w:instrText>REF</w:instrText>
      </w:r>
      <w:r w:rsidR="007D31FD" w:rsidRPr="00750729">
        <w:rPr>
          <w:rFonts w:ascii="David" w:hAnsi="David" w:hint="cs"/>
          <w:b/>
          <w:bCs/>
          <w:rtl/>
        </w:rPr>
        <w:instrText xml:space="preserve"> _</w:instrText>
      </w:r>
      <w:r w:rsidR="007D31FD" w:rsidRPr="00750729">
        <w:rPr>
          <w:rFonts w:ascii="David" w:hAnsi="David" w:hint="cs"/>
          <w:b/>
          <w:bCs/>
        </w:rPr>
        <w:instrText>Ref404063449 \r \h</w:instrText>
      </w:r>
      <w:r w:rsidR="007D31FD" w:rsidRPr="00750729">
        <w:rPr>
          <w:rFonts w:ascii="David" w:hAnsi="David"/>
          <w:b/>
          <w:bCs/>
          <w:rtl/>
        </w:rPr>
        <w:instrText xml:space="preserve">  \* </w:instrText>
      </w:r>
      <w:r w:rsidR="007D31FD" w:rsidRPr="00750729">
        <w:rPr>
          <w:rFonts w:ascii="David" w:hAnsi="David"/>
          <w:b/>
          <w:bCs/>
        </w:rPr>
        <w:instrText>MERGEFORMAT</w:instrText>
      </w:r>
      <w:r w:rsidR="007D31FD" w:rsidRPr="00750729">
        <w:rPr>
          <w:rFonts w:ascii="David" w:hAnsi="David"/>
          <w:b/>
          <w:bCs/>
          <w:rtl/>
        </w:rPr>
        <w:instrText xml:space="preserve"> </w:instrText>
      </w:r>
      <w:r w:rsidR="007D31FD" w:rsidRPr="00750729">
        <w:rPr>
          <w:rFonts w:ascii="David" w:hAnsi="David"/>
          <w:b/>
          <w:bCs/>
          <w:rtl/>
        </w:rPr>
      </w:r>
      <w:r w:rsidR="007D31FD"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007D31FD" w:rsidRPr="00750729">
        <w:rPr>
          <w:rFonts w:ascii="David" w:hAnsi="David"/>
          <w:b/>
          <w:bCs/>
          <w:rtl/>
        </w:rPr>
        <w:fldChar w:fldCharType="end"/>
      </w:r>
      <w:r w:rsidRPr="00750729">
        <w:rPr>
          <w:rFonts w:ascii="David" w:hAnsi="David"/>
          <w:b/>
          <w:bCs/>
          <w:rtl/>
        </w:rPr>
        <w:t>):</w:t>
      </w:r>
    </w:p>
    <w:tbl>
      <w:tblPr>
        <w:bidiVisual/>
        <w:tblW w:w="9464" w:type="dxa"/>
        <w:jc w:val="right"/>
        <w:tblBorders>
          <w:top w:val="single" w:sz="4" w:space="0" w:color="auto"/>
        </w:tblBorders>
        <w:tblLook w:val="0000" w:firstRow="0" w:lastRow="0" w:firstColumn="0" w:lastColumn="0" w:noHBand="0" w:noVBand="0"/>
      </w:tblPr>
      <w:tblGrid>
        <w:gridCol w:w="1701"/>
        <w:gridCol w:w="2949"/>
        <w:gridCol w:w="1701"/>
        <w:gridCol w:w="869"/>
        <w:gridCol w:w="852"/>
        <w:gridCol w:w="1392"/>
      </w:tblGrid>
      <w:tr w:rsidR="00A91C8D" w:rsidRPr="00750729" w:rsidTr="00191609">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2949"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A109A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2949"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390BE6">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390BE6">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294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390BE6">
            <w:pPr>
              <w:spacing w:line="240" w:lineRule="auto"/>
              <w:rPr>
                <w:rFonts w:ascii="David" w:hAnsi="David"/>
                <w:szCs w:val="20"/>
                <w:rtl/>
              </w:rPr>
            </w:pPr>
          </w:p>
        </w:tc>
      </w:tr>
    </w:tbl>
    <w:p w:rsidR="001F569E" w:rsidRPr="00750729" w:rsidRDefault="001F569E"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1F569E" w:rsidRPr="00750729" w:rsidRDefault="001F569E"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2 </w:t>
      </w:r>
      <w:r w:rsidRPr="00750729">
        <w:rPr>
          <w:rFonts w:ascii="David" w:hAnsi="David" w:cs="David"/>
          <w:b/>
          <w:bCs/>
          <w:sz w:val="24"/>
          <w:u w:val="single"/>
          <w:rtl/>
        </w:rPr>
        <w:t>–</w:t>
      </w:r>
      <w:r w:rsidRPr="00750729">
        <w:rPr>
          <w:rFonts w:ascii="David" w:hAnsi="David" w:cs="David" w:hint="cs"/>
          <w:b/>
          <w:bCs/>
          <w:sz w:val="24"/>
          <w:u w:val="single"/>
          <w:rtl/>
        </w:rPr>
        <w:t xml:space="preserve"> מחוז תל-אביב והמרכז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585"/>
        <w:gridCol w:w="1876"/>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5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187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585"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7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585"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876"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3 </w:t>
      </w:r>
      <w:r w:rsidRPr="00750729">
        <w:rPr>
          <w:rFonts w:ascii="David" w:hAnsi="David" w:cs="David"/>
          <w:b/>
          <w:bCs/>
          <w:sz w:val="24"/>
          <w:u w:val="single"/>
          <w:rtl/>
        </w:rPr>
        <w:t>–</w:t>
      </w:r>
      <w:r w:rsidRPr="00750729">
        <w:rPr>
          <w:rFonts w:ascii="David" w:hAnsi="David" w:cs="David" w:hint="cs"/>
          <w:b/>
          <w:bCs/>
          <w:sz w:val="24"/>
          <w:u w:val="single"/>
          <w:rtl/>
        </w:rPr>
        <w:t xml:space="preserve"> מחוז ירושלים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lastRenderedPageBreak/>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191609">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140"/>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lastRenderedPageBreak/>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530"/>
        <w:gridCol w:w="3232"/>
        <w:gridCol w:w="1701"/>
        <w:gridCol w:w="869"/>
        <w:gridCol w:w="852"/>
        <w:gridCol w:w="1392"/>
      </w:tblGrid>
      <w:tr w:rsidR="00A91C8D" w:rsidRPr="00750729" w:rsidTr="00191609">
        <w:trPr>
          <w:trHeight w:val="100"/>
          <w:tblHeader/>
          <w:jc w:val="right"/>
        </w:trPr>
        <w:tc>
          <w:tcPr>
            <w:tcW w:w="1530"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23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530"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23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30"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23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EC7653" w:rsidRPr="00750729" w:rsidRDefault="00EC7653" w:rsidP="00D47745">
      <w:pPr>
        <w:rPr>
          <w:rFonts w:ascii="David" w:hAnsi="David"/>
          <w:rtl/>
        </w:rPr>
      </w:pPr>
    </w:p>
    <w:p w:rsidR="00EC7653" w:rsidRPr="00750729" w:rsidRDefault="00EC7653" w:rsidP="00EC7653">
      <w:pPr>
        <w:pStyle w:val="HNormal"/>
        <w:numPr>
          <w:ilvl w:val="0"/>
          <w:numId w:val="25"/>
        </w:numPr>
        <w:spacing w:after="0" w:line="360" w:lineRule="auto"/>
        <w:rPr>
          <w:rFonts w:ascii="David" w:hAnsi="David" w:cs="David"/>
          <w:b/>
          <w:bCs/>
          <w:sz w:val="24"/>
          <w:u w:val="single"/>
        </w:rPr>
      </w:pPr>
      <w:r w:rsidRPr="00750729">
        <w:rPr>
          <w:rFonts w:ascii="David" w:hAnsi="David" w:cs="David"/>
          <w:b/>
          <w:bCs/>
          <w:sz w:val="24"/>
          <w:u w:val="single"/>
          <w:rtl/>
        </w:rPr>
        <w:fldChar w:fldCharType="begin" w:fldLock="1"/>
      </w:r>
      <w:r w:rsidRPr="00750729">
        <w:rPr>
          <w:rFonts w:ascii="David" w:hAnsi="David" w:cs="David"/>
          <w:b/>
          <w:bCs/>
          <w:sz w:val="24"/>
          <w:u w:val="single"/>
          <w:rtl/>
        </w:rPr>
        <w:instrText xml:space="preserve"> </w:instrText>
      </w:r>
      <w:r w:rsidRPr="00750729">
        <w:rPr>
          <w:rFonts w:ascii="David" w:hAnsi="David" w:cs="David" w:hint="cs"/>
          <w:b/>
          <w:bCs/>
          <w:sz w:val="24"/>
          <w:u w:val="single"/>
        </w:rPr>
        <w:instrText>REF</w:instrText>
      </w:r>
      <w:r w:rsidRPr="00750729">
        <w:rPr>
          <w:rFonts w:ascii="David" w:hAnsi="David" w:cs="David" w:hint="cs"/>
          <w:b/>
          <w:bCs/>
          <w:sz w:val="24"/>
          <w:u w:val="single"/>
          <w:rtl/>
        </w:rPr>
        <w:instrText xml:space="preserve"> כינוי_איש_צוות_2 \</w:instrText>
      </w:r>
      <w:r w:rsidRPr="00750729">
        <w:rPr>
          <w:rFonts w:ascii="David" w:hAnsi="David" w:cs="David" w:hint="cs"/>
          <w:b/>
          <w:bCs/>
          <w:sz w:val="24"/>
          <w:u w:val="single"/>
        </w:rPr>
        <w:instrText>h</w:instrText>
      </w:r>
      <w:r w:rsidRPr="00750729">
        <w:rPr>
          <w:rFonts w:ascii="David" w:hAnsi="David" w:cs="David"/>
          <w:b/>
          <w:bCs/>
          <w:sz w:val="24"/>
          <w:u w:val="single"/>
          <w:rtl/>
        </w:rPr>
        <w:instrText xml:space="preserve">  \* </w:instrText>
      </w:r>
      <w:r w:rsidRPr="00750729">
        <w:rPr>
          <w:rFonts w:ascii="David" w:hAnsi="David" w:cs="David"/>
          <w:b/>
          <w:bCs/>
          <w:sz w:val="24"/>
          <w:u w:val="single"/>
        </w:rPr>
        <w:instrText>MERGEFORMAT</w:instrText>
      </w:r>
      <w:r w:rsidRPr="00750729">
        <w:rPr>
          <w:rFonts w:ascii="David" w:hAnsi="David" w:cs="David"/>
          <w:b/>
          <w:bCs/>
          <w:sz w:val="24"/>
          <w:u w:val="single"/>
          <w:rtl/>
        </w:rPr>
        <w:instrText xml:space="preserve"> </w:instrText>
      </w:r>
      <w:r w:rsidRPr="00750729">
        <w:rPr>
          <w:rFonts w:ascii="David" w:hAnsi="David" w:cs="David"/>
          <w:b/>
          <w:bCs/>
          <w:sz w:val="24"/>
          <w:u w:val="single"/>
          <w:rtl/>
        </w:rPr>
      </w:r>
      <w:r w:rsidRPr="00750729">
        <w:rPr>
          <w:rFonts w:ascii="David" w:hAnsi="David" w:cs="David"/>
          <w:b/>
          <w:bCs/>
          <w:sz w:val="24"/>
          <w:u w:val="single"/>
          <w:rtl/>
        </w:rPr>
        <w:fldChar w:fldCharType="separate"/>
      </w:r>
      <w:r w:rsidR="00F708EC" w:rsidRPr="00750729">
        <w:rPr>
          <w:rFonts w:ascii="David" w:hAnsi="David" w:cs="David" w:hint="cs"/>
          <w:b/>
          <w:bCs/>
          <w:u w:val="single"/>
          <w:rtl/>
        </w:rPr>
        <w:t>רכז אזורי</w:t>
      </w:r>
      <w:r w:rsidRPr="00750729">
        <w:rPr>
          <w:rFonts w:ascii="David" w:hAnsi="David" w:cs="David"/>
          <w:b/>
          <w:bCs/>
          <w:sz w:val="24"/>
          <w:u w:val="single"/>
          <w:rtl/>
        </w:rPr>
        <w:fldChar w:fldCharType="end"/>
      </w:r>
      <w:r w:rsidRPr="00750729">
        <w:rPr>
          <w:rFonts w:ascii="David" w:hAnsi="David" w:cs="David" w:hint="cs"/>
          <w:b/>
          <w:bCs/>
          <w:sz w:val="24"/>
          <w:u w:val="single"/>
          <w:rtl/>
        </w:rPr>
        <w:t xml:space="preserve"> מוצע 4 </w:t>
      </w:r>
      <w:r w:rsidRPr="00750729">
        <w:rPr>
          <w:rFonts w:ascii="David" w:hAnsi="David" w:cs="David"/>
          <w:b/>
          <w:bCs/>
          <w:sz w:val="24"/>
          <w:u w:val="single"/>
          <w:rtl/>
        </w:rPr>
        <w:t>–</w:t>
      </w:r>
      <w:r w:rsidRPr="00750729">
        <w:rPr>
          <w:rFonts w:ascii="David" w:hAnsi="David" w:cs="David" w:hint="cs"/>
          <w:b/>
          <w:bCs/>
          <w:sz w:val="24"/>
          <w:u w:val="single"/>
          <w:rtl/>
        </w:rPr>
        <w:t xml:space="preserve"> מחוז הדרום</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עומד בתנאי הסף </w:t>
      </w:r>
      <w:r w:rsidR="00B41590" w:rsidRPr="00750729">
        <w:rPr>
          <w:rFonts w:ascii="David" w:hAnsi="David" w:hint="cs"/>
          <w:rtl/>
        </w:rPr>
        <w:t>לניסיו</w:t>
      </w:r>
      <w:r w:rsidR="00B41590" w:rsidRPr="00750729">
        <w:rPr>
          <w:rFonts w:ascii="David" w:hAnsi="David" w:hint="eastAsia"/>
          <w:rtl/>
        </w:rPr>
        <w:t>ן</w:t>
      </w:r>
      <w:r w:rsidRPr="00750729">
        <w:rPr>
          <w:rFonts w:ascii="David" w:hAnsi="David" w:hint="cs"/>
          <w:rtl/>
        </w:rPr>
        <w:t xml:space="preserve"> והשכלה כמפורט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_</w:instrText>
      </w:r>
      <w:r w:rsidRPr="00750729">
        <w:rPr>
          <w:rFonts w:ascii="David" w:hAnsi="David" w:hint="cs"/>
        </w:rPr>
        <w:instrText>Ref404063231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2.2.3.2</w:t>
      </w:r>
      <w:r w:rsidRPr="00750729">
        <w:rPr>
          <w:rFonts w:ascii="David" w:hAnsi="David"/>
          <w:rtl/>
        </w:rPr>
        <w:fldChar w:fldCharType="end"/>
      </w:r>
      <w:r w:rsidRPr="00750729">
        <w:rPr>
          <w:rFonts w:ascii="David" w:hAnsi="David" w:hint="cs"/>
          <w:rtl/>
        </w:rPr>
        <w:t xml:space="preserve"> למכרז.</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 xml:space="preserve">שם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כינוי_איש_צוות_2_ה_הידיעה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הרכז האזורי</w:t>
      </w:r>
      <w:r w:rsidRPr="00750729">
        <w:rPr>
          <w:rFonts w:ascii="David" w:hAnsi="David"/>
          <w:rtl/>
        </w:rPr>
        <w:fldChar w:fldCharType="end"/>
      </w:r>
      <w:r w:rsidRPr="00750729">
        <w:rPr>
          <w:rFonts w:ascii="David" w:hAnsi="David" w:hint="cs"/>
          <w:rtl/>
        </w:rPr>
        <w:t xml:space="preserve"> המוצע: _________________</w:t>
      </w:r>
    </w:p>
    <w:p w:rsidR="00656F64" w:rsidRPr="00750729" w:rsidRDefault="00BD2F2C" w:rsidP="00656F64">
      <w:pPr>
        <w:pStyle w:val="afb"/>
        <w:numPr>
          <w:ilvl w:val="1"/>
          <w:numId w:val="25"/>
        </w:numPr>
        <w:bidi/>
        <w:ind w:left="935" w:hanging="575"/>
        <w:contextualSpacing w:val="0"/>
        <w:rPr>
          <w:rFonts w:ascii="David" w:hAnsi="David"/>
          <w:rtl/>
        </w:rPr>
      </w:pPr>
      <w:r w:rsidRPr="00750729">
        <w:rPr>
          <w:rFonts w:ascii="David" w:hAnsi="David" w:hint="cs"/>
          <w:rtl/>
        </w:rPr>
        <w:t xml:space="preserve">מס' </w:t>
      </w:r>
      <w:r w:rsidR="00656F64" w:rsidRPr="00750729">
        <w:rPr>
          <w:rFonts w:ascii="David" w:hAnsi="David" w:hint="cs"/>
          <w:rtl/>
        </w:rPr>
        <w:t>ת"ז: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w:t>
      </w:r>
      <w:r w:rsidR="0003613C" w:rsidRPr="00750729">
        <w:rPr>
          <w:rFonts w:ascii="David" w:hAnsi="David" w:hint="cs"/>
          <w:rtl/>
        </w:rPr>
        <w:t xml:space="preserve"> </w:t>
      </w:r>
      <w:r w:rsidRPr="00750729">
        <w:rPr>
          <w:rFonts w:ascii="David" w:hAnsi="David" w:hint="cs"/>
          <w:rtl/>
        </w:rPr>
        <w:t>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rtl/>
        </w:rPr>
        <w:t>טלפון נייד: _________________</w:t>
      </w:r>
    </w:p>
    <w:p w:rsidR="00907105" w:rsidRPr="00750729" w:rsidRDefault="00A91C8D" w:rsidP="009C6BE2">
      <w:pPr>
        <w:pStyle w:val="afb"/>
        <w:numPr>
          <w:ilvl w:val="1"/>
          <w:numId w:val="25"/>
        </w:numPr>
        <w:bidi/>
        <w:ind w:left="935" w:hanging="575"/>
        <w:contextualSpacing w:val="0"/>
        <w:rPr>
          <w:rFonts w:ascii="David" w:hAnsi="David"/>
        </w:rPr>
      </w:pPr>
      <w:r w:rsidRPr="00750729">
        <w:rPr>
          <w:rFonts w:ascii="David" w:hAnsi="David" w:hint="cs"/>
          <w:rtl/>
        </w:rPr>
        <w:t>דואר אלקטרוני: _________________</w:t>
      </w:r>
    </w:p>
    <w:p w:rsidR="00A91C8D" w:rsidRPr="00750729" w:rsidRDefault="00A91C8D" w:rsidP="00A91C8D">
      <w:pPr>
        <w:pStyle w:val="afb"/>
        <w:numPr>
          <w:ilvl w:val="1"/>
          <w:numId w:val="25"/>
        </w:numPr>
        <w:bidi/>
        <w:ind w:left="935" w:hanging="575"/>
        <w:contextualSpacing w:val="0"/>
        <w:rPr>
          <w:rFonts w:ascii="David" w:hAnsi="David"/>
        </w:rPr>
      </w:pPr>
      <w:r w:rsidRPr="00750729">
        <w:rPr>
          <w:rFonts w:ascii="David" w:hAnsi="David" w:hint="cs"/>
          <w:u w:val="single"/>
          <w:rtl/>
        </w:rPr>
        <w:t xml:space="preserve">השכלה אקדמית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אמת מידה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Ref408401493 \n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3.3</w:t>
      </w:r>
      <w:r w:rsidRPr="00750729">
        <w:rPr>
          <w:rFonts w:ascii="David" w:hAnsi="David"/>
          <w:u w:val="single"/>
          <w:rtl/>
        </w:rPr>
        <w:fldChar w:fldCharType="end"/>
      </w:r>
      <w:r w:rsidRPr="00750729">
        <w:rPr>
          <w:rFonts w:ascii="David" w:hAnsi="David" w:hint="cs"/>
          <w:u w:val="single"/>
          <w:rtl/>
        </w:rPr>
        <w:t xml:space="preserve">) (יש לסמן </w:t>
      </w:r>
      <w:r w:rsidRPr="00750729">
        <w:rPr>
          <w:rFonts w:ascii="David" w:hAnsi="David" w:hint="cs"/>
          <w:u w:val="single"/>
        </w:rPr>
        <w:t>X</w:t>
      </w:r>
      <w:r w:rsidRPr="00750729">
        <w:rPr>
          <w:rFonts w:ascii="David" w:hAnsi="David" w:hint="cs"/>
          <w:u w:val="single"/>
          <w:rtl/>
        </w:rPr>
        <w:t xml:space="preserve"> במקום המתאים ולהשלים פרטי השכלה רלוונטיים)</w:t>
      </w:r>
      <w:r w:rsidRPr="00750729">
        <w:rPr>
          <w:rFonts w:ascii="David" w:hAnsi="David" w:hint="cs"/>
          <w:rtl/>
        </w:rPr>
        <w:t>:</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ראשון</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 xml:space="preserve">תואר אקדמי שני </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numPr>
          <w:ilvl w:val="0"/>
          <w:numId w:val="23"/>
        </w:numPr>
        <w:bidi/>
        <w:contextualSpacing w:val="0"/>
        <w:rPr>
          <w:rFonts w:ascii="David" w:hAnsi="David"/>
          <w:b/>
          <w:bCs/>
        </w:rPr>
      </w:pPr>
      <w:r w:rsidRPr="00750729">
        <w:rPr>
          <w:rFonts w:ascii="David" w:hAnsi="David" w:hint="cs"/>
          <w:b/>
          <w:bCs/>
          <w:rtl/>
        </w:rPr>
        <w:t>תואר אקדמי שלישי</w:t>
      </w:r>
    </w:p>
    <w:p w:rsidR="00A91C8D" w:rsidRPr="00750729" w:rsidRDefault="00A91C8D" w:rsidP="00A91C8D">
      <w:pPr>
        <w:pStyle w:val="afb"/>
        <w:bidi/>
        <w:ind w:left="1295"/>
        <w:rPr>
          <w:rFonts w:ascii="David" w:hAnsi="David"/>
        </w:rPr>
      </w:pPr>
      <w:r w:rsidRPr="00750729">
        <w:rPr>
          <w:rFonts w:ascii="David" w:hAnsi="David" w:hint="cs"/>
          <w:rtl/>
        </w:rPr>
        <w:t>תחום הלימודים: __________________________________________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שם המוסד האקדמי: _______________________________________</w:t>
      </w:r>
    </w:p>
    <w:p w:rsidR="00A91C8D" w:rsidRPr="00750729" w:rsidRDefault="00A91C8D" w:rsidP="00A91C8D">
      <w:pPr>
        <w:pStyle w:val="afb"/>
        <w:bidi/>
        <w:ind w:left="1295"/>
        <w:rPr>
          <w:rFonts w:ascii="David" w:hAnsi="David"/>
          <w:rtl/>
        </w:rPr>
      </w:pPr>
      <w:r w:rsidRPr="00750729">
        <w:rPr>
          <w:rFonts w:ascii="David" w:hAnsi="David" w:hint="cs"/>
          <w:rtl/>
        </w:rPr>
        <w:t>מועד קבלת התואר: _______________________________________</w:t>
      </w:r>
    </w:p>
    <w:p w:rsidR="00A91C8D" w:rsidRPr="00750729" w:rsidRDefault="00A91C8D" w:rsidP="00A91C8D">
      <w:pPr>
        <w:pStyle w:val="afb"/>
        <w:bidi/>
        <w:ind w:left="935"/>
        <w:rPr>
          <w:rFonts w:ascii="David" w:hAnsi="David"/>
          <w:b/>
          <w:bCs/>
          <w:rtl/>
        </w:rPr>
      </w:pPr>
      <w:r w:rsidRPr="00750729">
        <w:rPr>
          <w:rFonts w:ascii="David" w:hAnsi="David" w:hint="cs"/>
          <w:b/>
          <w:bCs/>
          <w:rtl/>
        </w:rPr>
        <w:t>יש לצרף קורות חיים מפורטים ותעודות המעידות על השכלה אקדמית.</w:t>
      </w:r>
    </w:p>
    <w:p w:rsidR="00A91C8D" w:rsidRPr="00750729" w:rsidRDefault="00A91C8D" w:rsidP="00A91C8D">
      <w:pPr>
        <w:pStyle w:val="afb"/>
        <w:numPr>
          <w:ilvl w:val="1"/>
          <w:numId w:val="25"/>
        </w:numPr>
        <w:bidi/>
        <w:ind w:left="935" w:hanging="575"/>
        <w:contextualSpacing w:val="0"/>
        <w:rPr>
          <w:rFonts w:ascii="David" w:hAnsi="David"/>
          <w:u w:val="single"/>
        </w:rPr>
      </w:pPr>
      <w:r w:rsidRPr="00750729">
        <w:rPr>
          <w:rFonts w:ascii="David" w:hAnsi="David" w:hint="cs"/>
          <w:u w:val="single"/>
          <w:rtl/>
        </w:rPr>
        <w:t xml:space="preserve">רישום בפנקס המקצועי (סעיף </w:t>
      </w: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hint="cs"/>
          <w:u w:val="single"/>
        </w:rPr>
        <w:instrText>REF</w:instrText>
      </w:r>
      <w:r w:rsidRPr="00750729">
        <w:rPr>
          <w:rFonts w:ascii="David" w:hAnsi="David" w:hint="cs"/>
          <w:u w:val="single"/>
          <w:rtl/>
        </w:rPr>
        <w:instrText xml:space="preserve"> _</w:instrText>
      </w:r>
      <w:r w:rsidRPr="00750729">
        <w:rPr>
          <w:rFonts w:ascii="David" w:hAnsi="David" w:hint="cs"/>
          <w:u w:val="single"/>
        </w:rPr>
        <w:instrText>Ref404063251 \r \h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u w:val="single"/>
          <w:cs/>
        </w:rPr>
        <w:t>‎</w:t>
      </w:r>
      <w:r w:rsidR="00F708EC" w:rsidRPr="00750729">
        <w:rPr>
          <w:rFonts w:ascii="David" w:hAnsi="David"/>
          <w:u w:val="single"/>
        </w:rPr>
        <w:t>2.2.3.2.1</w:t>
      </w:r>
      <w:r w:rsidRPr="00750729">
        <w:rPr>
          <w:rFonts w:ascii="David" w:hAnsi="David"/>
          <w:u w:val="single"/>
          <w:rtl/>
        </w:rPr>
        <w:fldChar w:fldCharType="end"/>
      </w:r>
      <w:r w:rsidRPr="00750729">
        <w:rPr>
          <w:rFonts w:ascii="David" w:hAnsi="David" w:hint="cs"/>
          <w:u w:val="single"/>
          <w:rtl/>
        </w:rPr>
        <w:t xml:space="preserve"> למכרז) (יש לסמן </w:t>
      </w:r>
      <w:r w:rsidRPr="00750729">
        <w:rPr>
          <w:rFonts w:ascii="David" w:hAnsi="David" w:hint="cs"/>
          <w:u w:val="single"/>
        </w:rPr>
        <w:t>X</w:t>
      </w:r>
      <w:r w:rsidRPr="00750729">
        <w:rPr>
          <w:rFonts w:ascii="David" w:hAnsi="David" w:hint="cs"/>
          <w:u w:val="single"/>
          <w:rtl/>
        </w:rPr>
        <w:t xml:space="preserve"> במקום המתאים ולהשלים פרטים רלוונטיים)</w:t>
      </w:r>
      <w:r w:rsidRPr="00750729">
        <w:rPr>
          <w:rFonts w:ascii="David" w:hAnsi="David" w:hint="cs"/>
          <w:rtl/>
        </w:rPr>
        <w:t>:</w:t>
      </w:r>
    </w:p>
    <w:p w:rsidR="00A91C8D" w:rsidRPr="00750729" w:rsidRDefault="00A91C8D" w:rsidP="00A91C8D">
      <w:pPr>
        <w:pStyle w:val="afb"/>
        <w:numPr>
          <w:ilvl w:val="0"/>
          <w:numId w:val="24"/>
        </w:numPr>
        <w:bidi/>
        <w:contextualSpacing w:val="0"/>
        <w:rPr>
          <w:rFonts w:ascii="David" w:hAnsi="David"/>
          <w:b/>
          <w:bCs/>
        </w:rPr>
      </w:pPr>
      <w:r w:rsidRPr="00750729">
        <w:rPr>
          <w:rFonts w:ascii="David" w:hAnsi="David" w:hint="cs"/>
          <w:b/>
          <w:bCs/>
          <w:rtl/>
        </w:rPr>
        <w:lastRenderedPageBreak/>
        <w:t>רישום בפנקס העובדים הסוציאליים</w:t>
      </w:r>
    </w:p>
    <w:p w:rsidR="004F5268" w:rsidRPr="00750729" w:rsidRDefault="004F5268" w:rsidP="00DF7E44">
      <w:pPr>
        <w:pStyle w:val="afb"/>
        <w:bidi/>
        <w:ind w:left="1295"/>
        <w:contextualSpacing w:val="0"/>
        <w:rPr>
          <w:rFonts w:ascii="David" w:hAnsi="David"/>
          <w:rtl/>
        </w:rPr>
      </w:pPr>
      <w:r w:rsidRPr="00750729">
        <w:rPr>
          <w:rFonts w:ascii="David" w:hAnsi="David" w:hint="cs"/>
          <w:rtl/>
        </w:rPr>
        <w:t>מועד רישום בפנקס: ________________________________</w:t>
      </w:r>
    </w:p>
    <w:p w:rsidR="00A91C8D" w:rsidRPr="00750729" w:rsidRDefault="004F5268" w:rsidP="009C6BE2">
      <w:pPr>
        <w:pStyle w:val="afb"/>
        <w:bidi/>
        <w:ind w:left="1295"/>
        <w:contextualSpacing w:val="0"/>
        <w:rPr>
          <w:rFonts w:ascii="David" w:hAnsi="David"/>
          <w:rtl/>
        </w:rPr>
      </w:pPr>
      <w:r w:rsidRPr="00750729">
        <w:rPr>
          <w:rFonts w:ascii="David" w:hAnsi="David" w:hint="cs"/>
          <w:rtl/>
        </w:rPr>
        <w:t>מספר רישום בפנקס: ________________________________</w:t>
      </w:r>
    </w:p>
    <w:p w:rsidR="00A91C8D" w:rsidRPr="00750729" w:rsidRDefault="00A91C8D" w:rsidP="00A91C8D">
      <w:pPr>
        <w:pStyle w:val="afb"/>
        <w:bidi/>
        <w:ind w:left="935"/>
        <w:contextualSpacing w:val="0"/>
        <w:rPr>
          <w:rFonts w:ascii="David" w:hAnsi="David"/>
          <w:b/>
          <w:bCs/>
        </w:rPr>
      </w:pPr>
      <w:r w:rsidRPr="00750729">
        <w:rPr>
          <w:rFonts w:ascii="David" w:hAnsi="David" w:hint="cs"/>
          <w:b/>
          <w:bCs/>
          <w:rtl/>
        </w:rPr>
        <w:t>יש לצרף אישור על רישום בפנקס העובדים הסוציאליים.</w:t>
      </w: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כינוי_איש_צוות_2_ה_הידיעה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אמות_מידה_איש_צוות_שני_1_פירוט_ושנים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עבודה כעובד סוציאלי</w:t>
      </w:r>
      <w:r w:rsidR="00F708EC" w:rsidRPr="00750729">
        <w:rPr>
          <w:rFonts w:ascii="David" w:hAnsi="David" w:hint="cs"/>
          <w:b/>
          <w:bCs/>
          <w:color w:val="000000"/>
          <w:rtl/>
          <w:lang w:eastAsia="en-US"/>
        </w:rPr>
        <w:t xml:space="preserve"> עם יחידים או משפחות במצוקה כהגדרתם במכרז זה במהלך שמונה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Ref404063332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2.2.3.2.2</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Ref404063429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3.1</w:t>
      </w:r>
      <w:r w:rsidRPr="00750729">
        <w:rPr>
          <w:rFonts w:ascii="David" w:hAnsi="David"/>
          <w:b/>
          <w:bCs/>
          <w:rtl/>
        </w:rPr>
        <w:fldChar w:fldCharType="end"/>
      </w:r>
      <w:r w:rsidRPr="00750729">
        <w:rPr>
          <w:rFonts w:ascii="David" w:hAnsi="David"/>
          <w:b/>
          <w:bCs/>
          <w:rtl/>
        </w:rPr>
        <w:t>):</w:t>
      </w:r>
    </w:p>
    <w:tbl>
      <w:tblPr>
        <w:bidiVisual/>
        <w:tblW w:w="9570" w:type="dxa"/>
        <w:jc w:val="right"/>
        <w:tblBorders>
          <w:top w:val="single" w:sz="4" w:space="0" w:color="auto"/>
        </w:tblBorders>
        <w:tblLook w:val="0000" w:firstRow="0" w:lastRow="0" w:firstColumn="0" w:lastColumn="0" w:noHBand="0" w:noVBand="0"/>
      </w:tblPr>
      <w:tblGrid>
        <w:gridCol w:w="1485"/>
        <w:gridCol w:w="1856"/>
        <w:gridCol w:w="1443"/>
        <w:gridCol w:w="2018"/>
        <w:gridCol w:w="874"/>
        <w:gridCol w:w="860"/>
        <w:gridCol w:w="1034"/>
      </w:tblGrid>
      <w:tr w:rsidR="00191609" w:rsidRPr="00750729" w:rsidTr="00191609">
        <w:trPr>
          <w:trHeight w:val="100"/>
          <w:tblHeader/>
          <w:jc w:val="right"/>
        </w:trPr>
        <w:tc>
          <w:tcPr>
            <w:tcW w:w="1485"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1856"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rtl/>
              </w:rPr>
              <w:t xml:space="preserve"> </w:t>
            </w:r>
            <w:r w:rsidRPr="00750729">
              <w:rPr>
                <w:rFonts w:ascii="David" w:hAnsi="David" w:hint="cs"/>
                <w:b/>
                <w:bCs/>
                <w:szCs w:val="20"/>
                <w:rtl/>
              </w:rPr>
              <w:t>המוצע</w:t>
            </w:r>
          </w:p>
        </w:tc>
        <w:tc>
          <w:tcPr>
            <w:tcW w:w="1443"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האוכלוסיי</w:t>
            </w:r>
            <w:r w:rsidRPr="00750729">
              <w:rPr>
                <w:rFonts w:ascii="David" w:hAnsi="David" w:hint="eastAsia"/>
                <w:b/>
                <w:bCs/>
                <w:szCs w:val="20"/>
                <w:rtl/>
              </w:rPr>
              <w:t>ה</w:t>
            </w:r>
            <w:r w:rsidRPr="00750729">
              <w:rPr>
                <w:rFonts w:ascii="David" w:hAnsi="David" w:hint="cs"/>
                <w:b/>
                <w:bCs/>
                <w:szCs w:val="20"/>
                <w:rtl/>
              </w:rPr>
              <w:t xml:space="preserve"> לה ניתן השירות (אוכלוסיי</w:t>
            </w:r>
            <w:r w:rsidRPr="00750729">
              <w:rPr>
                <w:rFonts w:ascii="David" w:hAnsi="David" w:hint="eastAsia"/>
                <w:b/>
                <w:bCs/>
                <w:szCs w:val="20"/>
                <w:rtl/>
              </w:rPr>
              <w:t>ה</w:t>
            </w:r>
            <w:r w:rsidRPr="00750729">
              <w:rPr>
                <w:rFonts w:ascii="David" w:hAnsi="David" w:hint="cs"/>
                <w:b/>
                <w:bCs/>
                <w:szCs w:val="20"/>
                <w:rtl/>
              </w:rPr>
              <w:t xml:space="preserve"> בסיכון / במצוקה על רקע משבר זמני)</w:t>
            </w:r>
          </w:p>
        </w:tc>
        <w:tc>
          <w:tcPr>
            <w:tcW w:w="2018" w:type="dxa"/>
            <w:vMerge w:val="restart"/>
            <w:tcBorders>
              <w:top w:val="single" w:sz="4" w:space="0" w:color="auto"/>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 xml:space="preserve">האם עבודה עם יחידים או משפחות במצוקה </w:t>
            </w:r>
            <w:r w:rsidRPr="00750729">
              <w:rPr>
                <w:rFonts w:ascii="David" w:hAnsi="David" w:hint="eastAsia"/>
                <w:b/>
                <w:bCs/>
                <w:szCs w:val="20"/>
                <w:rtl/>
              </w:rPr>
              <w:t>המתאפיינים</w:t>
            </w:r>
            <w:r w:rsidRPr="00750729">
              <w:rPr>
                <w:rFonts w:ascii="David" w:hAnsi="David"/>
                <w:b/>
                <w:bCs/>
                <w:szCs w:val="20"/>
                <w:rtl/>
              </w:rPr>
              <w:t xml:space="preserve"> </w:t>
            </w:r>
            <w:r w:rsidRPr="00750729">
              <w:rPr>
                <w:rFonts w:ascii="David" w:hAnsi="David" w:hint="eastAsia"/>
                <w:b/>
                <w:bCs/>
                <w:szCs w:val="20"/>
                <w:rtl/>
              </w:rPr>
              <w:t>בתפקוד</w:t>
            </w:r>
            <w:r w:rsidRPr="00750729">
              <w:rPr>
                <w:rFonts w:ascii="David" w:hAnsi="David"/>
                <w:b/>
                <w:bCs/>
                <w:szCs w:val="20"/>
                <w:rtl/>
              </w:rPr>
              <w:t xml:space="preserve"> </w:t>
            </w:r>
            <w:r w:rsidRPr="00750729">
              <w:rPr>
                <w:rFonts w:ascii="David" w:hAnsi="David" w:hint="eastAsia"/>
                <w:b/>
                <w:bCs/>
                <w:szCs w:val="20"/>
                <w:rtl/>
              </w:rPr>
              <w:t>הורי</w:t>
            </w:r>
            <w:r w:rsidRPr="00750729">
              <w:rPr>
                <w:rFonts w:ascii="David" w:hAnsi="David"/>
                <w:b/>
                <w:bCs/>
                <w:szCs w:val="20"/>
                <w:rtl/>
              </w:rPr>
              <w:t xml:space="preserve"> </w:t>
            </w:r>
            <w:r w:rsidRPr="00750729">
              <w:rPr>
                <w:rFonts w:ascii="David" w:hAnsi="David" w:hint="eastAsia"/>
                <w:b/>
                <w:bCs/>
                <w:szCs w:val="20"/>
                <w:rtl/>
              </w:rPr>
              <w:t>לקוי</w:t>
            </w:r>
            <w:r w:rsidRPr="00750729">
              <w:rPr>
                <w:rFonts w:ascii="David" w:hAnsi="David"/>
                <w:b/>
                <w:bCs/>
                <w:szCs w:val="20"/>
                <w:rtl/>
              </w:rPr>
              <w:t xml:space="preserve"> </w:t>
            </w:r>
            <w:r w:rsidRPr="00750729">
              <w:rPr>
                <w:rFonts w:ascii="David" w:hAnsi="David" w:hint="eastAsia"/>
                <w:b/>
                <w:bCs/>
                <w:szCs w:val="20"/>
                <w:rtl/>
              </w:rPr>
              <w:t>ו</w:t>
            </w:r>
            <w:r w:rsidRPr="00750729">
              <w:rPr>
                <w:rFonts w:ascii="David" w:hAnsi="David"/>
                <w:b/>
                <w:bCs/>
                <w:szCs w:val="20"/>
                <w:rtl/>
              </w:rPr>
              <w:t xml:space="preserve">/או </w:t>
            </w:r>
            <w:r w:rsidRPr="00750729">
              <w:rPr>
                <w:rFonts w:ascii="David" w:hAnsi="David" w:hint="eastAsia"/>
                <w:b/>
                <w:bCs/>
                <w:szCs w:val="20"/>
                <w:rtl/>
              </w:rPr>
              <w:t>קשיים</w:t>
            </w:r>
            <w:r w:rsidRPr="00750729">
              <w:rPr>
                <w:rFonts w:ascii="David" w:hAnsi="David"/>
                <w:b/>
                <w:bCs/>
                <w:szCs w:val="20"/>
                <w:rtl/>
              </w:rPr>
              <w:t xml:space="preserve"> </w:t>
            </w:r>
            <w:r w:rsidRPr="00750729">
              <w:rPr>
                <w:rFonts w:ascii="David" w:hAnsi="David" w:hint="eastAsia"/>
                <w:b/>
                <w:bCs/>
                <w:szCs w:val="20"/>
                <w:rtl/>
              </w:rPr>
              <w:t>אישיים</w:t>
            </w:r>
            <w:r w:rsidRPr="00750729">
              <w:rPr>
                <w:rFonts w:ascii="David" w:hAnsi="David"/>
                <w:b/>
                <w:bCs/>
                <w:szCs w:val="20"/>
                <w:rtl/>
              </w:rPr>
              <w:t xml:space="preserve"> </w:t>
            </w:r>
            <w:r w:rsidRPr="00750729">
              <w:rPr>
                <w:rFonts w:ascii="David" w:hAnsi="David" w:hint="eastAsia"/>
                <w:b/>
                <w:bCs/>
                <w:szCs w:val="20"/>
                <w:rtl/>
              </w:rPr>
              <w:t>וחברתיים</w:t>
            </w:r>
            <w:r w:rsidRPr="00750729">
              <w:rPr>
                <w:rFonts w:ascii="David" w:hAnsi="David"/>
                <w:b/>
                <w:bCs/>
                <w:szCs w:val="20"/>
                <w:rtl/>
              </w:rPr>
              <w:t xml:space="preserve"> </w:t>
            </w:r>
            <w:r w:rsidRPr="00750729">
              <w:rPr>
                <w:rFonts w:ascii="David" w:hAnsi="David" w:hint="eastAsia"/>
                <w:b/>
                <w:bCs/>
                <w:szCs w:val="20"/>
                <w:rtl/>
              </w:rPr>
              <w:t>של</w:t>
            </w:r>
            <w:r w:rsidRPr="00750729">
              <w:rPr>
                <w:rFonts w:ascii="David" w:hAnsi="David"/>
                <w:b/>
                <w:bCs/>
                <w:szCs w:val="20"/>
                <w:rtl/>
              </w:rPr>
              <w:t xml:space="preserve"> </w:t>
            </w:r>
            <w:r w:rsidRPr="00750729">
              <w:rPr>
                <w:rFonts w:ascii="David" w:hAnsi="David" w:hint="eastAsia"/>
                <w:b/>
                <w:bCs/>
                <w:szCs w:val="20"/>
                <w:rtl/>
              </w:rPr>
              <w:t>חברי</w:t>
            </w:r>
            <w:r w:rsidRPr="00750729">
              <w:rPr>
                <w:rFonts w:ascii="David" w:hAnsi="David"/>
                <w:b/>
                <w:bCs/>
                <w:szCs w:val="20"/>
                <w:rtl/>
              </w:rPr>
              <w:t xml:space="preserve"> </w:t>
            </w:r>
            <w:r w:rsidRPr="00750729">
              <w:rPr>
                <w:rFonts w:ascii="David" w:hAnsi="David" w:hint="eastAsia"/>
                <w:b/>
                <w:bCs/>
                <w:szCs w:val="20"/>
                <w:rtl/>
              </w:rPr>
              <w:t>המשפחה</w:t>
            </w:r>
            <w:r w:rsidRPr="00750729">
              <w:rPr>
                <w:rFonts w:ascii="David" w:hAnsi="David" w:hint="cs"/>
                <w:b/>
                <w:bCs/>
                <w:szCs w:val="20"/>
                <w:rtl/>
              </w:rPr>
              <w:t>?</w:t>
            </w:r>
          </w:p>
        </w:tc>
        <w:tc>
          <w:tcPr>
            <w:tcW w:w="17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034" w:type="dxa"/>
            <w:vMerge w:val="restart"/>
            <w:tcBorders>
              <w:top w:val="single" w:sz="4" w:space="0" w:color="auto"/>
              <w:left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191609" w:rsidRPr="00750729" w:rsidTr="00191609">
        <w:trPr>
          <w:trHeight w:val="100"/>
          <w:tblHeader/>
          <w:jc w:val="right"/>
        </w:trPr>
        <w:tc>
          <w:tcPr>
            <w:tcW w:w="1485"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856"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1443"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2018" w:type="dxa"/>
            <w:vMerge/>
            <w:tcBorders>
              <w:left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c>
          <w:tcPr>
            <w:tcW w:w="874"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60" w:type="dxa"/>
            <w:tcBorders>
              <w:top w:val="single" w:sz="4" w:space="0" w:color="auto"/>
              <w:left w:val="single" w:sz="4" w:space="0" w:color="auto"/>
              <w:bottom w:val="single" w:sz="4" w:space="0" w:color="auto"/>
              <w:right w:val="single" w:sz="4" w:space="0" w:color="auto"/>
            </w:tcBorders>
            <w:shd w:val="clear" w:color="auto" w:fill="E6E6E6"/>
            <w:vAlign w:val="center"/>
          </w:tcPr>
          <w:p w:rsidR="00191609" w:rsidRPr="00750729" w:rsidRDefault="00191609"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034" w:type="dxa"/>
            <w:vMerge/>
            <w:tcBorders>
              <w:left w:val="single" w:sz="4" w:space="0" w:color="auto"/>
              <w:bottom w:val="single" w:sz="4" w:space="0" w:color="auto"/>
              <w:right w:val="single" w:sz="4" w:space="0" w:color="auto"/>
            </w:tcBorders>
            <w:shd w:val="clear" w:color="auto" w:fill="E6E6E6"/>
          </w:tcPr>
          <w:p w:rsidR="00191609" w:rsidRPr="00750729" w:rsidRDefault="00191609" w:rsidP="007958D7">
            <w:pPr>
              <w:spacing w:line="240" w:lineRule="auto"/>
              <w:jc w:val="center"/>
              <w:rPr>
                <w:rFonts w:ascii="David" w:hAnsi="David"/>
                <w:b/>
                <w:bCs/>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7958D7">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spacing w:line="240" w:lineRule="auto"/>
              <w:jc w:val="center"/>
              <w:rPr>
                <w:rFonts w:ascii="David" w:hAnsi="David"/>
                <w:szCs w:val="20"/>
                <w:rtl/>
              </w:rP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7958D7">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r w:rsidR="00191609"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85"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856"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1443" w:type="dxa"/>
            <w:tcBorders>
              <w:left w:val="single" w:sz="4" w:space="0" w:color="auto"/>
              <w:bottom w:val="single" w:sz="4" w:space="0" w:color="auto"/>
              <w:right w:val="single" w:sz="4" w:space="0" w:color="auto"/>
            </w:tcBorders>
            <w:shd w:val="clear" w:color="auto" w:fill="auto"/>
          </w:tcPr>
          <w:p w:rsidR="00191609" w:rsidRPr="00750729" w:rsidRDefault="00191609" w:rsidP="00191609">
            <w:pPr>
              <w:spacing w:line="240" w:lineRule="auto"/>
              <w:rPr>
                <w:rFonts w:ascii="David" w:hAnsi="David"/>
                <w:szCs w:val="20"/>
                <w:rtl/>
              </w:rPr>
            </w:pPr>
          </w:p>
        </w:tc>
        <w:tc>
          <w:tcPr>
            <w:tcW w:w="2018" w:type="dxa"/>
            <w:tcBorders>
              <w:left w:val="single" w:sz="4" w:space="0" w:color="auto"/>
              <w:bottom w:val="single" w:sz="4" w:space="0" w:color="auto"/>
              <w:right w:val="single" w:sz="4" w:space="0" w:color="auto"/>
            </w:tcBorders>
            <w:vAlign w:val="center"/>
          </w:tcPr>
          <w:p w:rsidR="00191609" w:rsidRPr="00750729" w:rsidRDefault="00191609" w:rsidP="00191609">
            <w:pPr>
              <w:jc w:val="center"/>
            </w:pPr>
            <w:r w:rsidRPr="00750729">
              <w:rPr>
                <w:rFonts w:ascii="David" w:hAnsi="David" w:hint="cs"/>
                <w:szCs w:val="20"/>
                <w:rtl/>
              </w:rPr>
              <w:t>כן / לא</w:t>
            </w:r>
          </w:p>
        </w:tc>
        <w:tc>
          <w:tcPr>
            <w:tcW w:w="87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860"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c>
          <w:tcPr>
            <w:tcW w:w="1034" w:type="dxa"/>
            <w:tcBorders>
              <w:top w:val="single" w:sz="4" w:space="0" w:color="auto"/>
              <w:left w:val="single" w:sz="4" w:space="0" w:color="auto"/>
              <w:bottom w:val="single" w:sz="4" w:space="0" w:color="auto"/>
              <w:right w:val="single" w:sz="4" w:space="0" w:color="auto"/>
            </w:tcBorders>
          </w:tcPr>
          <w:p w:rsidR="00191609" w:rsidRPr="00750729" w:rsidRDefault="00191609" w:rsidP="00191609">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A91C8D" w:rsidRPr="00750729" w:rsidRDefault="00A91C8D" w:rsidP="00A91C8D">
      <w:pPr>
        <w:rPr>
          <w:rFonts w:ascii="David" w:hAnsi="David"/>
          <w:rtl/>
        </w:rPr>
      </w:pPr>
    </w:p>
    <w:p w:rsidR="00A91C8D" w:rsidRPr="00750729" w:rsidRDefault="00A91C8D" w:rsidP="00A91C8D">
      <w:pPr>
        <w:pStyle w:val="afb"/>
        <w:numPr>
          <w:ilvl w:val="1"/>
          <w:numId w:val="25"/>
        </w:numPr>
        <w:bidi/>
        <w:ind w:left="935" w:hanging="575"/>
        <w:contextualSpacing w:val="0"/>
        <w:rPr>
          <w:rFonts w:ascii="David" w:hAnsi="David"/>
          <w:b/>
          <w:bCs/>
          <w:rtl/>
        </w:rPr>
      </w:pPr>
      <w:r w:rsidRPr="00750729">
        <w:rPr>
          <w:rFonts w:ascii="David" w:hAnsi="David" w:hint="cs"/>
          <w:b/>
          <w:bCs/>
          <w:rtl/>
        </w:rPr>
        <w:t xml:space="preserve">על המציע למלא בטבלה שלהלן את ניסיונו של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כינוי_איש_צוות_2_ה_הידיעה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הרכז האזורי</w:t>
      </w:r>
      <w:r w:rsidRPr="00750729">
        <w:rPr>
          <w:rFonts w:ascii="David" w:hAnsi="David"/>
          <w:b/>
          <w:bCs/>
          <w:rtl/>
        </w:rPr>
        <w:fldChar w:fldCharType="end"/>
      </w:r>
      <w:r w:rsidRPr="00750729">
        <w:rPr>
          <w:rFonts w:ascii="David" w:hAnsi="David" w:hint="cs"/>
          <w:b/>
          <w:bCs/>
          <w:rtl/>
        </w:rPr>
        <w:t xml:space="preserve"> המוצע ב</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אמות_מידה_איש_צוות_שני_2_פירוט_ושנים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הדרכה, במהלך </w:t>
      </w:r>
      <w:r w:rsidR="00F708EC" w:rsidRPr="00750729">
        <w:rPr>
          <w:rFonts w:ascii="David" w:hAnsi="David" w:hint="cs"/>
          <w:b/>
          <w:bCs/>
          <w:color w:val="000000"/>
          <w:rtl/>
          <w:lang w:eastAsia="en-US"/>
        </w:rPr>
        <w:t>שש השנים האחרונות הקודמות למועד האחרון להגשת ההצעות</w:t>
      </w:r>
      <w:r w:rsidRPr="00750729">
        <w:rPr>
          <w:rFonts w:ascii="David" w:hAnsi="David"/>
          <w:b/>
          <w:bCs/>
          <w:rtl/>
        </w:rPr>
        <w:fldChar w:fldCharType="end"/>
      </w:r>
      <w:r w:rsidRPr="00750729">
        <w:rPr>
          <w:rFonts w:ascii="David" w:hAnsi="David"/>
          <w:b/>
          <w:bCs/>
          <w:rtl/>
        </w:rPr>
        <w:t xml:space="preserve"> (סעיף</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_</w:instrText>
      </w:r>
      <w:r w:rsidRPr="00750729">
        <w:rPr>
          <w:rFonts w:ascii="David" w:hAnsi="David"/>
          <w:b/>
          <w:bCs/>
        </w:rPr>
        <w:instrText>Ref404063369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2.2.3.2.3</w:t>
      </w:r>
      <w:r w:rsidRPr="00750729">
        <w:rPr>
          <w:rFonts w:ascii="David" w:hAnsi="David"/>
          <w:b/>
          <w:bCs/>
          <w:rtl/>
        </w:rPr>
        <w:fldChar w:fldCharType="end"/>
      </w:r>
      <w:r w:rsidRPr="00750729">
        <w:rPr>
          <w:rFonts w:ascii="David" w:hAnsi="David"/>
          <w:b/>
          <w:bCs/>
          <w:rtl/>
        </w:rPr>
        <w:t xml:space="preserve"> למכרז, אמת מידה</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_</w:instrText>
      </w:r>
      <w:r w:rsidRPr="00750729">
        <w:rPr>
          <w:rFonts w:ascii="David" w:hAnsi="David" w:hint="cs"/>
          <w:b/>
          <w:bCs/>
        </w:rPr>
        <w:instrText>Ref404063449 \r \h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cs/>
        </w:rPr>
        <w:t>‎</w:t>
      </w:r>
      <w:r w:rsidR="00F708EC" w:rsidRPr="00750729">
        <w:rPr>
          <w:rFonts w:ascii="David" w:hAnsi="David"/>
          <w:b/>
          <w:bCs/>
        </w:rPr>
        <w:t>3.2</w:t>
      </w:r>
      <w:r w:rsidRPr="00750729">
        <w:rPr>
          <w:rFonts w:ascii="David" w:hAnsi="David"/>
          <w:b/>
          <w:bCs/>
          <w:rtl/>
        </w:rPr>
        <w:fldChar w:fldCharType="end"/>
      </w:r>
      <w:r w:rsidRPr="00750729">
        <w:rPr>
          <w:rFonts w:ascii="David" w:hAnsi="David"/>
          <w:b/>
          <w:bCs/>
          <w:rtl/>
        </w:rPr>
        <w:t>):</w:t>
      </w:r>
    </w:p>
    <w:tbl>
      <w:tblPr>
        <w:bidiVisual/>
        <w:tblW w:w="9576" w:type="dxa"/>
        <w:jc w:val="right"/>
        <w:tblBorders>
          <w:top w:val="single" w:sz="4" w:space="0" w:color="auto"/>
        </w:tblBorders>
        <w:tblLook w:val="0000" w:firstRow="0" w:lastRow="0" w:firstColumn="0" w:lastColumn="0" w:noHBand="0" w:noVBand="0"/>
      </w:tblPr>
      <w:tblGrid>
        <w:gridCol w:w="1671"/>
        <w:gridCol w:w="3091"/>
        <w:gridCol w:w="1701"/>
        <w:gridCol w:w="869"/>
        <w:gridCol w:w="852"/>
        <w:gridCol w:w="1392"/>
      </w:tblGrid>
      <w:tr w:rsidR="00A91C8D" w:rsidRPr="00750729" w:rsidTr="00191609">
        <w:trPr>
          <w:trHeight w:val="100"/>
          <w:tblHeader/>
          <w:jc w:val="right"/>
        </w:trPr>
        <w:tc>
          <w:tcPr>
            <w:tcW w:w="167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שם </w:t>
            </w:r>
            <w:r w:rsidRPr="00750729">
              <w:rPr>
                <w:rFonts w:ascii="David" w:hAnsi="David" w:hint="cs"/>
                <w:b/>
                <w:bCs/>
                <w:szCs w:val="20"/>
                <w:rtl/>
              </w:rPr>
              <w:t>הגוף / הארגון לו ניתן השירות</w:t>
            </w:r>
          </w:p>
        </w:tc>
        <w:tc>
          <w:tcPr>
            <w:tcW w:w="3091"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פרטים בדבר השירותים או מהות השירות שניתן על-ידי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01" w:type="dxa"/>
            <w:vMerge w:val="restart"/>
            <w:tcBorders>
              <w:top w:val="single" w:sz="4" w:space="0" w:color="auto"/>
              <w:left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 xml:space="preserve">מספר מנחי הקבוצות הטיפוליות שהודרכו על ידי </w:t>
            </w:r>
            <w:r w:rsidRPr="00750729">
              <w:rPr>
                <w:rFonts w:ascii="David" w:hAnsi="David"/>
                <w:b/>
                <w:bCs/>
                <w:sz w:val="20"/>
                <w:szCs w:val="20"/>
                <w:rtl/>
              </w:rPr>
              <w:fldChar w:fldCharType="begin" w:fldLock="1"/>
            </w:r>
            <w:r w:rsidRPr="00750729">
              <w:rPr>
                <w:rFonts w:ascii="David" w:hAnsi="David"/>
                <w:b/>
                <w:bCs/>
                <w:sz w:val="20"/>
                <w:szCs w:val="20"/>
                <w:rtl/>
              </w:rPr>
              <w:instrText xml:space="preserve"> </w:instrText>
            </w:r>
            <w:r w:rsidRPr="00750729">
              <w:rPr>
                <w:rFonts w:ascii="David" w:hAnsi="David" w:hint="cs"/>
                <w:b/>
                <w:bCs/>
                <w:sz w:val="20"/>
                <w:szCs w:val="20"/>
              </w:rPr>
              <w:instrText>REF</w:instrText>
            </w:r>
            <w:r w:rsidRPr="00750729">
              <w:rPr>
                <w:rFonts w:ascii="David" w:hAnsi="David" w:hint="cs"/>
                <w:b/>
                <w:bCs/>
                <w:sz w:val="20"/>
                <w:szCs w:val="20"/>
                <w:rtl/>
              </w:rPr>
              <w:instrText xml:space="preserve"> כינוי_איש_צוות_2_ה_הידיעה \</w:instrText>
            </w:r>
            <w:r w:rsidRPr="00750729">
              <w:rPr>
                <w:rFonts w:ascii="David" w:hAnsi="David" w:hint="cs"/>
                <w:b/>
                <w:bCs/>
                <w:sz w:val="20"/>
                <w:szCs w:val="20"/>
              </w:rPr>
              <w:instrText>h</w:instrText>
            </w:r>
            <w:r w:rsidRPr="00750729">
              <w:rPr>
                <w:rFonts w:ascii="David" w:hAnsi="David"/>
                <w:b/>
                <w:bCs/>
                <w:sz w:val="20"/>
                <w:szCs w:val="20"/>
                <w:rtl/>
              </w:rPr>
              <w:instrText xml:space="preserve">  \* </w:instrText>
            </w:r>
            <w:r w:rsidRPr="00750729">
              <w:rPr>
                <w:rFonts w:ascii="David" w:hAnsi="David"/>
                <w:b/>
                <w:bCs/>
                <w:sz w:val="20"/>
                <w:szCs w:val="20"/>
              </w:rPr>
              <w:instrText>MERGEFORMAT</w:instrText>
            </w:r>
            <w:r w:rsidRPr="00750729">
              <w:rPr>
                <w:rFonts w:ascii="David" w:hAnsi="David"/>
                <w:b/>
                <w:bCs/>
                <w:sz w:val="20"/>
                <w:szCs w:val="20"/>
                <w:rtl/>
              </w:rPr>
              <w:instrText xml:space="preserve"> </w:instrText>
            </w:r>
            <w:r w:rsidRPr="00750729">
              <w:rPr>
                <w:rFonts w:ascii="David" w:hAnsi="David"/>
                <w:b/>
                <w:bCs/>
                <w:sz w:val="20"/>
                <w:szCs w:val="20"/>
                <w:rtl/>
              </w:rPr>
            </w:r>
            <w:r w:rsidRPr="00750729">
              <w:rPr>
                <w:rFonts w:ascii="David" w:hAnsi="David"/>
                <w:b/>
                <w:bCs/>
                <w:sz w:val="20"/>
                <w:szCs w:val="20"/>
                <w:rtl/>
              </w:rPr>
              <w:fldChar w:fldCharType="separate"/>
            </w:r>
            <w:r w:rsidR="00F708EC" w:rsidRPr="00750729">
              <w:rPr>
                <w:rFonts w:ascii="David" w:hAnsi="David" w:hint="cs"/>
                <w:b/>
                <w:bCs/>
                <w:sz w:val="20"/>
                <w:szCs w:val="20"/>
                <w:rtl/>
              </w:rPr>
              <w:t>הרכז האזורי</w:t>
            </w:r>
            <w:r w:rsidRPr="00750729">
              <w:rPr>
                <w:rFonts w:ascii="David" w:hAnsi="David"/>
                <w:b/>
                <w:bCs/>
                <w:sz w:val="20"/>
                <w:szCs w:val="20"/>
                <w:rtl/>
              </w:rPr>
              <w:fldChar w:fldCharType="end"/>
            </w:r>
            <w:r w:rsidRPr="00750729">
              <w:rPr>
                <w:rFonts w:ascii="David" w:hAnsi="David" w:hint="cs"/>
                <w:b/>
                <w:bCs/>
                <w:sz w:val="20"/>
                <w:szCs w:val="20"/>
                <w:rtl/>
              </w:rPr>
              <w:t xml:space="preserve"> </w:t>
            </w:r>
            <w:r w:rsidRPr="00750729">
              <w:rPr>
                <w:rFonts w:ascii="David" w:hAnsi="David" w:hint="cs"/>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שם איש קשר ופרטי התקשרות</w:t>
            </w:r>
          </w:p>
        </w:tc>
      </w:tr>
      <w:tr w:rsidR="00A91C8D" w:rsidRPr="00750729" w:rsidTr="00191609">
        <w:trPr>
          <w:trHeight w:val="100"/>
          <w:tblHeader/>
          <w:jc w:val="right"/>
        </w:trPr>
        <w:tc>
          <w:tcPr>
            <w:tcW w:w="167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309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1701"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hint="cs"/>
                <w:b/>
                <w:bCs/>
                <w:szCs w:val="20"/>
                <w:rtl/>
              </w:rPr>
              <w:t>מחודש ו</w:t>
            </w:r>
            <w:r w:rsidRPr="00750729">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A91C8D" w:rsidRPr="00750729" w:rsidRDefault="00A91C8D" w:rsidP="007958D7">
            <w:pPr>
              <w:spacing w:line="240" w:lineRule="auto"/>
              <w:jc w:val="center"/>
              <w:rPr>
                <w:rFonts w:ascii="David" w:hAnsi="David"/>
                <w:b/>
                <w:bCs/>
                <w:szCs w:val="20"/>
                <w:rtl/>
              </w:rPr>
            </w:pPr>
            <w:r w:rsidRPr="00750729">
              <w:rPr>
                <w:rFonts w:ascii="David" w:hAnsi="David"/>
                <w:b/>
                <w:bCs/>
                <w:szCs w:val="20"/>
                <w:rtl/>
              </w:rPr>
              <w:t xml:space="preserve">עד </w:t>
            </w:r>
            <w:r w:rsidRPr="00750729">
              <w:rPr>
                <w:rFonts w:ascii="David" w:hAnsi="David" w:hint="cs"/>
                <w:b/>
                <w:bCs/>
                <w:szCs w:val="20"/>
                <w:rtl/>
              </w:rPr>
              <w:t>חודש ו</w:t>
            </w:r>
            <w:r w:rsidRPr="00750729">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A91C8D" w:rsidRPr="00750729" w:rsidRDefault="00A91C8D" w:rsidP="007958D7">
            <w:pPr>
              <w:spacing w:line="240" w:lineRule="auto"/>
              <w:jc w:val="center"/>
              <w:rPr>
                <w:rFonts w:ascii="David" w:hAnsi="David"/>
                <w:b/>
                <w:bCs/>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r w:rsidR="00A91C8D" w:rsidRPr="00750729" w:rsidTr="0019160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7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309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701"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A91C8D" w:rsidRPr="00750729" w:rsidRDefault="00A91C8D" w:rsidP="007958D7">
            <w:pPr>
              <w:spacing w:line="240" w:lineRule="auto"/>
              <w:rPr>
                <w:rFonts w:ascii="David" w:hAnsi="David"/>
                <w:szCs w:val="20"/>
                <w:rtl/>
              </w:rPr>
            </w:pPr>
          </w:p>
        </w:tc>
      </w:tr>
    </w:tbl>
    <w:p w:rsidR="00A91C8D" w:rsidRPr="00750729" w:rsidRDefault="00A91C8D" w:rsidP="00191609">
      <w:pPr>
        <w:pStyle w:val="HNormal"/>
        <w:tabs>
          <w:tab w:val="left" w:leader="underscore" w:pos="8309"/>
        </w:tabs>
        <w:spacing w:after="0"/>
        <w:ind w:left="-2"/>
        <w:rPr>
          <w:rFonts w:ascii="David" w:hAnsi="David" w:cs="David"/>
          <w:sz w:val="24"/>
          <w:rtl/>
        </w:rPr>
      </w:pPr>
      <w:r w:rsidRPr="00750729">
        <w:rPr>
          <w:rFonts w:ascii="David" w:hAnsi="David" w:cs="David" w:hint="cs"/>
          <w:sz w:val="24"/>
          <w:rtl/>
        </w:rPr>
        <w:t>* ניתן להוסיף שורות, ככל הנדרש, כל זמן שכל שורה כוללת את כל העמודות דלעיל.</w:t>
      </w:r>
    </w:p>
    <w:p w:rsidR="00656F64" w:rsidRPr="00750729" w:rsidRDefault="00656F64">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BD2F2C" w:rsidRPr="00750729" w:rsidRDefault="00BD2F2C">
      <w:pPr>
        <w:bidi w:val="0"/>
        <w:spacing w:line="240" w:lineRule="auto"/>
        <w:jc w:val="left"/>
        <w:rPr>
          <w:rFonts w:asciiTheme="minorHAnsi" w:hAnsiTheme="minorHAnsi"/>
          <w:rtl/>
        </w:rPr>
      </w:pPr>
    </w:p>
    <w:p w:rsidR="00754710" w:rsidRPr="00750729" w:rsidRDefault="00656F64" w:rsidP="00743BB4">
      <w:pPr>
        <w:rPr>
          <w:rFonts w:ascii="David" w:hAnsi="David"/>
          <w:rtl/>
        </w:rPr>
      </w:pPr>
      <w:r w:rsidRPr="00750729">
        <w:rPr>
          <w:rFonts w:ascii="David" w:hAnsi="David" w:hint="cs"/>
          <w:rtl/>
        </w:rPr>
        <w:t>ח</w:t>
      </w:r>
      <w:r w:rsidR="00754710" w:rsidRPr="00750729">
        <w:rPr>
          <w:rFonts w:ascii="David" w:hAnsi="David" w:hint="cs"/>
          <w:rtl/>
        </w:rPr>
        <w:t>תימת</w:t>
      </w:r>
      <w:r w:rsidR="00E93FD4" w:rsidRPr="00750729">
        <w:rPr>
          <w:rFonts w:ascii="David" w:hAnsi="David" w:hint="cs"/>
          <w:rtl/>
        </w:rPr>
        <w:t xml:space="preserve"> </w:t>
      </w:r>
      <w:r w:rsidR="00E93FD4" w:rsidRPr="00750729">
        <w:rPr>
          <w:rFonts w:ascii="David" w:hAnsi="David"/>
          <w:rtl/>
        </w:rPr>
        <w:t>המציע:</w:t>
      </w:r>
      <w:r w:rsidR="002A41D9" w:rsidRPr="00750729">
        <w:rPr>
          <w:rFonts w:ascii="David" w:hAnsi="David"/>
          <w:rtl/>
        </w:rPr>
        <w:t xml:space="preserve"> </w:t>
      </w:r>
    </w:p>
    <w:p w:rsidR="00743BB4" w:rsidRPr="00750729" w:rsidRDefault="00743BB4" w:rsidP="00743BB4">
      <w:pPr>
        <w:rPr>
          <w:rFonts w:ascii="David" w:hAnsi="David"/>
          <w:rtl/>
        </w:rPr>
      </w:pPr>
    </w:p>
    <w:p w:rsidR="00754710" w:rsidRPr="00750729" w:rsidRDefault="00754710" w:rsidP="00754710">
      <w:pPr>
        <w:pStyle w:val="afffa"/>
        <w:rPr>
          <w:rFonts w:ascii="David" w:hAnsi="David"/>
          <w:rtl/>
        </w:rPr>
      </w:pPr>
    </w:p>
    <w:tbl>
      <w:tblPr>
        <w:tblStyle w:val="afd"/>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750729" w:rsidTr="00743BB4">
        <w:trPr>
          <w:jc w:val="center"/>
        </w:trPr>
        <w:tc>
          <w:tcPr>
            <w:tcW w:w="2835"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3798" w:type="dxa"/>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743BB4">
            <w:pPr>
              <w:pStyle w:val="Normal7"/>
              <w:spacing w:before="0" w:line="240" w:lineRule="auto"/>
              <w:rPr>
                <w:rFonts w:ascii="David" w:hAnsi="David"/>
                <w:rtl/>
              </w:rPr>
            </w:pPr>
            <w:r w:rsidRPr="00750729">
              <w:rPr>
                <w:rFonts w:ascii="David" w:hAnsi="David" w:hint="cs"/>
                <w:rtl/>
              </w:rPr>
              <w:t>_________________</w:t>
            </w:r>
          </w:p>
        </w:tc>
      </w:tr>
      <w:tr w:rsidR="00754710" w:rsidRPr="00750729" w:rsidTr="00743BB4">
        <w:trPr>
          <w:gridAfter w:val="1"/>
          <w:wAfter w:w="511" w:type="dxa"/>
          <w:jc w:val="center"/>
        </w:trPr>
        <w:tc>
          <w:tcPr>
            <w:tcW w:w="2835"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תאריך</w:t>
            </w:r>
          </w:p>
        </w:tc>
        <w:tc>
          <w:tcPr>
            <w:tcW w:w="3798" w:type="dxa"/>
            <w:vAlign w:val="center"/>
          </w:tcPr>
          <w:p w:rsidR="00754710" w:rsidRPr="00750729" w:rsidRDefault="00754710" w:rsidP="00743BB4">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743BB4">
            <w:pPr>
              <w:pStyle w:val="Normal7"/>
              <w:tabs>
                <w:tab w:val="left" w:pos="600"/>
              </w:tabs>
              <w:spacing w:before="0" w:line="240" w:lineRule="auto"/>
              <w:jc w:val="center"/>
              <w:rPr>
                <w:rFonts w:ascii="David" w:hAnsi="David"/>
                <w:rtl/>
              </w:rPr>
            </w:pPr>
            <w:r w:rsidRPr="00750729">
              <w:rPr>
                <w:rFonts w:ascii="David" w:hAnsi="David"/>
                <w:rtl/>
              </w:rPr>
              <w:t>חתימה/חותמת</w:t>
            </w:r>
          </w:p>
        </w:tc>
      </w:tr>
      <w:tr w:rsidR="00743BB4" w:rsidRPr="00750729" w:rsidTr="00743BB4">
        <w:trPr>
          <w:gridAfter w:val="1"/>
          <w:wAfter w:w="511" w:type="dxa"/>
          <w:jc w:val="center"/>
        </w:trPr>
        <w:tc>
          <w:tcPr>
            <w:tcW w:w="2835" w:type="dxa"/>
            <w:vAlign w:val="center"/>
          </w:tcPr>
          <w:p w:rsidR="00743BB4" w:rsidRPr="00750729" w:rsidRDefault="00743BB4" w:rsidP="00743BB4">
            <w:pPr>
              <w:pStyle w:val="Normal7"/>
              <w:spacing w:before="0" w:line="240" w:lineRule="auto"/>
              <w:rPr>
                <w:rFonts w:ascii="David" w:hAnsi="David"/>
                <w:rtl/>
              </w:rPr>
            </w:pPr>
          </w:p>
        </w:tc>
        <w:tc>
          <w:tcPr>
            <w:tcW w:w="3798" w:type="dxa"/>
            <w:vAlign w:val="center"/>
          </w:tcPr>
          <w:p w:rsidR="00743BB4" w:rsidRPr="00750729" w:rsidRDefault="00743BB4" w:rsidP="0045501A">
            <w:pPr>
              <w:pStyle w:val="Normal7"/>
              <w:spacing w:before="0" w:line="240" w:lineRule="auto"/>
              <w:jc w:val="center"/>
              <w:rPr>
                <w:rFonts w:ascii="David" w:hAnsi="David"/>
                <w:rtl/>
              </w:rPr>
            </w:pPr>
          </w:p>
        </w:tc>
        <w:tc>
          <w:tcPr>
            <w:tcW w:w="2324" w:type="dxa"/>
            <w:vAlign w:val="center"/>
          </w:tcPr>
          <w:p w:rsidR="00743BB4" w:rsidRPr="00750729" w:rsidRDefault="00743BB4" w:rsidP="00743BB4">
            <w:pPr>
              <w:pStyle w:val="Normal7"/>
              <w:spacing w:before="0" w:line="240" w:lineRule="auto"/>
              <w:jc w:val="center"/>
              <w:rPr>
                <w:rFonts w:ascii="David" w:hAnsi="David"/>
                <w:rtl/>
              </w:rPr>
            </w:pPr>
          </w:p>
        </w:tc>
      </w:tr>
    </w:tbl>
    <w:p w:rsidR="00743BB4" w:rsidRPr="00750729" w:rsidRDefault="00743BB4" w:rsidP="00754710">
      <w:pPr>
        <w:ind w:right="567"/>
        <w:rPr>
          <w:rFonts w:ascii="David" w:hAnsi="David"/>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750729" w:rsidTr="00A85C6C">
        <w:tc>
          <w:tcPr>
            <w:tcW w:w="2996" w:type="dxa"/>
          </w:tcPr>
          <w:p w:rsidR="00743BB4" w:rsidRPr="00750729" w:rsidRDefault="00743BB4" w:rsidP="00A85C6C">
            <w:pPr>
              <w:spacing w:line="240" w:lineRule="auto"/>
              <w:jc w:val="center"/>
              <w:rPr>
                <w:rFonts w:ascii="David" w:hAnsi="David"/>
                <w:rtl/>
              </w:rPr>
            </w:pPr>
            <w:bookmarkStart w:id="464" w:name="_Toc334566415"/>
          </w:p>
          <w:p w:rsidR="00743BB4" w:rsidRPr="00750729" w:rsidRDefault="00F73E69" w:rsidP="00A85C6C">
            <w:pPr>
              <w:spacing w:line="240" w:lineRule="auto"/>
              <w:jc w:val="center"/>
              <w:rPr>
                <w:rFonts w:ascii="David" w:hAnsi="David"/>
              </w:rPr>
            </w:pPr>
            <w:r w:rsidRPr="00750729">
              <w:rPr>
                <w:rFonts w:ascii="David" w:hAnsi="David"/>
                <w:rtl/>
              </w:rPr>
              <w:br w:type="page"/>
            </w:r>
          </w:p>
        </w:tc>
        <w:tc>
          <w:tcPr>
            <w:tcW w:w="3444" w:type="dxa"/>
          </w:tcPr>
          <w:p w:rsidR="00743BB4" w:rsidRPr="00750729" w:rsidRDefault="00743BB4" w:rsidP="00A85C6C">
            <w:pPr>
              <w:jc w:val="center"/>
              <w:rPr>
                <w:rFonts w:ascii="David" w:hAnsi="David"/>
                <w:u w:val="single"/>
                <w:rtl/>
              </w:rPr>
            </w:pPr>
            <w:r w:rsidRPr="00750729">
              <w:rPr>
                <w:rFonts w:ascii="David" w:hAnsi="David"/>
                <w:u w:val="single"/>
                <w:rtl/>
              </w:rPr>
              <w:t>אישור עורך דין</w:t>
            </w:r>
          </w:p>
          <w:p w:rsidR="00743BB4" w:rsidRPr="00750729" w:rsidRDefault="00743BB4" w:rsidP="00A85C6C">
            <w:pPr>
              <w:jc w:val="center"/>
              <w:rPr>
                <w:rFonts w:ascii="David" w:hAnsi="David"/>
                <w:u w:val="single"/>
              </w:rPr>
            </w:pPr>
          </w:p>
        </w:tc>
        <w:tc>
          <w:tcPr>
            <w:tcW w:w="3058" w:type="dxa"/>
          </w:tcPr>
          <w:p w:rsidR="00743BB4" w:rsidRPr="00750729" w:rsidRDefault="00743BB4" w:rsidP="00A85C6C">
            <w:pPr>
              <w:jc w:val="center"/>
              <w:rPr>
                <w:rFonts w:ascii="David" w:hAnsi="David"/>
              </w:rPr>
            </w:pPr>
          </w:p>
        </w:tc>
      </w:tr>
      <w:tr w:rsidR="00743BB4" w:rsidRPr="00750729" w:rsidTr="00A85C6C">
        <w:tc>
          <w:tcPr>
            <w:tcW w:w="9498" w:type="dxa"/>
            <w:gridSpan w:val="3"/>
          </w:tcPr>
          <w:p w:rsidR="00743BB4" w:rsidRPr="00750729" w:rsidRDefault="00743BB4" w:rsidP="00A85C6C">
            <w:pPr>
              <w:pStyle w:val="afffa"/>
              <w:rPr>
                <w:rFonts w:ascii="David" w:hAnsi="David"/>
                <w:rtl/>
              </w:rPr>
            </w:pPr>
            <w:r w:rsidRPr="00750729">
              <w:rPr>
                <w:rFonts w:ascii="David" w:hAnsi="David" w:hint="eastAsia"/>
                <w:rtl/>
              </w:rPr>
              <w:lastRenderedPageBreak/>
              <w:t>אני</w:t>
            </w:r>
            <w:r w:rsidRPr="00750729">
              <w:rPr>
                <w:rFonts w:ascii="David" w:hAnsi="David"/>
                <w:rtl/>
              </w:rPr>
              <w:t xml:space="preserve"> </w:t>
            </w:r>
            <w:r w:rsidRPr="00750729">
              <w:rPr>
                <w:rFonts w:ascii="David" w:hAnsi="David" w:hint="eastAsia"/>
                <w:rtl/>
              </w:rPr>
              <w:t>הח</w:t>
            </w:r>
            <w:r w:rsidRPr="00750729">
              <w:rPr>
                <w:rFonts w:ascii="David" w:hAnsi="David"/>
                <w:rtl/>
              </w:rPr>
              <w:t>"</w:t>
            </w:r>
            <w:r w:rsidRPr="00750729">
              <w:rPr>
                <w:rFonts w:ascii="David" w:hAnsi="David" w:hint="eastAsia"/>
                <w:rtl/>
              </w:rPr>
              <w:t>מ</w:t>
            </w:r>
            <w:r w:rsidRPr="00750729">
              <w:rPr>
                <w:rFonts w:ascii="David" w:hAnsi="David"/>
                <w:rtl/>
              </w:rPr>
              <w:t xml:space="preserve"> ________________________, </w:t>
            </w:r>
            <w:r w:rsidRPr="00750729">
              <w:rPr>
                <w:rFonts w:ascii="David" w:hAnsi="David" w:hint="eastAsia"/>
                <w:rtl/>
              </w:rPr>
              <w:t>עו</w:t>
            </w:r>
            <w:r w:rsidRPr="00750729">
              <w:rPr>
                <w:rFonts w:ascii="David" w:hAnsi="David"/>
                <w:rtl/>
              </w:rPr>
              <w:t>"</w:t>
            </w:r>
            <w:r w:rsidRPr="00750729">
              <w:rPr>
                <w:rFonts w:ascii="David" w:hAnsi="David" w:hint="eastAsia"/>
                <w:rtl/>
              </w:rPr>
              <w:t>ד</w:t>
            </w:r>
            <w:r w:rsidRPr="00750729">
              <w:rPr>
                <w:rFonts w:ascii="David" w:hAnsi="David"/>
                <w:rtl/>
              </w:rPr>
              <w:t xml:space="preserve"> </w:t>
            </w:r>
            <w:r w:rsidRPr="00750729">
              <w:rPr>
                <w:rFonts w:ascii="David" w:hAnsi="David" w:hint="eastAsia"/>
                <w:rtl/>
              </w:rPr>
              <w:t>מאשר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ביום</w:t>
            </w:r>
            <w:r w:rsidRPr="00750729">
              <w:rPr>
                <w:rFonts w:ascii="David" w:hAnsi="David"/>
                <w:rtl/>
              </w:rPr>
              <w:t xml:space="preserve"> _____________ </w:t>
            </w:r>
            <w:r w:rsidRPr="00750729">
              <w:rPr>
                <w:rFonts w:ascii="David" w:hAnsi="David" w:hint="eastAsia"/>
                <w:rtl/>
              </w:rPr>
              <w:t>הופיע</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במשרדי</w:t>
            </w:r>
            <w:r w:rsidRPr="00750729">
              <w:rPr>
                <w:rFonts w:ascii="David" w:hAnsi="David"/>
                <w:rtl/>
              </w:rPr>
              <w:t xml:space="preserve"> </w:t>
            </w:r>
            <w:r w:rsidRPr="00750729">
              <w:rPr>
                <w:rFonts w:ascii="David" w:hAnsi="David" w:hint="eastAsia"/>
                <w:rtl/>
              </w:rPr>
              <w:t>אשר</w:t>
            </w:r>
            <w:r w:rsidRPr="00750729">
              <w:rPr>
                <w:rFonts w:ascii="David" w:hAnsi="David"/>
                <w:rtl/>
              </w:rPr>
              <w:t xml:space="preserve"> </w:t>
            </w:r>
            <w:r w:rsidRPr="00750729">
              <w:rPr>
                <w:rFonts w:ascii="David" w:hAnsi="David" w:hint="eastAsia"/>
                <w:rtl/>
              </w:rPr>
              <w:t>ברח</w:t>
            </w:r>
            <w:r w:rsidRPr="00750729">
              <w:rPr>
                <w:rFonts w:ascii="David" w:hAnsi="David"/>
                <w:rtl/>
              </w:rPr>
              <w:t xml:space="preserve">' _________________ </w:t>
            </w:r>
            <w:r w:rsidRPr="00750729">
              <w:rPr>
                <w:rFonts w:ascii="David" w:hAnsi="David" w:hint="eastAsia"/>
                <w:rtl/>
              </w:rPr>
              <w:t>בישוב</w:t>
            </w:r>
            <w:r w:rsidRPr="00750729">
              <w:rPr>
                <w:rFonts w:ascii="David" w:hAnsi="David"/>
                <w:rtl/>
              </w:rPr>
              <w:t xml:space="preserve"> /</w:t>
            </w:r>
            <w:r w:rsidRPr="00750729">
              <w:rPr>
                <w:rFonts w:ascii="David" w:hAnsi="David" w:hint="eastAsia"/>
                <w:rtl/>
              </w:rPr>
              <w:t>בעיר</w:t>
            </w:r>
            <w:r w:rsidRPr="00750729">
              <w:rPr>
                <w:rFonts w:ascii="David" w:hAnsi="David"/>
                <w:rtl/>
              </w:rPr>
              <w:t xml:space="preserve">_________________ </w:t>
            </w:r>
            <w:r w:rsidRPr="00750729">
              <w:rPr>
                <w:rFonts w:ascii="David" w:hAnsi="David" w:hint="eastAsia"/>
                <w:rtl/>
              </w:rPr>
              <w:t>מר</w:t>
            </w:r>
            <w:r w:rsidRPr="00750729">
              <w:rPr>
                <w:rFonts w:ascii="David" w:hAnsi="David"/>
                <w:rtl/>
              </w:rPr>
              <w:t xml:space="preserve"> / </w:t>
            </w:r>
            <w:r w:rsidRPr="00750729">
              <w:rPr>
                <w:rFonts w:ascii="David" w:hAnsi="David" w:hint="eastAsia"/>
                <w:rtl/>
              </w:rPr>
              <w:t>גב</w:t>
            </w:r>
            <w:r w:rsidRPr="00750729">
              <w:rPr>
                <w:rFonts w:ascii="David" w:hAnsi="David"/>
                <w:rtl/>
              </w:rPr>
              <w:t xml:space="preserve">' _________________ </w:t>
            </w:r>
            <w:r w:rsidRPr="00750729">
              <w:rPr>
                <w:rFonts w:ascii="David" w:hAnsi="David" w:hint="eastAsia"/>
                <w:rtl/>
              </w:rPr>
              <w:t>שזיהה</w:t>
            </w:r>
            <w:r w:rsidRPr="00750729">
              <w:rPr>
                <w:rFonts w:ascii="David" w:hAnsi="David"/>
                <w:rtl/>
              </w:rPr>
              <w:t xml:space="preserve"> /</w:t>
            </w:r>
            <w:r w:rsidRPr="00750729">
              <w:rPr>
                <w:rFonts w:ascii="David" w:hAnsi="David" w:hint="eastAsia"/>
                <w:rtl/>
              </w:rPr>
              <w:t>תה</w:t>
            </w:r>
            <w:r w:rsidRPr="00750729">
              <w:rPr>
                <w:rFonts w:ascii="David" w:hAnsi="David"/>
                <w:rtl/>
              </w:rPr>
              <w:t xml:space="preserve"> </w:t>
            </w:r>
            <w:r w:rsidRPr="00750729">
              <w:rPr>
                <w:rFonts w:ascii="David" w:hAnsi="David" w:hint="eastAsia"/>
                <w:rtl/>
              </w:rPr>
              <w:t>עצמו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ידי</w:t>
            </w:r>
            <w:r w:rsidRPr="00750729">
              <w:rPr>
                <w:rFonts w:ascii="David" w:hAnsi="David"/>
                <w:rtl/>
              </w:rPr>
              <w:t xml:space="preserve"> </w:t>
            </w:r>
            <w:r w:rsidRPr="00750729">
              <w:rPr>
                <w:rFonts w:ascii="David" w:hAnsi="David" w:hint="eastAsia"/>
                <w:rtl/>
              </w:rPr>
              <w:t>ת</w:t>
            </w:r>
            <w:r w:rsidRPr="00750729">
              <w:rPr>
                <w:rFonts w:ascii="David" w:hAnsi="David"/>
                <w:rtl/>
              </w:rPr>
              <w:t>.</w:t>
            </w:r>
            <w:r w:rsidRPr="00750729">
              <w:rPr>
                <w:rFonts w:ascii="David" w:hAnsi="David" w:hint="eastAsia"/>
                <w:rtl/>
              </w:rPr>
              <w:t>ז</w:t>
            </w:r>
            <w:r w:rsidRPr="00750729">
              <w:rPr>
                <w:rFonts w:ascii="David" w:hAnsi="David"/>
                <w:rtl/>
              </w:rPr>
              <w:t xml:space="preserve">. _______________ </w:t>
            </w:r>
            <w:r w:rsidRPr="00750729">
              <w:rPr>
                <w:rFonts w:ascii="David" w:hAnsi="David" w:hint="cs"/>
                <w:rtl/>
              </w:rPr>
              <w:t xml:space="preserve">/ </w:t>
            </w:r>
            <w:r w:rsidRPr="00750729">
              <w:rPr>
                <w:rFonts w:ascii="David" w:hAnsi="David" w:hint="eastAsia"/>
                <w:rtl/>
              </w:rPr>
              <w:t>המוכר</w:t>
            </w:r>
            <w:r w:rsidRPr="00750729">
              <w:rPr>
                <w:rFonts w:ascii="David" w:hAnsi="David"/>
                <w:rtl/>
              </w:rPr>
              <w:t>/</w:t>
            </w:r>
            <w:r w:rsidRPr="00750729">
              <w:rPr>
                <w:rFonts w:ascii="David" w:hAnsi="David" w:hint="eastAsia"/>
                <w:rtl/>
              </w:rPr>
              <w:t>ת</w:t>
            </w:r>
            <w:r w:rsidRPr="00750729">
              <w:rPr>
                <w:rFonts w:ascii="David" w:hAnsi="David"/>
                <w:rtl/>
              </w:rPr>
              <w:t xml:space="preserve"> </w:t>
            </w:r>
            <w:r w:rsidRPr="00750729">
              <w:rPr>
                <w:rFonts w:ascii="David" w:hAnsi="David" w:hint="eastAsia"/>
                <w:rtl/>
              </w:rPr>
              <w:t>לי</w:t>
            </w:r>
            <w:r w:rsidRPr="00750729">
              <w:rPr>
                <w:rFonts w:ascii="David" w:hAnsi="David"/>
                <w:rtl/>
              </w:rPr>
              <w:t xml:space="preserve"> </w:t>
            </w:r>
            <w:r w:rsidRPr="00750729">
              <w:rPr>
                <w:rFonts w:ascii="David" w:hAnsi="David" w:hint="eastAsia"/>
                <w:rtl/>
              </w:rPr>
              <w:t>באופן</w:t>
            </w:r>
            <w:r w:rsidRPr="00750729">
              <w:rPr>
                <w:rFonts w:ascii="David" w:hAnsi="David"/>
                <w:rtl/>
              </w:rPr>
              <w:t xml:space="preserve"> </w:t>
            </w:r>
            <w:r w:rsidRPr="00750729">
              <w:rPr>
                <w:rFonts w:ascii="David" w:hAnsi="David" w:hint="eastAsia"/>
                <w:rtl/>
              </w:rPr>
              <w:t>אישי</w:t>
            </w:r>
            <w:r w:rsidRPr="00750729">
              <w:rPr>
                <w:rFonts w:ascii="David" w:hAnsi="David"/>
                <w:rtl/>
              </w:rPr>
              <w:t xml:space="preserve">, </w:t>
            </w:r>
            <w:r w:rsidRPr="00750729">
              <w:rPr>
                <w:rFonts w:ascii="David" w:hAnsi="David" w:hint="eastAsia"/>
                <w:rtl/>
              </w:rPr>
              <w:t>ואחרי</w:t>
            </w:r>
            <w:r w:rsidRPr="00750729">
              <w:rPr>
                <w:rFonts w:ascii="David" w:hAnsi="David"/>
                <w:rtl/>
              </w:rPr>
              <w:t xml:space="preserve"> </w:t>
            </w:r>
            <w:r w:rsidRPr="00750729">
              <w:rPr>
                <w:rFonts w:ascii="David" w:hAnsi="David" w:hint="eastAsia"/>
                <w:rtl/>
              </w:rPr>
              <w:t>שהזהרתיו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כי</w:t>
            </w:r>
            <w:r w:rsidRPr="00750729">
              <w:rPr>
                <w:rFonts w:ascii="David" w:hAnsi="David"/>
                <w:rtl/>
              </w:rPr>
              <w:t xml:space="preserve"> </w:t>
            </w:r>
            <w:r w:rsidRPr="00750729">
              <w:rPr>
                <w:rFonts w:ascii="David" w:hAnsi="David" w:hint="eastAsia"/>
                <w:rtl/>
              </w:rPr>
              <w:t>עליו</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להצהיר</w:t>
            </w:r>
            <w:r w:rsidRPr="00750729">
              <w:rPr>
                <w:rFonts w:ascii="David" w:hAnsi="David"/>
                <w:rtl/>
              </w:rPr>
              <w:t xml:space="preserve"> </w:t>
            </w:r>
            <w:r w:rsidRPr="00750729">
              <w:rPr>
                <w:rFonts w:ascii="David" w:hAnsi="David" w:hint="eastAsia"/>
                <w:rtl/>
              </w:rPr>
              <w:t>אמת</w:t>
            </w:r>
            <w:r w:rsidRPr="00750729">
              <w:rPr>
                <w:rFonts w:ascii="David" w:hAnsi="David"/>
                <w:rtl/>
              </w:rPr>
              <w:t xml:space="preserve"> </w:t>
            </w:r>
            <w:r w:rsidRPr="00750729">
              <w:rPr>
                <w:rFonts w:ascii="David" w:hAnsi="David" w:hint="eastAsia"/>
                <w:rtl/>
              </w:rPr>
              <w:t>וכי</w:t>
            </w:r>
            <w:r w:rsidRPr="00750729">
              <w:rPr>
                <w:rFonts w:ascii="David" w:hAnsi="David"/>
                <w:rtl/>
              </w:rPr>
              <w:t xml:space="preserve"> </w:t>
            </w:r>
            <w:r w:rsidRPr="00750729">
              <w:rPr>
                <w:rFonts w:ascii="David" w:hAnsi="David" w:hint="eastAsia"/>
                <w:rtl/>
              </w:rPr>
              <w:t>יהיה</w:t>
            </w:r>
            <w:r w:rsidRPr="00750729">
              <w:rPr>
                <w:rFonts w:ascii="David" w:hAnsi="David"/>
                <w:rtl/>
              </w:rPr>
              <w:t xml:space="preserve"> / </w:t>
            </w:r>
            <w:r w:rsidRPr="00750729">
              <w:rPr>
                <w:rFonts w:ascii="David" w:hAnsi="David" w:hint="eastAsia"/>
                <w:rtl/>
              </w:rPr>
              <w:t>תהיה</w:t>
            </w:r>
            <w:r w:rsidRPr="00750729">
              <w:rPr>
                <w:rFonts w:ascii="David" w:hAnsi="David"/>
                <w:rtl/>
              </w:rPr>
              <w:t xml:space="preserve"> </w:t>
            </w:r>
            <w:r w:rsidRPr="00750729">
              <w:rPr>
                <w:rFonts w:ascii="David" w:hAnsi="David" w:hint="eastAsia"/>
                <w:rtl/>
              </w:rPr>
              <w:t>צפוי</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לעונשים</w:t>
            </w:r>
            <w:r w:rsidRPr="00750729">
              <w:rPr>
                <w:rFonts w:ascii="David" w:hAnsi="David"/>
                <w:rtl/>
              </w:rPr>
              <w:t xml:space="preserve"> </w:t>
            </w:r>
            <w:r w:rsidRPr="00750729">
              <w:rPr>
                <w:rFonts w:ascii="David" w:hAnsi="David" w:hint="eastAsia"/>
                <w:rtl/>
              </w:rPr>
              <w:t>הקבועים</w:t>
            </w:r>
            <w:r w:rsidRPr="00750729">
              <w:rPr>
                <w:rFonts w:ascii="David" w:hAnsi="David"/>
                <w:rtl/>
              </w:rPr>
              <w:t xml:space="preserve"> </w:t>
            </w:r>
            <w:r w:rsidRPr="00750729">
              <w:rPr>
                <w:rFonts w:ascii="David" w:hAnsi="David" w:hint="eastAsia"/>
                <w:rtl/>
              </w:rPr>
              <w:t>בחוק</w:t>
            </w:r>
            <w:r w:rsidRPr="00750729">
              <w:rPr>
                <w:rFonts w:ascii="David" w:hAnsi="David"/>
                <w:rtl/>
              </w:rPr>
              <w:t xml:space="preserve"> </w:t>
            </w:r>
            <w:r w:rsidRPr="00750729">
              <w:rPr>
                <w:rFonts w:ascii="David" w:hAnsi="David" w:hint="eastAsia"/>
                <w:rtl/>
              </w:rPr>
              <w:t>אם</w:t>
            </w:r>
            <w:r w:rsidRPr="00750729">
              <w:rPr>
                <w:rFonts w:ascii="David" w:hAnsi="David"/>
                <w:rtl/>
              </w:rPr>
              <w:t xml:space="preserve"> </w:t>
            </w:r>
            <w:r w:rsidRPr="00750729">
              <w:rPr>
                <w:rFonts w:ascii="David" w:hAnsi="David" w:hint="eastAsia"/>
                <w:rtl/>
              </w:rPr>
              <w:t>לא</w:t>
            </w:r>
            <w:r w:rsidRPr="00750729">
              <w:rPr>
                <w:rFonts w:ascii="David" w:hAnsi="David"/>
                <w:rtl/>
              </w:rPr>
              <w:t xml:space="preserve"> </w:t>
            </w:r>
            <w:r w:rsidRPr="00750729">
              <w:rPr>
                <w:rFonts w:ascii="David" w:hAnsi="David" w:hint="eastAsia"/>
                <w:rtl/>
              </w:rPr>
              <w:t>יעשה</w:t>
            </w:r>
            <w:r w:rsidRPr="00750729">
              <w:rPr>
                <w:rFonts w:ascii="David" w:hAnsi="David"/>
                <w:rtl/>
              </w:rPr>
              <w:t xml:space="preserve"> / </w:t>
            </w:r>
            <w:r w:rsidRPr="00750729">
              <w:rPr>
                <w:rFonts w:ascii="David" w:hAnsi="David" w:hint="eastAsia"/>
                <w:rtl/>
              </w:rPr>
              <w:t>תעשה</w:t>
            </w:r>
            <w:r w:rsidRPr="00750729">
              <w:rPr>
                <w:rFonts w:ascii="David" w:hAnsi="David"/>
                <w:rtl/>
              </w:rPr>
              <w:t xml:space="preserve"> </w:t>
            </w:r>
            <w:r w:rsidRPr="00750729">
              <w:rPr>
                <w:rFonts w:ascii="David" w:hAnsi="David" w:hint="eastAsia"/>
                <w:rtl/>
              </w:rPr>
              <w:t>כן</w:t>
            </w:r>
            <w:r w:rsidRPr="00750729">
              <w:rPr>
                <w:rFonts w:ascii="David" w:hAnsi="David"/>
                <w:rtl/>
              </w:rPr>
              <w:t xml:space="preserve">, </w:t>
            </w:r>
            <w:r w:rsidRPr="00750729">
              <w:rPr>
                <w:rFonts w:ascii="David" w:hAnsi="David" w:hint="eastAsia"/>
                <w:rtl/>
              </w:rPr>
              <w:t>חתם</w:t>
            </w:r>
            <w:r w:rsidRPr="00750729">
              <w:rPr>
                <w:rFonts w:ascii="David" w:hAnsi="David"/>
                <w:rtl/>
              </w:rPr>
              <w:t>/</w:t>
            </w:r>
            <w:r w:rsidRPr="00750729">
              <w:rPr>
                <w:rFonts w:ascii="David" w:hAnsi="David" w:hint="eastAsia"/>
                <w:rtl/>
              </w:rPr>
              <w:t>ה</w:t>
            </w:r>
            <w:r w:rsidRPr="00750729">
              <w:rPr>
                <w:rFonts w:ascii="David" w:hAnsi="David"/>
                <w:rtl/>
              </w:rPr>
              <w:t xml:space="preserve"> </w:t>
            </w:r>
            <w:r w:rsidRPr="00750729">
              <w:rPr>
                <w:rFonts w:ascii="David" w:hAnsi="David" w:hint="eastAsia"/>
                <w:rtl/>
              </w:rPr>
              <w:t>בפני</w:t>
            </w:r>
            <w:r w:rsidRPr="00750729">
              <w:rPr>
                <w:rFonts w:ascii="David" w:hAnsi="David"/>
                <w:rtl/>
              </w:rPr>
              <w:t xml:space="preserve"> </w:t>
            </w:r>
            <w:r w:rsidRPr="00750729">
              <w:rPr>
                <w:rFonts w:ascii="David" w:hAnsi="David" w:hint="eastAsia"/>
                <w:rtl/>
              </w:rPr>
              <w:t>על</w:t>
            </w:r>
            <w:r w:rsidRPr="00750729">
              <w:rPr>
                <w:rFonts w:ascii="David" w:hAnsi="David"/>
                <w:rtl/>
              </w:rPr>
              <w:t xml:space="preserve"> </w:t>
            </w:r>
            <w:r w:rsidRPr="00750729">
              <w:rPr>
                <w:rFonts w:ascii="David" w:hAnsi="David" w:hint="eastAsia"/>
                <w:rtl/>
              </w:rPr>
              <w:t>התצהיר</w:t>
            </w:r>
            <w:r w:rsidRPr="00750729">
              <w:rPr>
                <w:rFonts w:ascii="David" w:hAnsi="David"/>
                <w:rtl/>
              </w:rPr>
              <w:t xml:space="preserve"> </w:t>
            </w:r>
            <w:r w:rsidRPr="00750729">
              <w:rPr>
                <w:rFonts w:ascii="David" w:hAnsi="David" w:hint="eastAsia"/>
                <w:rtl/>
              </w:rPr>
              <w:t>דלעיל</w:t>
            </w:r>
            <w:r w:rsidRPr="00750729">
              <w:rPr>
                <w:rFonts w:ascii="David" w:hAnsi="David"/>
                <w:rtl/>
              </w:rPr>
              <w:t>.</w:t>
            </w:r>
          </w:p>
          <w:p w:rsidR="00743BB4" w:rsidRPr="00750729" w:rsidRDefault="00743BB4" w:rsidP="00A85C6C">
            <w:pPr>
              <w:spacing w:line="240" w:lineRule="auto"/>
              <w:rPr>
                <w:rFonts w:ascii="David" w:hAnsi="David"/>
              </w:rPr>
            </w:pP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rtl/>
              </w:rPr>
              <w:t>_______________</w:t>
            </w:r>
          </w:p>
        </w:tc>
        <w:tc>
          <w:tcPr>
            <w:tcW w:w="3444" w:type="dxa"/>
          </w:tcPr>
          <w:p w:rsidR="00743BB4" w:rsidRPr="00750729" w:rsidRDefault="00743BB4" w:rsidP="00A85C6C">
            <w:pPr>
              <w:spacing w:line="240" w:lineRule="auto"/>
              <w:jc w:val="center"/>
              <w:rPr>
                <w:rFonts w:ascii="David" w:hAnsi="David"/>
              </w:rPr>
            </w:pPr>
            <w:r w:rsidRPr="00750729">
              <w:rPr>
                <w:rFonts w:ascii="David" w:hAnsi="David"/>
                <w:rtl/>
              </w:rPr>
              <w:t>______________________</w:t>
            </w:r>
          </w:p>
        </w:tc>
        <w:tc>
          <w:tcPr>
            <w:tcW w:w="3058" w:type="dxa"/>
          </w:tcPr>
          <w:p w:rsidR="00743BB4" w:rsidRPr="00750729" w:rsidRDefault="00743BB4" w:rsidP="00A85C6C">
            <w:pPr>
              <w:spacing w:line="240" w:lineRule="auto"/>
              <w:jc w:val="center"/>
              <w:rPr>
                <w:rFonts w:ascii="David" w:hAnsi="David"/>
              </w:rPr>
            </w:pPr>
            <w:r w:rsidRPr="00750729">
              <w:rPr>
                <w:rFonts w:ascii="David" w:hAnsi="David"/>
                <w:rtl/>
              </w:rPr>
              <w:t>_____________________</w:t>
            </w:r>
          </w:p>
        </w:tc>
      </w:tr>
      <w:tr w:rsidR="00743BB4" w:rsidRPr="00750729" w:rsidTr="00A85C6C">
        <w:tc>
          <w:tcPr>
            <w:tcW w:w="2996" w:type="dxa"/>
          </w:tcPr>
          <w:p w:rsidR="00743BB4" w:rsidRPr="00750729" w:rsidRDefault="00743BB4" w:rsidP="00A85C6C">
            <w:pPr>
              <w:spacing w:line="240" w:lineRule="auto"/>
              <w:jc w:val="center"/>
              <w:rPr>
                <w:rFonts w:ascii="David" w:hAnsi="David"/>
              </w:rPr>
            </w:pPr>
            <w:r w:rsidRPr="00750729">
              <w:rPr>
                <w:rFonts w:ascii="David" w:hAnsi="David" w:hint="cs"/>
                <w:rtl/>
              </w:rPr>
              <w:t>תאריך</w:t>
            </w:r>
          </w:p>
        </w:tc>
        <w:tc>
          <w:tcPr>
            <w:tcW w:w="3444" w:type="dxa"/>
          </w:tcPr>
          <w:p w:rsidR="00743BB4" w:rsidRPr="00750729" w:rsidRDefault="00743BB4" w:rsidP="00A85C6C">
            <w:pPr>
              <w:spacing w:line="240" w:lineRule="auto"/>
              <w:jc w:val="center"/>
              <w:rPr>
                <w:rFonts w:ascii="David" w:hAnsi="David"/>
              </w:rPr>
            </w:pPr>
            <w:r w:rsidRPr="00750729">
              <w:rPr>
                <w:rFonts w:ascii="David" w:hAnsi="David" w:hint="eastAsia"/>
                <w:rtl/>
              </w:rPr>
              <w:t>מספר</w:t>
            </w:r>
            <w:r w:rsidRPr="00750729">
              <w:rPr>
                <w:rFonts w:ascii="David" w:hAnsi="David"/>
                <w:rtl/>
              </w:rPr>
              <w:t xml:space="preserve"> </w:t>
            </w:r>
            <w:r w:rsidR="00B41590" w:rsidRPr="00750729">
              <w:rPr>
                <w:rFonts w:ascii="David" w:hAnsi="David" w:hint="cs"/>
                <w:rtl/>
              </w:rPr>
              <w:t>רישיו</w:t>
            </w:r>
            <w:r w:rsidR="00B41590" w:rsidRPr="00750729">
              <w:rPr>
                <w:rFonts w:ascii="David" w:hAnsi="David" w:hint="eastAsia"/>
                <w:rtl/>
              </w:rPr>
              <w:t>ן</w:t>
            </w:r>
          </w:p>
        </w:tc>
        <w:tc>
          <w:tcPr>
            <w:tcW w:w="3058" w:type="dxa"/>
          </w:tcPr>
          <w:p w:rsidR="00743BB4" w:rsidRPr="00750729" w:rsidRDefault="00743BB4" w:rsidP="00A85C6C">
            <w:pPr>
              <w:spacing w:line="240" w:lineRule="auto"/>
              <w:jc w:val="center"/>
              <w:rPr>
                <w:rFonts w:ascii="David" w:hAnsi="David"/>
              </w:rPr>
            </w:pPr>
            <w:r w:rsidRPr="00750729">
              <w:rPr>
                <w:rFonts w:ascii="David" w:hAnsi="David" w:hint="eastAsia"/>
                <w:rtl/>
              </w:rPr>
              <w:t>חתימה</w:t>
            </w:r>
            <w:r w:rsidRPr="00750729">
              <w:rPr>
                <w:rFonts w:ascii="David" w:hAnsi="David"/>
                <w:rtl/>
              </w:rPr>
              <w:t xml:space="preserve"> </w:t>
            </w:r>
            <w:r w:rsidRPr="00750729">
              <w:rPr>
                <w:rFonts w:ascii="David" w:hAnsi="David" w:hint="eastAsia"/>
                <w:rtl/>
              </w:rPr>
              <w:t>וחותמת</w:t>
            </w:r>
          </w:p>
        </w:tc>
      </w:tr>
    </w:tbl>
    <w:p w:rsidR="00855DF3" w:rsidRPr="00750729" w:rsidRDefault="00855DF3" w:rsidP="004B26DD">
      <w:pPr>
        <w:rPr>
          <w:rFonts w:ascii="David" w:hAnsi="David"/>
          <w:rtl/>
        </w:rPr>
      </w:pPr>
    </w:p>
    <w:p w:rsidR="00855DF3" w:rsidRPr="00750729" w:rsidRDefault="00855DF3" w:rsidP="00855DF3">
      <w:pPr>
        <w:pStyle w:val="8"/>
        <w:rPr>
          <w:rFonts w:ascii="David" w:hAnsi="David"/>
          <w:rtl/>
        </w:rPr>
      </w:pPr>
      <w:bookmarkStart w:id="465" w:name="נספח_תכניות_הטיפול_המוצעות"/>
      <w:bookmarkStart w:id="466" w:name="_Toc392932181"/>
      <w:bookmarkStart w:id="467" w:name="_Toc395458735"/>
      <w:bookmarkStart w:id="468" w:name="_Toc403635388"/>
      <w:bookmarkStart w:id="469" w:name="_Toc435712154"/>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65"/>
      <w:r w:rsidRPr="00750729">
        <w:rPr>
          <w:rFonts w:ascii="David" w:hAnsi="David"/>
          <w:rtl/>
        </w:rPr>
        <w:tab/>
      </w:r>
      <w:bookmarkStart w:id="470" w:name="נספח_תכניות_הטיפול_המוצעות_כותרת"/>
      <w:r w:rsidRPr="00750729">
        <w:rPr>
          <w:rFonts w:ascii="David" w:hAnsi="David" w:hint="cs"/>
          <w:rtl/>
        </w:rPr>
        <w:t>תכנית העבודה המוצעת</w:t>
      </w:r>
      <w:bookmarkEnd w:id="466"/>
      <w:bookmarkEnd w:id="467"/>
      <w:bookmarkEnd w:id="468"/>
      <w:bookmarkEnd w:id="470"/>
      <w:bookmarkEnd w:id="469"/>
    </w:p>
    <w:p w:rsidR="00855DF3" w:rsidRPr="00750729" w:rsidRDefault="00855DF3"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התכנית</w:t>
      </w:r>
      <w:r w:rsidRPr="00750729">
        <w:rPr>
          <w:rFonts w:ascii="David" w:hAnsi="David"/>
          <w:rtl/>
        </w:rPr>
        <w:t xml:space="preserve"> תיבדק בהתאם לקריטריונים המפורטים בסעיף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_</w:instrText>
      </w:r>
      <w:r w:rsidRPr="00750729">
        <w:rPr>
          <w:rFonts w:ascii="David" w:hAnsi="David"/>
        </w:rPr>
        <w:instrText>Ref390978781 \r \h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cs/>
        </w:rPr>
        <w:t>‎</w:t>
      </w:r>
      <w:r w:rsidR="00F708EC" w:rsidRPr="00750729">
        <w:rPr>
          <w:rFonts w:ascii="David" w:hAnsi="David"/>
        </w:rPr>
        <w:t>3.2.8</w:t>
      </w:r>
      <w:r w:rsidRPr="00750729">
        <w:rPr>
          <w:rFonts w:ascii="David" w:hAnsi="David"/>
          <w:rtl/>
        </w:rPr>
        <w:fldChar w:fldCharType="end"/>
      </w:r>
      <w:r w:rsidRPr="00750729">
        <w:rPr>
          <w:rFonts w:ascii="David" w:hAnsi="David"/>
          <w:rtl/>
        </w:rPr>
        <w:t xml:space="preserve"> ל</w:t>
      </w:r>
      <w:r w:rsidRPr="00750729">
        <w:rPr>
          <w:rFonts w:ascii="David" w:hAnsi="David" w:hint="eastAsia"/>
          <w:rtl/>
        </w:rPr>
        <w:t>מכרז</w:t>
      </w:r>
      <w:r w:rsidRPr="00750729">
        <w:rPr>
          <w:rFonts w:ascii="David" w:hAnsi="David"/>
          <w:rtl/>
        </w:rPr>
        <w:t>.</w:t>
      </w:r>
      <w:r w:rsidRPr="00750729">
        <w:rPr>
          <w:rFonts w:ascii="David" w:hAnsi="David" w:hint="cs"/>
          <w:b/>
          <w:bCs/>
          <w:rtl/>
        </w:rPr>
        <w:t xml:space="preserve"> </w:t>
      </w:r>
    </w:p>
    <w:p w:rsidR="0083079F" w:rsidRPr="00750729" w:rsidRDefault="0083079F" w:rsidP="00855DF3">
      <w:pPr>
        <w:rPr>
          <w:rFonts w:ascii="David" w:hAnsi="David"/>
          <w:b/>
          <w:bCs/>
          <w:rtl/>
        </w:rPr>
      </w:pPr>
    </w:p>
    <w:p w:rsidR="0083079F" w:rsidRPr="00750729" w:rsidRDefault="0083079F" w:rsidP="0083079F">
      <w:pPr>
        <w:rPr>
          <w:rFonts w:ascii="David" w:hAnsi="David"/>
          <w:b/>
          <w:bCs/>
          <w:rtl/>
        </w:rPr>
      </w:pPr>
      <w:r w:rsidRPr="00750729">
        <w:rPr>
          <w:b/>
          <w:bCs/>
          <w:u w:val="single"/>
          <w:rtl/>
        </w:rPr>
        <w:t>הערה כללית</w:t>
      </w:r>
      <w:r w:rsidRPr="00750729">
        <w:rPr>
          <w:rtl/>
        </w:rPr>
        <w:t xml:space="preserve">: המציע יהיה רשאי לצרף מסמכים נוספים וכן להוסיף שורות נוספות, לפי הצורך, ובלבד שאורכו של נספח זה לא יעלה על </w:t>
      </w:r>
      <w:r w:rsidRPr="00750729">
        <w:rPr>
          <w:rFonts w:hint="cs"/>
          <w:rtl/>
        </w:rPr>
        <w:t>5 עמודים בסה"כ, כולל מסמכים שיצורפו לו.</w:t>
      </w:r>
    </w:p>
    <w:p w:rsidR="00855DF3" w:rsidRPr="00750729" w:rsidRDefault="00855DF3" w:rsidP="00855DF3">
      <w:pPr>
        <w:ind w:left="2"/>
        <w:rPr>
          <w:rFonts w:ascii="David" w:hAnsi="David"/>
          <w:rtl/>
        </w:rPr>
      </w:pPr>
    </w:p>
    <w:p w:rsidR="00855DF3" w:rsidRPr="00750729" w:rsidRDefault="00855DF3" w:rsidP="00C168C9">
      <w:pPr>
        <w:numPr>
          <w:ilvl w:val="0"/>
          <w:numId w:val="43"/>
        </w:numPr>
        <w:rPr>
          <w:rFonts w:ascii="David" w:hAnsi="David"/>
          <w:b/>
          <w:bCs/>
          <w:rtl/>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sz w:val="20"/>
          <w:rtl/>
        </w:rPr>
        <w:t xml:space="preserve">חזון כללי של </w:t>
      </w:r>
      <w:r w:rsidR="00F708EC" w:rsidRPr="00750729">
        <w:rPr>
          <w:rFonts w:ascii="David" w:hAnsi="David" w:hint="cs"/>
          <w:b/>
          <w:bCs/>
          <w:rtl/>
        </w:rPr>
        <w:t>המציע</w:t>
      </w:r>
      <w:r w:rsidR="00F708EC" w:rsidRPr="00750729">
        <w:rPr>
          <w:rFonts w:ascii="David" w:hAnsi="David"/>
          <w:b/>
          <w:bCs/>
          <w:rtl/>
        </w:rPr>
        <w:t xml:space="preserve"> לגבי </w:t>
      </w:r>
      <w:r w:rsidR="00F708EC" w:rsidRPr="00750729">
        <w:rPr>
          <w:rFonts w:ascii="David" w:hAnsi="David" w:hint="cs"/>
          <w:b/>
          <w:bCs/>
          <w:rtl/>
        </w:rPr>
        <w:t>התכנית 'יחדיו' ולגבי אספקת השירותים</w:t>
      </w:r>
      <w:r w:rsidR="00F708EC" w:rsidRPr="00750729">
        <w:rPr>
          <w:rFonts w:ascii="David" w:hAnsi="David"/>
          <w:b/>
          <w:bCs/>
          <w:rtl/>
        </w:rPr>
        <w:t xml:space="preserve"> ומטרת</w:t>
      </w:r>
      <w:r w:rsidR="00F708EC" w:rsidRPr="00750729">
        <w:rPr>
          <w:rFonts w:ascii="David" w:hAnsi="David" w:hint="cs"/>
          <w:b/>
          <w:bCs/>
          <w:rtl/>
        </w:rPr>
        <w:t xml:space="preserve">ם </w:t>
      </w:r>
      <w:r w:rsidR="00F708EC" w:rsidRPr="00750729">
        <w:rPr>
          <w:rFonts w:ascii="David" w:hAnsi="David"/>
          <w:b/>
          <w:bCs/>
          <w:rtl/>
        </w:rPr>
        <w:t>המרכזית</w:t>
      </w:r>
      <w:r w:rsidR="00F708EC" w:rsidRPr="00750729">
        <w:rPr>
          <w:rFonts w:ascii="David" w:hAnsi="David" w:hint="cs"/>
          <w:b/>
          <w:bCs/>
          <w:rtl/>
        </w:rPr>
        <w:t xml:space="preserve"> (5%)</w:t>
      </w:r>
      <w:r w:rsidRPr="00750729">
        <w:rPr>
          <w:rFonts w:ascii="David" w:hAnsi="David"/>
          <w:b/>
          <w:bCs/>
          <w:rtl/>
        </w:rPr>
        <w:fldChar w:fldCharType="end"/>
      </w:r>
    </w:p>
    <w:p w:rsidR="00855DF3" w:rsidRPr="00750729" w:rsidRDefault="00855DF3" w:rsidP="00855DF3">
      <w:pPr>
        <w:rPr>
          <w:rFonts w:ascii="David" w:hAnsi="David"/>
          <w:rtl/>
        </w:rPr>
      </w:pPr>
      <w:r w:rsidRPr="00750729">
        <w:rPr>
          <w:rFonts w:ascii="David" w:hAnsi="David"/>
          <w:b/>
          <w:bCs/>
          <w:rtl/>
        </w:rPr>
        <w:t>__________________________________________________________________</w:t>
      </w:r>
      <w:r w:rsidRPr="00750729">
        <w:rPr>
          <w:rFonts w:ascii="David" w:hAnsi="David"/>
          <w:rtl/>
        </w:rPr>
        <w:t>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r w:rsidRPr="00750729">
        <w:rPr>
          <w:rFonts w:ascii="David" w:hAnsi="David"/>
          <w:rtl/>
        </w:rPr>
        <w:t>_____________________________________________________________________________</w:t>
      </w:r>
    </w:p>
    <w:p w:rsidR="00855DF3" w:rsidRPr="00750729" w:rsidRDefault="00855DF3" w:rsidP="00855DF3">
      <w:pPr>
        <w:rPr>
          <w:rFonts w:ascii="David" w:hAnsi="David"/>
          <w:rtl/>
        </w:rPr>
      </w:pPr>
    </w:p>
    <w:p w:rsidR="00AF4F9C" w:rsidRPr="00750729" w:rsidRDefault="00AF4F9C" w:rsidP="00C168C9">
      <w:pPr>
        <w:numPr>
          <w:ilvl w:val="0"/>
          <w:numId w:val="43"/>
        </w:numPr>
        <w:rPr>
          <w:rFonts w:ascii="David" w:hAnsi="David"/>
          <w:b/>
          <w:bCs/>
        </w:rPr>
      </w:pP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אמות_מידה_תכנית_מסגרת_4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מערך התכנית</w:t>
      </w:r>
      <w:r w:rsidR="00F708EC" w:rsidRPr="00750729">
        <w:rPr>
          <w:rFonts w:ascii="David" w:hAnsi="David"/>
          <w:b/>
          <w:bCs/>
          <w:rtl/>
        </w:rPr>
        <w:t xml:space="preserve"> המתוכנן</w:t>
      </w:r>
      <w:r w:rsidR="00F708EC" w:rsidRPr="00750729">
        <w:rPr>
          <w:rFonts w:ascii="David" w:hAnsi="David" w:hint="cs"/>
          <w:b/>
          <w:bCs/>
          <w:rtl/>
        </w:rPr>
        <w:t xml:space="preserve"> </w:t>
      </w:r>
      <w:r w:rsidR="00F708EC" w:rsidRPr="00750729">
        <w:rPr>
          <w:rFonts w:ascii="David" w:hAnsi="David"/>
          <w:b/>
          <w:bCs/>
          <w:rtl/>
        </w:rPr>
        <w:t>–</w:t>
      </w:r>
      <w:r w:rsidR="00F708EC" w:rsidRPr="00750729">
        <w:rPr>
          <w:rFonts w:ascii="David" w:hAnsi="David" w:hint="cs"/>
          <w:b/>
          <w:bCs/>
          <w:rtl/>
        </w:rPr>
        <w:t xml:space="preserve"> </w:t>
      </w:r>
      <w:r w:rsidR="00F708EC" w:rsidRPr="00750729">
        <w:rPr>
          <w:rFonts w:ascii="David" w:hAnsi="David" w:hint="cs"/>
          <w:rtl/>
        </w:rPr>
        <w:t xml:space="preserve">על המציע לפרט את הצעתו </w:t>
      </w:r>
      <w:r w:rsidR="00F708EC" w:rsidRPr="00750729">
        <w:rPr>
          <w:rFonts w:ascii="David" w:hAnsi="David" w:hint="eastAsia"/>
          <w:rtl/>
        </w:rPr>
        <w:t>למתווה</w:t>
      </w:r>
      <w:r w:rsidR="00F708EC" w:rsidRPr="00750729">
        <w:rPr>
          <w:rFonts w:ascii="David" w:hAnsi="David"/>
          <w:rtl/>
        </w:rPr>
        <w:t xml:space="preserve"> </w:t>
      </w:r>
      <w:r w:rsidR="00F708EC" w:rsidRPr="00750729">
        <w:rPr>
          <w:rFonts w:ascii="David" w:hAnsi="David" w:hint="cs"/>
          <w:rtl/>
        </w:rPr>
        <w:t>ש</w:t>
      </w:r>
      <w:r w:rsidR="00F708EC" w:rsidRPr="00750729">
        <w:rPr>
          <w:rFonts w:ascii="David" w:hAnsi="David" w:hint="eastAsia"/>
          <w:rtl/>
        </w:rPr>
        <w:t>ל</w:t>
      </w:r>
      <w:r w:rsidR="00F708EC" w:rsidRPr="00750729">
        <w:rPr>
          <w:rFonts w:ascii="David" w:hAnsi="David" w:hint="cs"/>
          <w:rtl/>
        </w:rPr>
        <w:t xml:space="preserve"> </w:t>
      </w:r>
      <w:r w:rsidR="00F708EC" w:rsidRPr="00750729">
        <w:rPr>
          <w:rFonts w:ascii="David" w:hAnsi="David" w:hint="eastAsia"/>
          <w:rtl/>
        </w:rPr>
        <w:t>שבוע</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rtl/>
        </w:rPr>
        <w:t xml:space="preserve"> </w:t>
      </w:r>
      <w:r w:rsidR="00F708EC" w:rsidRPr="00750729">
        <w:rPr>
          <w:rFonts w:ascii="David" w:hAnsi="David" w:hint="eastAsia"/>
          <w:rtl/>
        </w:rPr>
        <w:t>ושנת</w:t>
      </w:r>
      <w:r w:rsidR="00F708EC" w:rsidRPr="00750729">
        <w:rPr>
          <w:rFonts w:ascii="David" w:hAnsi="David"/>
          <w:rtl/>
        </w:rPr>
        <w:t xml:space="preserve"> </w:t>
      </w:r>
      <w:r w:rsidR="00F708EC" w:rsidRPr="00750729">
        <w:rPr>
          <w:rFonts w:ascii="David" w:hAnsi="David" w:hint="eastAsia"/>
          <w:rtl/>
        </w:rPr>
        <w:t>פעילות</w:t>
      </w:r>
      <w:r w:rsidR="00F708EC" w:rsidRPr="00750729">
        <w:rPr>
          <w:rFonts w:ascii="David" w:hAnsi="David" w:hint="cs"/>
          <w:rtl/>
        </w:rPr>
        <w:t xml:space="preserve">. לצורך ניקוד אמת מידה זו על המציע להתייחס בין היתר גם לכל אלה </w:t>
      </w:r>
      <w:r w:rsidR="00F708EC" w:rsidRPr="00750729">
        <w:rPr>
          <w:rFonts w:ascii="David" w:hAnsi="David"/>
          <w:rtl/>
        </w:rPr>
        <w:t>(</w:t>
      </w:r>
      <w:r w:rsidR="00F708EC" w:rsidRPr="00750729">
        <w:rPr>
          <w:rFonts w:ascii="David" w:hAnsi="David" w:hint="cs"/>
          <w:rtl/>
        </w:rPr>
        <w:t>80</w:t>
      </w:r>
      <w:r w:rsidR="00F708EC" w:rsidRPr="00750729">
        <w:rPr>
          <w:rFonts w:ascii="David" w:hAnsi="David"/>
          <w:rtl/>
        </w:rPr>
        <w:t>%)</w:t>
      </w:r>
      <w:r w:rsidRPr="00750729">
        <w:rPr>
          <w:rFonts w:ascii="David" w:hAnsi="David"/>
          <w:b/>
          <w:bCs/>
          <w:rtl/>
        </w:rPr>
        <w:fldChar w:fldCharType="end"/>
      </w:r>
    </w:p>
    <w:p w:rsidR="00AF4F9C" w:rsidRPr="00750729" w:rsidRDefault="00AF4F9C" w:rsidP="00AF4F9C">
      <w:pPr>
        <w:ind w:left="360"/>
        <w:rPr>
          <w:rFonts w:ascii="David" w:hAnsi="David"/>
          <w:b/>
          <w:bCs/>
        </w:rPr>
      </w:pPr>
    </w:p>
    <w:p w:rsidR="00AF4F9C" w:rsidRPr="00750729" w:rsidRDefault="00AF4F9C" w:rsidP="00C168C9">
      <w:pPr>
        <w:numPr>
          <w:ilvl w:val="0"/>
          <w:numId w:val="44"/>
        </w:numPr>
        <w:rPr>
          <w:rFonts w:ascii="David" w:hAnsi="David"/>
          <w:b/>
          <w:bCs/>
          <w:rtl/>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אמות_מידה_תכנית_מסגרת_4_תת_סעיף_1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תכנית מוצעת עבור מפגשי ההדרכה במסגרת הליווי האזורי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Pr>
      </w:pPr>
    </w:p>
    <w:p w:rsidR="00AF4F9C" w:rsidRPr="00750729" w:rsidRDefault="00AF4F9C" w:rsidP="00C168C9">
      <w:pPr>
        <w:numPr>
          <w:ilvl w:val="0"/>
          <w:numId w:val="44"/>
        </w:numPr>
        <w:rPr>
          <w:rFonts w:ascii="David" w:hAnsi="David"/>
          <w:b/>
          <w:bCs/>
          <w:u w:val="single"/>
        </w:rPr>
      </w:pPr>
      <w:r w:rsidRPr="00750729">
        <w:rPr>
          <w:rFonts w:ascii="David" w:hAnsi="David"/>
          <w:b/>
          <w:bCs/>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אמות_מידה_תכנית_מסגרת_4_תת_סעיף_3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b/>
          <w:bCs/>
          <w:u w:val="single"/>
          <w:rtl/>
        </w:rPr>
      </w:r>
      <w:r w:rsidRPr="00750729">
        <w:rPr>
          <w:rFonts w:ascii="David" w:hAnsi="David"/>
          <w:b/>
          <w:bCs/>
          <w:u w:val="single"/>
          <w:rtl/>
        </w:rPr>
        <w:fldChar w:fldCharType="separate"/>
      </w:r>
      <w:r w:rsidR="00F708EC" w:rsidRPr="00750729">
        <w:rPr>
          <w:rFonts w:ascii="David" w:hAnsi="David" w:hint="cs"/>
          <w:u w:val="single"/>
          <w:rtl/>
        </w:rPr>
        <w:t>פירוט אסטרטגיה מוצעת לשיווק התכנית (אופן הפנייה למחלקות השונות, שימוש בחומר השיווקי וכיו"ב)</w:t>
      </w:r>
      <w:r w:rsidR="00F708EC" w:rsidRPr="00750729">
        <w:rPr>
          <w:rFonts w:ascii="David" w:hAnsi="David" w:hint="cs"/>
          <w:rtl/>
        </w:rPr>
        <w:t xml:space="preserve"> (25%)</w:t>
      </w:r>
      <w:r w:rsidRPr="00750729">
        <w:rPr>
          <w:rFonts w:ascii="David" w:hAnsi="David"/>
          <w:b/>
          <w:bCs/>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אמות_מידה_תכנית_מסגרת_4_תת_סעיף_4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פנים-ארגוניים להתמודדות עם קשיים, אירועי</w:t>
      </w:r>
      <w:r w:rsidR="00F708EC" w:rsidRPr="00750729">
        <w:rPr>
          <w:rFonts w:ascii="David" w:hAnsi="David" w:hint="eastAsia"/>
          <w:u w:val="single"/>
          <w:rtl/>
        </w:rPr>
        <w:t>ם</w:t>
      </w:r>
      <w:r w:rsidR="00F708EC" w:rsidRPr="00750729">
        <w:rPr>
          <w:rFonts w:ascii="David" w:hAnsi="David" w:hint="cs"/>
          <w:u w:val="single"/>
          <w:rtl/>
        </w:rPr>
        <w:t xml:space="preserve"> חריגים וקונפליקטים תוך כדי מתן השירותים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AF4F9C" w:rsidRPr="00750729" w:rsidRDefault="00AF4F9C"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אמות_מידה_תכנית_מסגרת_4_תת_סעיף_5 \</w:instrText>
      </w:r>
      <w:r w:rsidRPr="00750729">
        <w:rPr>
          <w:rFonts w:ascii="David" w:hAnsi="David"/>
          <w:u w:val="single"/>
        </w:rPr>
        <w:instrText>h</w:instrText>
      </w:r>
      <w:r w:rsidRPr="00750729">
        <w:rPr>
          <w:rFonts w:ascii="David" w:hAnsi="David"/>
          <w:u w:val="single"/>
          <w:rtl/>
        </w:rPr>
        <w:instrText xml:space="preserve">  \* </w:instrText>
      </w:r>
      <w:r w:rsidRPr="00750729">
        <w:rPr>
          <w:rFonts w:ascii="David" w:hAnsi="David"/>
          <w:u w:val="single"/>
        </w:rPr>
        <w:instrText>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כלים מוצעים הכוללים הצבת יעדים ופיתוח מדדים להפעלת פיקוח ובקרה פנים-ארגוניים</w:t>
      </w:r>
      <w:r w:rsidR="00F708EC" w:rsidRPr="00750729">
        <w:rPr>
          <w:rFonts w:ascii="David" w:hAnsi="David" w:hint="cs"/>
          <w:rtl/>
        </w:rPr>
        <w:t xml:space="preserve"> (10%)</w:t>
      </w:r>
      <w:r w:rsidRPr="00750729">
        <w:rPr>
          <w:rFonts w:ascii="David" w:hAnsi="David"/>
          <w:u w:val="single"/>
          <w:rtl/>
        </w:rPr>
        <w:fldChar w:fldCharType="end"/>
      </w:r>
      <w:r w:rsidRPr="00750729">
        <w:rPr>
          <w:rFonts w:ascii="David" w:hAnsi="David" w:hint="cs"/>
          <w:rtl/>
        </w:rPr>
        <w:t>:</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ind w:left="720"/>
        <w:rPr>
          <w:rFonts w:ascii="David" w:hAnsi="David"/>
          <w:rtl/>
        </w:rPr>
      </w:pPr>
      <w:r w:rsidRPr="00750729">
        <w:rPr>
          <w:rFonts w:ascii="David" w:hAnsi="David"/>
          <w:rtl/>
        </w:rPr>
        <w:t>_______________________________________________________________________</w:t>
      </w:r>
    </w:p>
    <w:p w:rsidR="00AF4F9C" w:rsidRPr="00750729" w:rsidRDefault="00AF4F9C" w:rsidP="00AF4F9C">
      <w:pPr>
        <w:rPr>
          <w:rFonts w:ascii="David" w:hAnsi="David"/>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אמות_מידה_תכנית_מסגרת_4_תת_סעיף_6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לשימור עובדים ומניעת תחלופה גבוהה בעובדים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EA6F81" w:rsidRPr="00750729" w:rsidRDefault="00EA6F81" w:rsidP="00AF4F9C">
      <w:pPr>
        <w:rPr>
          <w:rFonts w:ascii="David" w:hAnsi="David"/>
          <w:b/>
          <w:bCs/>
          <w:rtl/>
        </w:rPr>
      </w:pPr>
    </w:p>
    <w:p w:rsidR="00EA6F81" w:rsidRPr="00750729" w:rsidRDefault="00EA6F81" w:rsidP="00C168C9">
      <w:pPr>
        <w:numPr>
          <w:ilvl w:val="0"/>
          <w:numId w:val="44"/>
        </w:numPr>
        <w:jc w:val="left"/>
        <w:rPr>
          <w:rFonts w:ascii="David" w:hAnsi="David"/>
          <w:u w:val="single"/>
          <w:rtl/>
        </w:rPr>
      </w:pPr>
      <w:r w:rsidRPr="00750729">
        <w:rPr>
          <w:rFonts w:ascii="David" w:hAnsi="David"/>
          <w:u w:val="single"/>
          <w:rtl/>
        </w:rPr>
        <w:fldChar w:fldCharType="begin" w:fldLock="1"/>
      </w:r>
      <w:r w:rsidRPr="00750729">
        <w:rPr>
          <w:rFonts w:ascii="David" w:hAnsi="David"/>
          <w:u w:val="single"/>
          <w:rtl/>
        </w:rPr>
        <w:instrText xml:space="preserve"> </w:instrText>
      </w:r>
      <w:r w:rsidRPr="00750729">
        <w:rPr>
          <w:rFonts w:ascii="David" w:hAnsi="David"/>
          <w:u w:val="single"/>
        </w:rPr>
        <w:instrText>REF</w:instrText>
      </w:r>
      <w:r w:rsidRPr="00750729">
        <w:rPr>
          <w:rFonts w:ascii="David" w:hAnsi="David"/>
          <w:u w:val="single"/>
          <w:rtl/>
        </w:rPr>
        <w:instrText xml:space="preserve">  אמות_מידה_תכנית_מסגרת_4_תת_סעיף_7 \</w:instrText>
      </w:r>
      <w:r w:rsidRPr="00750729">
        <w:rPr>
          <w:rFonts w:ascii="David" w:hAnsi="David"/>
          <w:u w:val="single"/>
        </w:rPr>
        <w:instrText>h  \* MERGEFORMAT</w:instrText>
      </w:r>
      <w:r w:rsidRPr="00750729">
        <w:rPr>
          <w:rFonts w:ascii="David" w:hAnsi="David"/>
          <w:u w:val="single"/>
          <w:rtl/>
        </w:rPr>
        <w:instrText xml:space="preserve"> </w:instrText>
      </w:r>
      <w:r w:rsidRPr="00750729">
        <w:rPr>
          <w:rFonts w:ascii="David" w:hAnsi="David"/>
          <w:u w:val="single"/>
          <w:rtl/>
        </w:rPr>
      </w:r>
      <w:r w:rsidRPr="00750729">
        <w:rPr>
          <w:rFonts w:ascii="David" w:hAnsi="David"/>
          <w:u w:val="single"/>
          <w:rtl/>
        </w:rPr>
        <w:fldChar w:fldCharType="separate"/>
      </w:r>
      <w:r w:rsidR="00F708EC" w:rsidRPr="00750729">
        <w:rPr>
          <w:rFonts w:ascii="David" w:hAnsi="David" w:hint="cs"/>
          <w:u w:val="single"/>
          <w:rtl/>
        </w:rPr>
        <w:t>התייחסות למנגנונים מוצעים לניהול, שיתוף והפצת ידע בארגון ובמחלקות לשירותים חברתיים בעת מתן השירותים</w:t>
      </w:r>
      <w:r w:rsidR="00F708EC" w:rsidRPr="00750729">
        <w:rPr>
          <w:rFonts w:ascii="David" w:hAnsi="David" w:hint="cs"/>
          <w:rtl/>
        </w:rPr>
        <w:t xml:space="preserve"> (5%)</w:t>
      </w:r>
      <w:r w:rsidRPr="00750729">
        <w:rPr>
          <w:rFonts w:ascii="David" w:hAnsi="David"/>
          <w:u w:val="single"/>
          <w:rtl/>
        </w:rPr>
        <w:fldChar w:fldCharType="end"/>
      </w:r>
      <w:r w:rsidRPr="00750729">
        <w:rPr>
          <w:rFonts w:ascii="David" w:hAnsi="David" w:hint="cs"/>
          <w:rtl/>
        </w:rPr>
        <w:t>:</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EA6F81">
      <w:pPr>
        <w:ind w:left="720"/>
        <w:rPr>
          <w:rFonts w:ascii="David" w:hAnsi="David"/>
          <w:rtl/>
        </w:rPr>
      </w:pPr>
      <w:r w:rsidRPr="00750729">
        <w:rPr>
          <w:rFonts w:ascii="David" w:hAnsi="David"/>
          <w:rtl/>
        </w:rPr>
        <w:t>_______________________________________________________________________</w:t>
      </w:r>
    </w:p>
    <w:p w:rsidR="00EA6F81" w:rsidRPr="00750729" w:rsidRDefault="00EA6F81" w:rsidP="00AF4F9C">
      <w:pPr>
        <w:rPr>
          <w:rFonts w:ascii="David" w:hAnsi="David"/>
          <w:b/>
          <w:bCs/>
          <w:rtl/>
        </w:rPr>
      </w:pPr>
    </w:p>
    <w:p w:rsidR="00855DF3" w:rsidRPr="00750729" w:rsidRDefault="00AF4F9C" w:rsidP="00AF4F9C">
      <w:pPr>
        <w:rPr>
          <w:rFonts w:ascii="David" w:hAnsi="David"/>
          <w:b/>
          <w:bCs/>
          <w:rtl/>
        </w:rPr>
      </w:pPr>
      <w:r w:rsidRPr="00750729">
        <w:rPr>
          <w:rFonts w:ascii="David" w:hAnsi="David" w:hint="eastAsia"/>
          <w:b/>
          <w:bCs/>
          <w:rtl/>
        </w:rPr>
        <w:t>יתר</w:t>
      </w:r>
      <w:r w:rsidRPr="00750729">
        <w:rPr>
          <w:rFonts w:ascii="David" w:hAnsi="David"/>
          <w:b/>
          <w:bCs/>
          <w:rtl/>
        </w:rPr>
        <w:t xml:space="preserve"> הניקוד יינתן על בסיס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אמות_מידה_תכנית_מסגרת_5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b/>
          <w:bCs/>
          <w:rtl/>
        </w:rPr>
        <w:t>התרשמות כללית (</w:t>
      </w:r>
      <w:r w:rsidR="00F708EC" w:rsidRPr="00750729">
        <w:rPr>
          <w:rFonts w:ascii="David" w:hAnsi="David" w:hint="cs"/>
          <w:b/>
          <w:bCs/>
          <w:rtl/>
        </w:rPr>
        <w:t xml:space="preserve">הפגנת ידע ובקיאות בתחום הרלוונטי, הקו המקצועי המנחה, </w:t>
      </w:r>
      <w:r w:rsidR="00F708EC" w:rsidRPr="00750729">
        <w:rPr>
          <w:rFonts w:ascii="David" w:hAnsi="David"/>
          <w:b/>
          <w:bCs/>
          <w:rtl/>
        </w:rPr>
        <w:t>רעיונות חדשניים ותוספות לשירות</w:t>
      </w:r>
      <w:r w:rsidR="00F708EC" w:rsidRPr="00750729">
        <w:rPr>
          <w:rFonts w:ascii="David" w:hAnsi="David" w:hint="cs"/>
          <w:b/>
          <w:bCs/>
          <w:rtl/>
        </w:rPr>
        <w:t xml:space="preserve">, </w:t>
      </w:r>
      <w:r w:rsidR="00F708EC" w:rsidRPr="00750729">
        <w:rPr>
          <w:rFonts w:ascii="David" w:hAnsi="David" w:hint="eastAsia"/>
          <w:b/>
          <w:bCs/>
          <w:rtl/>
        </w:rPr>
        <w:t>התייחסות</w:t>
      </w:r>
      <w:r w:rsidR="00F708EC" w:rsidRPr="00750729">
        <w:rPr>
          <w:rFonts w:ascii="David" w:hAnsi="David"/>
          <w:b/>
          <w:bCs/>
          <w:rtl/>
        </w:rPr>
        <w:t xml:space="preserve"> </w:t>
      </w:r>
      <w:r w:rsidR="00F708EC" w:rsidRPr="00750729">
        <w:rPr>
          <w:rFonts w:ascii="David" w:hAnsi="David" w:hint="eastAsia"/>
          <w:b/>
          <w:bCs/>
          <w:rtl/>
        </w:rPr>
        <w:t>לאוכלוסיו</w:t>
      </w:r>
      <w:r w:rsidR="00F708EC" w:rsidRPr="00750729">
        <w:rPr>
          <w:rFonts w:ascii="David" w:hAnsi="David" w:hint="cs"/>
          <w:b/>
          <w:bCs/>
          <w:rtl/>
        </w:rPr>
        <w:t>ת היעד בדגש למענה הולם לצרכיו, בהירות וישימות התכנית המוצעת</w:t>
      </w:r>
      <w:r w:rsidR="00F708EC" w:rsidRPr="00750729">
        <w:rPr>
          <w:rFonts w:ascii="David" w:hAnsi="David"/>
          <w:b/>
          <w:bCs/>
          <w:rtl/>
        </w:rPr>
        <w:t xml:space="preserve"> וכיו"ב) (</w:t>
      </w:r>
      <w:r w:rsidR="00F708EC" w:rsidRPr="00750729">
        <w:rPr>
          <w:rFonts w:ascii="David" w:hAnsi="David" w:hint="cs"/>
          <w:b/>
          <w:bCs/>
          <w:rtl/>
        </w:rPr>
        <w:t>15</w:t>
      </w:r>
      <w:r w:rsidR="00F708EC" w:rsidRPr="00750729">
        <w:rPr>
          <w:rFonts w:ascii="David" w:hAnsi="David"/>
          <w:b/>
          <w:bCs/>
          <w:rtl/>
        </w:rPr>
        <w:t>%)</w:t>
      </w:r>
      <w:r w:rsidRPr="00750729">
        <w:rPr>
          <w:rFonts w:ascii="David" w:hAnsi="David"/>
          <w:b/>
          <w:bCs/>
          <w:rtl/>
        </w:rPr>
        <w:fldChar w:fldCharType="end"/>
      </w:r>
      <w:r w:rsidRPr="00750729">
        <w:rPr>
          <w:rFonts w:ascii="David" w:hAnsi="David"/>
          <w:b/>
          <w:bCs/>
          <w:rtl/>
        </w:rPr>
        <w:t>.</w:t>
      </w:r>
    </w:p>
    <w:p w:rsidR="00B86725" w:rsidRPr="00750729" w:rsidRDefault="00B86725" w:rsidP="00855DF3">
      <w:pPr>
        <w:rPr>
          <w:rFonts w:ascii="David" w:hAnsi="David"/>
          <w:rtl/>
        </w:rPr>
      </w:pPr>
    </w:p>
    <w:p w:rsidR="00855DF3" w:rsidRPr="00750729" w:rsidRDefault="00855DF3" w:rsidP="00855DF3">
      <w:pPr>
        <w:rPr>
          <w:rFonts w:ascii="David" w:hAnsi="David"/>
          <w:b/>
          <w:bCs/>
          <w:rtl/>
        </w:rPr>
      </w:pPr>
      <w:r w:rsidRPr="00750729">
        <w:rPr>
          <w:rFonts w:ascii="David" w:hAnsi="David" w:hint="eastAsia"/>
          <w:rtl/>
        </w:rPr>
        <w:t>הנני</w:t>
      </w:r>
      <w:r w:rsidRPr="00750729">
        <w:rPr>
          <w:rFonts w:ascii="David" w:hAnsi="David"/>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hint="eastAsia"/>
        </w:rPr>
        <w:instrText>REF</w:instrText>
      </w:r>
      <w:r w:rsidRPr="00750729">
        <w:rPr>
          <w:rFonts w:ascii="David" w:hAnsi="David" w:hint="eastAsia"/>
          <w:rtl/>
        </w:rPr>
        <w:instrText xml:space="preserve"> אמות_מידה_תכנית_התחייבות \</w:instrText>
      </w:r>
      <w:r w:rsidRPr="00750729">
        <w:rPr>
          <w:rFonts w:ascii="David" w:hAnsi="David" w:hint="eastAsia"/>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rtl/>
        </w:rPr>
        <w:t xml:space="preserve">מתחייב </w:t>
      </w:r>
      <w:r w:rsidR="00F708EC" w:rsidRPr="00750729">
        <w:rPr>
          <w:rFonts w:ascii="David" w:hAnsi="David" w:hint="cs"/>
          <w:rtl/>
        </w:rPr>
        <w:t>לפעול</w:t>
      </w:r>
      <w:r w:rsidR="00F708EC" w:rsidRPr="00750729">
        <w:rPr>
          <w:rFonts w:ascii="David" w:hAnsi="David"/>
          <w:rtl/>
        </w:rPr>
        <w:t xml:space="preserve"> בהתאם לתכנית </w:t>
      </w:r>
      <w:r w:rsidR="00F708EC" w:rsidRPr="00750729">
        <w:rPr>
          <w:rFonts w:ascii="David" w:hAnsi="David" w:hint="cs"/>
          <w:rtl/>
        </w:rPr>
        <w:t xml:space="preserve">העבודה </w:t>
      </w:r>
      <w:r w:rsidR="00F708EC" w:rsidRPr="00750729">
        <w:rPr>
          <w:rFonts w:ascii="David" w:hAnsi="David"/>
          <w:rtl/>
        </w:rPr>
        <w:t>שתאושר ע"י המשרד</w:t>
      </w:r>
      <w:r w:rsidRPr="00750729">
        <w:rPr>
          <w:rFonts w:ascii="David" w:hAnsi="David"/>
          <w:b/>
          <w:bCs/>
          <w:rtl/>
        </w:rPr>
        <w:fldChar w:fldCharType="end"/>
      </w:r>
      <w:r w:rsidRPr="00750729">
        <w:rPr>
          <w:rFonts w:ascii="David" w:hAnsi="David" w:hint="cs"/>
          <w:b/>
          <w:bCs/>
          <w:rtl/>
        </w:rPr>
        <w:t>.</w:t>
      </w:r>
    </w:p>
    <w:p w:rsidR="00855DF3" w:rsidRPr="00750729" w:rsidRDefault="00855DF3" w:rsidP="00855DF3">
      <w:pPr>
        <w:pStyle w:val="HNormal"/>
        <w:tabs>
          <w:tab w:val="left" w:leader="underscore" w:pos="8309"/>
        </w:tabs>
        <w:spacing w:after="0" w:line="360" w:lineRule="auto"/>
        <w:ind w:left="845"/>
        <w:rPr>
          <w:rFonts w:ascii="David" w:hAnsi="David" w:cs="David"/>
          <w:color w:val="000000"/>
          <w:rtl/>
          <w:lang w:eastAsia="en-US"/>
        </w:rPr>
      </w:pPr>
    </w:p>
    <w:p w:rsidR="00855DF3" w:rsidRPr="00750729" w:rsidRDefault="00855DF3" w:rsidP="00B5575D">
      <w:pPr>
        <w:rPr>
          <w:rFonts w:ascii="David" w:hAnsi="David"/>
          <w:b/>
          <w:bCs/>
          <w:rtl/>
        </w:rPr>
      </w:pPr>
      <w:r w:rsidRPr="00750729">
        <w:rPr>
          <w:rFonts w:ascii="David" w:hAnsi="David" w:hint="cs"/>
          <w:rtl/>
        </w:rPr>
        <w:t xml:space="preserve">חתימת </w:t>
      </w:r>
      <w:r w:rsidRPr="00750729">
        <w:rPr>
          <w:rFonts w:ascii="David" w:hAnsi="David"/>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55DF3" w:rsidRPr="00750729" w:rsidTr="00905D3C">
        <w:trPr>
          <w:jc w:val="center"/>
        </w:trPr>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c>
          <w:tcPr>
            <w:tcW w:w="2835" w:type="dxa"/>
            <w:gridSpan w:val="2"/>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_________________</w:t>
            </w:r>
          </w:p>
        </w:tc>
      </w:tr>
      <w:tr w:rsidR="00855DF3" w:rsidRPr="00750729" w:rsidTr="00905D3C">
        <w:trPr>
          <w:gridAfter w:val="1"/>
          <w:wAfter w:w="511" w:type="dxa"/>
          <w:jc w:val="center"/>
        </w:trPr>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תאריך</w:t>
            </w:r>
          </w:p>
        </w:tc>
        <w:tc>
          <w:tcPr>
            <w:tcW w:w="2835"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hint="cs"/>
                <w:rtl/>
              </w:rPr>
              <w:t>שם החותם</w:t>
            </w:r>
          </w:p>
        </w:tc>
        <w:tc>
          <w:tcPr>
            <w:tcW w:w="2324" w:type="dxa"/>
            <w:vAlign w:val="center"/>
          </w:tcPr>
          <w:p w:rsidR="00855DF3" w:rsidRPr="00750729" w:rsidRDefault="00855DF3" w:rsidP="00905D3C">
            <w:pPr>
              <w:pStyle w:val="Normal7"/>
              <w:spacing w:before="0" w:line="360" w:lineRule="auto"/>
              <w:jc w:val="center"/>
              <w:rPr>
                <w:rFonts w:ascii="David" w:hAnsi="David"/>
                <w:rtl/>
              </w:rPr>
            </w:pPr>
            <w:r w:rsidRPr="00750729">
              <w:rPr>
                <w:rFonts w:ascii="David" w:hAnsi="David"/>
                <w:rtl/>
              </w:rPr>
              <w:t>חתימה/חותמת</w:t>
            </w:r>
          </w:p>
        </w:tc>
      </w:tr>
    </w:tbl>
    <w:p w:rsidR="00990666" w:rsidRPr="00750729" w:rsidRDefault="00990666" w:rsidP="00D33503">
      <w:pPr>
        <w:pStyle w:val="8"/>
        <w:rPr>
          <w:rFonts w:ascii="David" w:hAnsi="David"/>
          <w:rtl/>
        </w:rPr>
      </w:pPr>
      <w:bookmarkStart w:id="471" w:name="נספח_חלקים_חסויים"/>
      <w:bookmarkStart w:id="472" w:name="_Toc285980556"/>
      <w:bookmarkStart w:id="473" w:name="_Toc378247298"/>
      <w:bookmarkStart w:id="474" w:name="_Toc378751287"/>
      <w:bookmarkStart w:id="475" w:name="_Toc365486700"/>
      <w:bookmarkStart w:id="476" w:name="_Toc435712155"/>
      <w:bookmarkEnd w:id="450"/>
      <w:bookmarkEnd w:id="451"/>
      <w:bookmarkEnd w:id="452"/>
      <w:bookmarkEnd w:id="464"/>
      <w:r w:rsidRPr="00750729">
        <w:rPr>
          <w:rFonts w:ascii="David" w:hAnsi="David" w:hint="eastAsia"/>
          <w:rtl/>
        </w:rPr>
        <w:lastRenderedPageBreak/>
        <w:t>נספח</w:t>
      </w:r>
      <w:r w:rsidR="005B1203" w:rsidRPr="00750729">
        <w:rPr>
          <w:rFonts w:ascii="David" w:hAnsi="David" w:hint="cs"/>
          <w:rtl/>
        </w:rPr>
        <w:t xml:space="preserve"> </w:t>
      </w:r>
      <w:r w:rsidR="005B1203" w:rsidRPr="00750729">
        <w:rPr>
          <w:rFonts w:ascii="David" w:hAnsi="David"/>
          <w:rtl/>
        </w:rPr>
        <w:fldChar w:fldCharType="begin" w:fldLock="1"/>
      </w:r>
      <w:r w:rsidR="005B1203" w:rsidRPr="00750729">
        <w:rPr>
          <w:rFonts w:ascii="David" w:hAnsi="David"/>
          <w:rtl/>
        </w:rPr>
        <w:instrText xml:space="preserve"> </w:instrText>
      </w:r>
      <w:r w:rsidR="005B1203" w:rsidRPr="00750729">
        <w:rPr>
          <w:rFonts w:ascii="David" w:hAnsi="David"/>
        </w:rPr>
        <w:instrText>AUTONUM  \* Arabic \s</w:instrText>
      </w:r>
      <w:r w:rsidR="005B1203" w:rsidRPr="00750729">
        <w:rPr>
          <w:rFonts w:ascii="David" w:hAnsi="David"/>
          <w:rtl/>
        </w:rPr>
        <w:instrText xml:space="preserve"> " -" </w:instrText>
      </w:r>
      <w:r w:rsidR="005B1203" w:rsidRPr="00750729">
        <w:rPr>
          <w:rFonts w:ascii="David" w:hAnsi="David"/>
          <w:rtl/>
        </w:rPr>
        <w:fldChar w:fldCharType="end"/>
      </w:r>
      <w:bookmarkEnd w:id="471"/>
      <w:r w:rsidRPr="00750729">
        <w:rPr>
          <w:rFonts w:ascii="David" w:hAnsi="David"/>
          <w:rtl/>
        </w:rPr>
        <w:t xml:space="preserve"> </w:t>
      </w:r>
      <w:r w:rsidR="005B1203" w:rsidRPr="00750729">
        <w:rPr>
          <w:rFonts w:ascii="David" w:hAnsi="David"/>
          <w:rtl/>
        </w:rPr>
        <w:tab/>
      </w:r>
      <w:bookmarkStart w:id="477" w:name="נספח_חלקים_חסויים_כותרת"/>
      <w:r w:rsidRPr="00750729">
        <w:rPr>
          <w:rFonts w:ascii="David" w:hAnsi="David" w:hint="eastAsia"/>
          <w:rtl/>
        </w:rPr>
        <w:t>חלקים</w:t>
      </w:r>
      <w:r w:rsidRPr="00750729">
        <w:rPr>
          <w:rFonts w:ascii="David" w:hAnsi="David"/>
          <w:rtl/>
        </w:rPr>
        <w:t xml:space="preserve"> </w:t>
      </w:r>
      <w:r w:rsidRPr="00750729">
        <w:rPr>
          <w:rFonts w:ascii="David" w:hAnsi="David" w:hint="eastAsia"/>
          <w:rtl/>
        </w:rPr>
        <w:t>חסויים</w:t>
      </w:r>
      <w:r w:rsidRPr="00750729">
        <w:rPr>
          <w:rFonts w:ascii="David" w:hAnsi="David"/>
          <w:rtl/>
        </w:rPr>
        <w:t xml:space="preserve"> </w:t>
      </w:r>
      <w:r w:rsidRPr="00750729">
        <w:rPr>
          <w:rFonts w:ascii="David" w:hAnsi="David" w:hint="eastAsia"/>
          <w:rtl/>
        </w:rPr>
        <w:t>בהצעה</w:t>
      </w:r>
      <w:bookmarkEnd w:id="472"/>
      <w:bookmarkEnd w:id="473"/>
      <w:bookmarkEnd w:id="474"/>
      <w:bookmarkEnd w:id="475"/>
      <w:bookmarkEnd w:id="477"/>
      <w:bookmarkEnd w:id="476"/>
    </w:p>
    <w:p w:rsidR="00990666" w:rsidRPr="00750729" w:rsidRDefault="00990666" w:rsidP="00120D2A">
      <w:pPr>
        <w:pStyle w:val="HNormal"/>
        <w:spacing w:after="240"/>
        <w:rPr>
          <w:rFonts w:ascii="David" w:hAnsi="David" w:cs="David"/>
          <w:color w:val="000000"/>
          <w:lang w:eastAsia="en-US"/>
        </w:rPr>
      </w:pPr>
      <w:r w:rsidRPr="00750729">
        <w:rPr>
          <w:rFonts w:ascii="David" w:hAnsi="David" w:cs="David" w:hint="cs"/>
          <w:color w:val="000000"/>
          <w:rtl/>
          <w:lang w:eastAsia="en-US"/>
        </w:rPr>
        <w:t>אני</w:t>
      </w:r>
      <w:r w:rsidR="00120D2A" w:rsidRPr="00750729">
        <w:rPr>
          <w:rFonts w:ascii="David" w:hAnsi="David" w:cs="David" w:hint="cs"/>
          <w:color w:val="000000"/>
          <w:rtl/>
          <w:lang w:eastAsia="en-US"/>
        </w:rPr>
        <w:t xml:space="preserve">, המציע </w:t>
      </w:r>
      <w:r w:rsidR="00120D2A" w:rsidRPr="00750729">
        <w:rPr>
          <w:rFonts w:ascii="David" w:hAnsi="David" w:cs="David" w:hint="cs"/>
          <w:b/>
          <w:bCs/>
          <w:color w:val="000000"/>
          <w:rtl/>
          <w:lang w:eastAsia="en-US"/>
        </w:rPr>
        <w:t xml:space="preserve">במכרז מס' </w:t>
      </w:r>
      <w:r w:rsidR="00120D2A" w:rsidRPr="00750729">
        <w:rPr>
          <w:rFonts w:ascii="David" w:hAnsi="David" w:cs="David"/>
          <w:b/>
          <w:bCs/>
          <w:color w:val="000000"/>
          <w:rtl/>
          <w:lang w:eastAsia="en-US"/>
        </w:rPr>
        <w:fldChar w:fldCharType="begin" w:fldLock="1"/>
      </w:r>
      <w:r w:rsidR="00120D2A" w:rsidRPr="00750729">
        <w:rPr>
          <w:rFonts w:ascii="David" w:hAnsi="David" w:cs="David"/>
          <w:b/>
          <w:bCs/>
          <w:color w:val="000000"/>
          <w:rtl/>
          <w:lang w:eastAsia="en-US"/>
        </w:rPr>
        <w:instrText xml:space="preserve"> </w:instrText>
      </w:r>
      <w:r w:rsidR="00120D2A" w:rsidRPr="00750729">
        <w:rPr>
          <w:rFonts w:ascii="David" w:hAnsi="David" w:cs="David" w:hint="cs"/>
          <w:b/>
          <w:bCs/>
          <w:color w:val="000000"/>
          <w:lang w:eastAsia="en-US"/>
        </w:rPr>
        <w:instrText>REF</w:instrText>
      </w:r>
      <w:r w:rsidR="00120D2A" w:rsidRPr="00750729">
        <w:rPr>
          <w:rFonts w:ascii="David" w:hAnsi="David" w:cs="David" w:hint="cs"/>
          <w:b/>
          <w:bCs/>
          <w:color w:val="000000"/>
          <w:rtl/>
          <w:lang w:eastAsia="en-US"/>
        </w:rPr>
        <w:instrText xml:space="preserve"> מספר_המכרז \</w:instrText>
      </w:r>
      <w:r w:rsidR="00120D2A" w:rsidRPr="00750729">
        <w:rPr>
          <w:rFonts w:ascii="David" w:hAnsi="David" w:cs="David" w:hint="cs"/>
          <w:b/>
          <w:bCs/>
          <w:color w:val="000000"/>
          <w:lang w:eastAsia="en-US"/>
        </w:rPr>
        <w:instrText>h</w:instrText>
      </w:r>
      <w:r w:rsidR="00120D2A" w:rsidRPr="00750729">
        <w:rPr>
          <w:rFonts w:ascii="David" w:hAnsi="David" w:cs="David"/>
          <w:b/>
          <w:bCs/>
          <w:color w:val="000000"/>
          <w:rtl/>
          <w:lang w:eastAsia="en-US"/>
        </w:rPr>
        <w:instrText xml:space="preserve"> </w:instrText>
      </w:r>
      <w:r w:rsidR="00694CC8" w:rsidRPr="00750729">
        <w:rPr>
          <w:rFonts w:ascii="David" w:hAnsi="David" w:cs="David"/>
          <w:b/>
          <w:bCs/>
          <w:color w:val="000000"/>
          <w:rtl/>
          <w:lang w:eastAsia="en-US"/>
        </w:rPr>
        <w:instrText xml:space="preserve"> \* </w:instrText>
      </w:r>
      <w:r w:rsidR="00694CC8" w:rsidRPr="00750729">
        <w:rPr>
          <w:rFonts w:ascii="David" w:hAnsi="David" w:cs="David"/>
          <w:b/>
          <w:bCs/>
          <w:color w:val="000000"/>
          <w:lang w:eastAsia="en-US"/>
        </w:rPr>
        <w:instrText>MERGEFORMAT</w:instrText>
      </w:r>
      <w:r w:rsidR="00694CC8" w:rsidRPr="00750729">
        <w:rPr>
          <w:rFonts w:ascii="David" w:hAnsi="David" w:cs="David"/>
          <w:b/>
          <w:bCs/>
          <w:color w:val="000000"/>
          <w:rtl/>
          <w:lang w:eastAsia="en-US"/>
        </w:rPr>
        <w:instrText xml:space="preserve"> </w:instrText>
      </w:r>
      <w:r w:rsidR="00120D2A" w:rsidRPr="00750729">
        <w:rPr>
          <w:rFonts w:ascii="David" w:hAnsi="David" w:cs="David"/>
          <w:b/>
          <w:bCs/>
          <w:color w:val="000000"/>
          <w:rtl/>
          <w:lang w:eastAsia="en-US"/>
        </w:rPr>
      </w:r>
      <w:r w:rsidR="00120D2A" w:rsidRPr="00750729">
        <w:rPr>
          <w:rFonts w:ascii="David" w:hAnsi="David" w:cs="David"/>
          <w:b/>
          <w:bCs/>
          <w:color w:val="000000"/>
          <w:rtl/>
          <w:lang w:eastAsia="en-US"/>
        </w:rPr>
        <w:fldChar w:fldCharType="separate"/>
      </w:r>
      <w:r w:rsidR="00F708EC" w:rsidRPr="00750729">
        <w:rPr>
          <w:rFonts w:ascii="David" w:hAnsi="David" w:cs="David" w:hint="cs"/>
          <w:b/>
          <w:bCs/>
          <w:rtl/>
        </w:rPr>
        <w:t xml:space="preserve"> 2015 / </w:t>
      </w:r>
      <w:r w:rsidR="00F708EC" w:rsidRPr="00750729">
        <w:rPr>
          <w:rFonts w:ascii="David" w:hAnsi="David" w:cs="David"/>
          <w:b/>
          <w:bCs/>
          <w:rtl/>
        </w:rPr>
        <w:t>178</w:t>
      </w:r>
      <w:r w:rsidR="00F708EC" w:rsidRPr="00750729">
        <w:rPr>
          <w:rFonts w:ascii="David" w:hAnsi="David" w:cs="David" w:hint="cs"/>
          <w:b/>
          <w:bCs/>
          <w:rtl/>
        </w:rPr>
        <w:t xml:space="preserve"> </w:t>
      </w:r>
      <w:r w:rsidR="00120D2A" w:rsidRPr="00750729">
        <w:rPr>
          <w:rFonts w:ascii="David" w:hAnsi="David" w:cs="David"/>
          <w:color w:val="000000"/>
          <w:rtl/>
          <w:lang w:eastAsia="en-US"/>
        </w:rPr>
        <w:fldChar w:fldCharType="end"/>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t>–</w:t>
      </w:r>
      <w:r w:rsidR="00120D2A" w:rsidRPr="00750729">
        <w:rPr>
          <w:rFonts w:ascii="David" w:hAnsi="David" w:cs="David" w:hint="cs"/>
          <w:color w:val="000000"/>
          <w:rtl/>
          <w:lang w:eastAsia="en-US"/>
        </w:rPr>
        <w:t xml:space="preserve"> </w:t>
      </w:r>
      <w:r w:rsidR="00120D2A" w:rsidRPr="00750729">
        <w:rPr>
          <w:rFonts w:ascii="David" w:hAnsi="David" w:cs="David"/>
          <w:color w:val="000000"/>
          <w:rtl/>
          <w:lang w:eastAsia="en-US"/>
        </w:rPr>
        <w:fldChar w:fldCharType="begin" w:fldLock="1"/>
      </w:r>
      <w:r w:rsidR="00120D2A" w:rsidRPr="00750729">
        <w:rPr>
          <w:rFonts w:ascii="David" w:hAnsi="David" w:cs="David"/>
          <w:color w:val="000000"/>
          <w:rtl/>
          <w:lang w:eastAsia="en-US"/>
        </w:rPr>
        <w:instrText xml:space="preserve"> </w:instrText>
      </w:r>
      <w:r w:rsidR="00120D2A" w:rsidRPr="00750729">
        <w:rPr>
          <w:rFonts w:ascii="David" w:hAnsi="David" w:cs="David" w:hint="cs"/>
          <w:color w:val="000000"/>
          <w:lang w:eastAsia="en-US"/>
        </w:rPr>
        <w:instrText>REF</w:instrText>
      </w:r>
      <w:r w:rsidR="00120D2A" w:rsidRPr="00750729">
        <w:rPr>
          <w:rFonts w:ascii="David" w:hAnsi="David" w:cs="David" w:hint="cs"/>
          <w:color w:val="000000"/>
          <w:rtl/>
          <w:lang w:eastAsia="en-US"/>
        </w:rPr>
        <w:instrText xml:space="preserve"> שם_המכרז_כולל_אזור \</w:instrText>
      </w:r>
      <w:r w:rsidR="00120D2A" w:rsidRPr="00750729">
        <w:rPr>
          <w:rFonts w:ascii="David" w:hAnsi="David" w:cs="David" w:hint="cs"/>
          <w:color w:val="000000"/>
          <w:lang w:eastAsia="en-US"/>
        </w:rPr>
        <w:instrText>h</w:instrText>
      </w:r>
      <w:r w:rsidR="00120D2A" w:rsidRPr="00750729">
        <w:rPr>
          <w:rFonts w:ascii="David" w:hAnsi="David" w:cs="David"/>
          <w:color w:val="000000"/>
          <w:rtl/>
          <w:lang w:eastAsia="en-US"/>
        </w:rPr>
        <w:instrText xml:space="preserve"> </w:instrText>
      </w:r>
      <w:r w:rsidR="00694CC8" w:rsidRPr="00750729">
        <w:rPr>
          <w:rFonts w:ascii="David" w:hAnsi="David" w:cs="David"/>
          <w:color w:val="000000"/>
          <w:rtl/>
          <w:lang w:eastAsia="en-US"/>
        </w:rPr>
        <w:instrText xml:space="preserve"> \* </w:instrText>
      </w:r>
      <w:r w:rsidR="00694CC8" w:rsidRPr="00750729">
        <w:rPr>
          <w:rFonts w:ascii="David" w:hAnsi="David" w:cs="David"/>
          <w:color w:val="000000"/>
          <w:lang w:eastAsia="en-US"/>
        </w:rPr>
        <w:instrText>MERGEFORMAT</w:instrText>
      </w:r>
      <w:r w:rsidR="00694CC8" w:rsidRPr="00750729">
        <w:rPr>
          <w:rFonts w:ascii="David" w:hAnsi="David" w:cs="David"/>
          <w:color w:val="000000"/>
          <w:rtl/>
          <w:lang w:eastAsia="en-US"/>
        </w:rPr>
        <w:instrText xml:space="preserve"> </w:instrText>
      </w:r>
      <w:r w:rsidR="00120D2A" w:rsidRPr="00750729">
        <w:rPr>
          <w:rFonts w:ascii="David" w:hAnsi="David" w:cs="David"/>
          <w:color w:val="000000"/>
          <w:rtl/>
          <w:lang w:eastAsia="en-US"/>
        </w:rPr>
      </w:r>
      <w:r w:rsidR="00120D2A" w:rsidRPr="00750729">
        <w:rPr>
          <w:rFonts w:ascii="David" w:hAnsi="David" w:cs="David"/>
          <w:color w:val="000000"/>
          <w:rtl/>
          <w:lang w:eastAsia="en-US"/>
        </w:rPr>
        <w:fldChar w:fldCharType="separate"/>
      </w:r>
      <w:r w:rsidR="00F708EC" w:rsidRPr="00750729">
        <w:rPr>
          <w:rFonts w:ascii="David" w:hAnsi="David" w:cs="David" w:hint="cs"/>
          <w:b/>
          <w:bCs/>
          <w:rtl/>
          <w:lang w:eastAsia="en-US"/>
        </w:rPr>
        <w:t>ייעוץ, פיתוח והנחייה של הפעלת תכניות למשפחות בסיכון גבוה ('יחדיו' ואלימות במשפחה), בפריסה ארצית</w:t>
      </w:r>
      <w:r w:rsidR="00120D2A" w:rsidRPr="00750729">
        <w:rPr>
          <w:rFonts w:ascii="David" w:hAnsi="David" w:cs="David"/>
          <w:color w:val="000000"/>
          <w:rtl/>
          <w:lang w:eastAsia="en-US"/>
        </w:rPr>
        <w:fldChar w:fldCharType="end"/>
      </w:r>
      <w:r w:rsidRPr="00750729">
        <w:rPr>
          <w:rFonts w:ascii="David" w:hAnsi="David" w:cs="David" w:hint="cs"/>
          <w:color w:val="000000"/>
          <w:rtl/>
          <w:lang w:eastAsia="en-US"/>
        </w:rPr>
        <w:t xml:space="preserve"> מבקש, שלא תינתן זכות עיון בסעיפים הבאים בהצעתי, בשל היותם סוד מסחרי או מקצועי:</w:t>
      </w:r>
    </w:p>
    <w:p w:rsidR="00990666" w:rsidRPr="00750729" w:rsidRDefault="00990666" w:rsidP="00D44AD0">
      <w:pPr>
        <w:pStyle w:val="HNormal"/>
        <w:tabs>
          <w:tab w:val="left" w:leader="underscore" w:pos="9354"/>
        </w:tabs>
        <w:spacing w:after="240"/>
        <w:rPr>
          <w:rFonts w:ascii="David" w:hAnsi="David" w:cs="David"/>
          <w:color w:val="000000"/>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spacing w:after="240"/>
        <w:rPr>
          <w:rFonts w:ascii="David" w:hAnsi="David" w:cs="David"/>
          <w:color w:val="000000"/>
          <w:rtl/>
          <w:lang w:eastAsia="en-US"/>
        </w:rPr>
      </w:pPr>
      <w:r w:rsidRPr="00750729">
        <w:rPr>
          <w:rFonts w:ascii="David" w:hAnsi="David" w:cs="David" w:hint="cs"/>
          <w:color w:val="000000"/>
          <w:rtl/>
          <w:lang w:eastAsia="en-US"/>
        </w:rPr>
        <w:tab/>
      </w:r>
    </w:p>
    <w:p w:rsidR="00990666" w:rsidRPr="00750729" w:rsidRDefault="00990666" w:rsidP="00D44AD0">
      <w:pPr>
        <w:pStyle w:val="HNormal"/>
        <w:tabs>
          <w:tab w:val="left" w:leader="underscore" w:pos="9354"/>
        </w:tabs>
        <w:rPr>
          <w:rFonts w:ascii="David" w:hAnsi="David" w:cs="David"/>
          <w:color w:val="000000"/>
          <w:sz w:val="24"/>
          <w:rtl/>
          <w:lang w:eastAsia="en-US"/>
        </w:rPr>
      </w:pPr>
      <w:r w:rsidRPr="00750729">
        <w:rPr>
          <w:rFonts w:ascii="David" w:hAnsi="David" w:cs="David" w:hint="cs"/>
          <w:color w:val="000000"/>
          <w:sz w:val="24"/>
          <w:rtl/>
          <w:lang w:eastAsia="en-US"/>
        </w:rPr>
        <w:tab/>
      </w:r>
    </w:p>
    <w:p w:rsidR="00D44AD0" w:rsidRPr="00750729" w:rsidRDefault="00D44AD0" w:rsidP="00C92698">
      <w:pPr>
        <w:pStyle w:val="HNormal"/>
        <w:spacing w:line="360" w:lineRule="auto"/>
        <w:rPr>
          <w:rFonts w:ascii="David" w:hAnsi="David" w:cs="David"/>
          <w:color w:val="000000"/>
          <w:sz w:val="24"/>
          <w:rtl/>
          <w:lang w:eastAsia="en-US"/>
        </w:rPr>
      </w:pPr>
    </w:p>
    <w:p w:rsidR="00990666" w:rsidRPr="00750729" w:rsidRDefault="00990666" w:rsidP="00C92698">
      <w:pPr>
        <w:pStyle w:val="HNormal"/>
        <w:spacing w:line="360" w:lineRule="auto"/>
        <w:rPr>
          <w:rFonts w:ascii="David" w:hAnsi="David" w:cs="David"/>
          <w:color w:val="000000"/>
          <w:sz w:val="24"/>
          <w:rtl/>
          <w:lang w:eastAsia="en-US"/>
        </w:rPr>
      </w:pPr>
      <w:r w:rsidRPr="00750729">
        <w:rPr>
          <w:rFonts w:ascii="David" w:hAnsi="David" w:cs="David" w:hint="cs"/>
          <w:color w:val="000000"/>
          <w:sz w:val="24"/>
          <w:rtl/>
          <w:lang w:eastAsia="en-US"/>
        </w:rPr>
        <w:t>מוסכם עלי, כי אם ועדת המכרזים תקבל את בקשתי הנ"ל, אזי אותם סעיפים יהיו חסויים בפני ביתר ההצעות, שיוגשו למכרז זה.</w:t>
      </w:r>
    </w:p>
    <w:p w:rsidR="00C220E9" w:rsidRPr="00750729" w:rsidRDefault="001755A3" w:rsidP="000E58CE">
      <w:pPr>
        <w:pStyle w:val="HNormal"/>
        <w:spacing w:line="360" w:lineRule="auto"/>
        <w:rPr>
          <w:rFonts w:ascii="David" w:hAnsi="David" w:cs="David"/>
          <w:color w:val="000000"/>
          <w:rtl/>
          <w:lang w:eastAsia="en-US"/>
        </w:rPr>
      </w:pPr>
      <w:r w:rsidRPr="00750729">
        <w:rPr>
          <w:rFonts w:ascii="David" w:hAnsi="David" w:cs="David" w:hint="cs"/>
          <w:b/>
          <w:bCs/>
          <w:color w:val="000000"/>
          <w:sz w:val="24"/>
          <w:u w:val="single"/>
          <w:rtl/>
          <w:lang w:eastAsia="en-US"/>
        </w:rPr>
        <w:t>הערה:</w:t>
      </w:r>
      <w:r w:rsidRPr="00750729">
        <w:rPr>
          <w:rFonts w:ascii="David" w:hAnsi="David" w:cs="David" w:hint="cs"/>
          <w:color w:val="000000"/>
          <w:sz w:val="24"/>
          <w:rtl/>
          <w:lang w:eastAsia="en-US"/>
        </w:rPr>
        <w:t xml:space="preserve"> כאמור בתת-סעיף </w:t>
      </w:r>
      <w:r w:rsidR="000E58CE" w:rsidRPr="00750729">
        <w:rPr>
          <w:rFonts w:ascii="David" w:hAnsi="David" w:cs="David"/>
          <w:color w:val="000000"/>
          <w:sz w:val="24"/>
          <w:rtl/>
          <w:lang w:eastAsia="en-US"/>
        </w:rPr>
        <w:fldChar w:fldCharType="begin" w:fldLock="1"/>
      </w:r>
      <w:r w:rsidR="000E58CE" w:rsidRPr="00750729">
        <w:rPr>
          <w:rFonts w:ascii="David" w:hAnsi="David" w:cs="David"/>
          <w:color w:val="000000"/>
          <w:sz w:val="24"/>
          <w:rtl/>
          <w:lang w:eastAsia="en-US"/>
        </w:rPr>
        <w:instrText xml:space="preserve"> </w:instrText>
      </w:r>
      <w:r w:rsidR="000E58CE" w:rsidRPr="00750729">
        <w:rPr>
          <w:rFonts w:ascii="David" w:hAnsi="David" w:cs="David" w:hint="cs"/>
          <w:color w:val="000000"/>
          <w:sz w:val="24"/>
          <w:lang w:eastAsia="en-US"/>
        </w:rPr>
        <w:instrText>REF</w:instrText>
      </w:r>
      <w:r w:rsidR="000E58CE" w:rsidRPr="00750729">
        <w:rPr>
          <w:rFonts w:ascii="David" w:hAnsi="David" w:cs="David" w:hint="cs"/>
          <w:color w:val="000000"/>
          <w:sz w:val="24"/>
          <w:rtl/>
          <w:lang w:eastAsia="en-US"/>
        </w:rPr>
        <w:instrText xml:space="preserve"> _</w:instrText>
      </w:r>
      <w:r w:rsidR="000E58CE" w:rsidRPr="00750729">
        <w:rPr>
          <w:rFonts w:ascii="David" w:hAnsi="David" w:cs="David" w:hint="cs"/>
          <w:color w:val="000000"/>
          <w:sz w:val="24"/>
          <w:lang w:eastAsia="en-US"/>
        </w:rPr>
        <w:instrText>Ref384667452 \n \h</w:instrText>
      </w:r>
      <w:r w:rsidR="000E58CE" w:rsidRPr="00750729">
        <w:rPr>
          <w:rFonts w:ascii="David" w:hAnsi="David" w:cs="David"/>
          <w:color w:val="000000"/>
          <w:sz w:val="24"/>
          <w:rtl/>
          <w:lang w:eastAsia="en-US"/>
        </w:rPr>
        <w:instrText xml:space="preserve">  \* </w:instrText>
      </w:r>
      <w:r w:rsidR="000E58CE" w:rsidRPr="00750729">
        <w:rPr>
          <w:rFonts w:ascii="David" w:hAnsi="David" w:cs="David"/>
          <w:color w:val="000000"/>
          <w:sz w:val="24"/>
          <w:lang w:eastAsia="en-US"/>
        </w:rPr>
        <w:instrText>MERGEFORMAT</w:instrText>
      </w:r>
      <w:r w:rsidR="000E58CE" w:rsidRPr="00750729">
        <w:rPr>
          <w:rFonts w:ascii="David" w:hAnsi="David" w:cs="David"/>
          <w:color w:val="000000"/>
          <w:sz w:val="24"/>
          <w:rtl/>
          <w:lang w:eastAsia="en-US"/>
        </w:rPr>
        <w:instrText xml:space="preserve"> </w:instrText>
      </w:r>
      <w:r w:rsidR="000E58CE" w:rsidRPr="00750729">
        <w:rPr>
          <w:rFonts w:ascii="David" w:hAnsi="David" w:cs="David"/>
          <w:color w:val="000000"/>
          <w:sz w:val="24"/>
          <w:rtl/>
          <w:lang w:eastAsia="en-US"/>
        </w:rPr>
      </w:r>
      <w:r w:rsidR="000E58CE" w:rsidRPr="00750729">
        <w:rPr>
          <w:rFonts w:ascii="David" w:hAnsi="David" w:cs="David"/>
          <w:color w:val="000000"/>
          <w:sz w:val="24"/>
          <w:rtl/>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4.3.9</w:t>
      </w:r>
      <w:r w:rsidR="000E58CE" w:rsidRPr="00750729">
        <w:rPr>
          <w:rFonts w:ascii="David" w:hAnsi="David" w:cs="David"/>
          <w:color w:val="000000"/>
          <w:sz w:val="24"/>
          <w:rtl/>
          <w:lang w:eastAsia="en-US"/>
        </w:rPr>
        <w:fldChar w:fldCharType="end"/>
      </w:r>
      <w:r w:rsidR="000E58CE"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rsidR="00990666" w:rsidRPr="00750729" w:rsidRDefault="00990666" w:rsidP="00B60381">
      <w:pPr>
        <w:rPr>
          <w:rFonts w:ascii="David" w:hAnsi="David"/>
          <w:rtl/>
        </w:rPr>
      </w:pPr>
    </w:p>
    <w:p w:rsidR="00754710" w:rsidRPr="00750729" w:rsidRDefault="00754710" w:rsidP="00754710">
      <w:pPr>
        <w:ind w:right="567"/>
        <w:rPr>
          <w:rFonts w:ascii="David" w:hAnsi="David"/>
          <w:b/>
          <w:u w:val="single"/>
          <w:rtl/>
        </w:rPr>
      </w:pPr>
      <w:r w:rsidRPr="00750729">
        <w:rPr>
          <w:rFonts w:ascii="David" w:hAnsi="David" w:hint="cs"/>
          <w:b/>
          <w:u w:val="single"/>
          <w:rtl/>
        </w:rPr>
        <w:t xml:space="preserve">חתימת </w:t>
      </w:r>
      <w:r w:rsidRPr="00750729">
        <w:rPr>
          <w:rFonts w:ascii="David" w:hAnsi="David" w:hint="eastAsia"/>
          <w:b/>
          <w:u w:val="single"/>
          <w:rtl/>
        </w:rPr>
        <w:t>המציע</w:t>
      </w:r>
      <w:r w:rsidRPr="00750729">
        <w:rPr>
          <w:rFonts w:ascii="David" w:hAnsi="David"/>
          <w:b/>
          <w:rtl/>
        </w:rPr>
        <w:t>:</w:t>
      </w:r>
    </w:p>
    <w:p w:rsidR="00754710" w:rsidRPr="00750729" w:rsidRDefault="00754710" w:rsidP="00754710">
      <w:pPr>
        <w:ind w:right="567"/>
        <w:rPr>
          <w:rFonts w:ascii="David" w:hAnsi="David"/>
          <w:b/>
          <w:u w:val="single"/>
          <w:rtl/>
        </w:rPr>
      </w:pPr>
    </w:p>
    <w:p w:rsidR="00754710" w:rsidRPr="00750729" w:rsidRDefault="00754710" w:rsidP="00754710">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750729" w:rsidTr="0045501A">
        <w:trPr>
          <w:jc w:val="center"/>
        </w:trPr>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c>
          <w:tcPr>
            <w:tcW w:w="2835" w:type="dxa"/>
            <w:gridSpan w:val="2"/>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_________________</w:t>
            </w:r>
          </w:p>
        </w:tc>
      </w:tr>
      <w:tr w:rsidR="00754710" w:rsidRPr="00750729" w:rsidTr="0045501A">
        <w:trPr>
          <w:gridAfter w:val="1"/>
          <w:wAfter w:w="511" w:type="dxa"/>
          <w:jc w:val="center"/>
        </w:trPr>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תאריך</w:t>
            </w:r>
          </w:p>
        </w:tc>
        <w:tc>
          <w:tcPr>
            <w:tcW w:w="2835"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hint="cs"/>
                <w:rtl/>
              </w:rPr>
              <w:t>שם החותם</w:t>
            </w:r>
          </w:p>
        </w:tc>
        <w:tc>
          <w:tcPr>
            <w:tcW w:w="2324" w:type="dxa"/>
            <w:vAlign w:val="center"/>
          </w:tcPr>
          <w:p w:rsidR="00754710" w:rsidRPr="00750729" w:rsidRDefault="00754710" w:rsidP="0045501A">
            <w:pPr>
              <w:pStyle w:val="Normal7"/>
              <w:spacing w:before="0" w:line="240" w:lineRule="auto"/>
              <w:jc w:val="center"/>
              <w:rPr>
                <w:rFonts w:ascii="David" w:hAnsi="David"/>
                <w:rtl/>
              </w:rPr>
            </w:pPr>
            <w:r w:rsidRPr="00750729">
              <w:rPr>
                <w:rFonts w:ascii="David" w:hAnsi="David"/>
                <w:rtl/>
              </w:rPr>
              <w:t>חתימה/חותמת</w:t>
            </w:r>
          </w:p>
        </w:tc>
      </w:tr>
    </w:tbl>
    <w:p w:rsidR="00754710" w:rsidRPr="00750729" w:rsidRDefault="00754710" w:rsidP="00754710">
      <w:pPr>
        <w:ind w:right="567"/>
        <w:rPr>
          <w:rFonts w:ascii="David" w:hAnsi="David"/>
          <w:b/>
          <w:u w:val="single"/>
          <w:rtl/>
        </w:rPr>
      </w:pPr>
    </w:p>
    <w:p w:rsidR="00886DBB" w:rsidRPr="00750729" w:rsidRDefault="00990666" w:rsidP="00886DBB">
      <w:pPr>
        <w:bidi w:val="0"/>
        <w:spacing w:line="240" w:lineRule="auto"/>
        <w:jc w:val="left"/>
        <w:rPr>
          <w:rFonts w:asciiTheme="minorHAnsi" w:hAnsiTheme="minorHAnsi"/>
        </w:rPr>
      </w:pPr>
      <w:r w:rsidRPr="00750729">
        <w:rPr>
          <w:rFonts w:ascii="David" w:hAnsi="David"/>
          <w:rtl/>
        </w:rPr>
        <w:br w:type="page"/>
      </w:r>
    </w:p>
    <w:bookmarkStart w:id="478" w:name="נספח_ערבות_ביצוע"/>
    <w:bookmarkStart w:id="479" w:name="_Toc285980559"/>
    <w:bookmarkStart w:id="480" w:name="_Toc378247294"/>
    <w:bookmarkStart w:id="481" w:name="_Toc378751283"/>
    <w:bookmarkStart w:id="482" w:name="_Toc365486696"/>
    <w:bookmarkStart w:id="483" w:name="_Toc435712156"/>
    <w:p w:rsidR="00886DBB" w:rsidRPr="00750729" w:rsidRDefault="00775089" w:rsidP="00886DBB">
      <w:pPr>
        <w:pStyle w:val="8"/>
        <w:rPr>
          <w:rFonts w:ascii="David" w:hAnsi="David"/>
          <w:rtl/>
        </w:rPr>
      </w:pPr>
      <w:r w:rsidRPr="00750729">
        <w:rPr>
          <w:rFonts w:ascii="David" w:hAnsi="David"/>
          <w:rtl/>
          <w:lang w:eastAsia="en-US"/>
        </w:rPr>
        <w:lastRenderedPageBreak/>
        <mc:AlternateContent>
          <mc:Choice Requires="wps">
            <w:drawing>
              <wp:anchor distT="45720" distB="45720" distL="114300" distR="114300" simplePos="0" relativeHeight="251675648" behindDoc="1" locked="0" layoutInCell="1" allowOverlap="1" wp14:anchorId="699B884F" wp14:editId="0EC9317E">
                <wp:simplePos x="0" y="0"/>
                <wp:positionH relativeFrom="margin">
                  <wp:align>left</wp:align>
                </wp:positionH>
                <wp:positionV relativeFrom="margin">
                  <wp:posOffset>-799962</wp:posOffset>
                </wp:positionV>
                <wp:extent cx="5978770" cy="9151952"/>
                <wp:effectExtent l="0" t="0" r="0" b="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9151952"/>
                        </a:xfrm>
                        <a:prstGeom prst="rect">
                          <a:avLst/>
                        </a:prstGeom>
                        <a:noFill/>
                        <a:ln w="9525">
                          <a:noFill/>
                          <a:miter lim="800000"/>
                          <a:headEnd/>
                          <a:tailEnd/>
                        </a:ln>
                      </wps:spPr>
                      <wps:txbx>
                        <w:txbxContent>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CC2E21" w:rsidRDefault="00530386"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99B884F" id="_x0000_s1030" type="#_x0000_t202" style="position:absolute;left:0;text-align:left;margin-left:0;margin-top:-63pt;width:470.75pt;height:720.65pt;flip:x;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" filled="f" stroked="f">
                <v:textbox>
                  <w:txbxContent>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6"/>
                          <w:szCs w:val="56"/>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775089" w:rsidRDefault="00530386" w:rsidP="00775089">
                      <w:pPr>
                        <w:spacing w:line="240" w:lineRule="auto"/>
                        <w:rPr>
                          <w:rFonts w:ascii="Arial" w:hAnsi="Arial" w:cs="Arial"/>
                          <w:b/>
                          <w:bCs/>
                          <w:color w:val="EDEDED" w:themeColor="accent3" w:themeTint="33"/>
                          <w:spacing w:val="10"/>
                          <w:sz w:val="52"/>
                          <w:szCs w:val="52"/>
                          <w:rtl/>
                          <w14:textOutline w14:w="0" w14:cap="flat" w14:cmpd="sng" w14:algn="ctr">
                            <w14:noFill/>
                            <w14:prstDash w14:val="solid"/>
                            <w14:round/>
                          </w14:textOutline>
                        </w:rPr>
                      </w:pPr>
                    </w:p>
                    <w:p w:rsidR="00530386" w:rsidRPr="00CC2E21" w:rsidRDefault="00530386" w:rsidP="00775089">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המציע אינו נדרש להגיש כתב ערבות בנסח זה בשלב הגשת ההצעות</w:t>
                      </w:r>
                    </w:p>
                    <w:p w:rsidR="00530386" w:rsidRPr="00CC2E21" w:rsidRDefault="00530386" w:rsidP="00775089">
                      <w:pPr>
                        <w:spacing w:line="240" w:lineRule="auto"/>
                        <w:rPr>
                          <w:b/>
                          <w:bCs/>
                          <w:color w:val="EDEDED" w:themeColor="accent3" w:themeTint="33"/>
                          <w:spacing w:val="10"/>
                          <w:sz w:val="90"/>
                          <w:szCs w:val="90"/>
                          <w:rtl/>
                          <w:cs/>
                          <w14:textOutline w14:w="0" w14:cap="flat" w14:cmpd="sng" w14:algn="ctr">
                            <w14:noFill/>
                            <w14:prstDash w14:val="solid"/>
                            <w14:round/>
                          </w14:textOutline>
                        </w:rPr>
                      </w:pPr>
                    </w:p>
                  </w:txbxContent>
                </v:textbox>
                <w10:wrap anchorx="margin" anchory="margin"/>
              </v:shape>
            </w:pict>
          </mc:Fallback>
        </mc:AlternateContent>
      </w:r>
      <w:r w:rsidR="00886DBB" w:rsidRPr="00750729">
        <w:rPr>
          <w:rFonts w:ascii="David" w:hAnsi="David" w:hint="eastAsia"/>
          <w:rtl/>
        </w:rPr>
        <w:t>נספח</w:t>
      </w:r>
      <w:r w:rsidR="00886DBB" w:rsidRPr="00750729">
        <w:rPr>
          <w:rFonts w:ascii="David" w:hAnsi="David" w:hint="cs"/>
          <w:rtl/>
        </w:rPr>
        <w:t xml:space="preserve"> </w:t>
      </w:r>
      <w:r w:rsidR="00886DBB" w:rsidRPr="00750729">
        <w:rPr>
          <w:rFonts w:ascii="David" w:hAnsi="David"/>
          <w:rtl/>
        </w:rPr>
        <w:fldChar w:fldCharType="begin" w:fldLock="1"/>
      </w:r>
      <w:r w:rsidR="00886DBB" w:rsidRPr="00750729">
        <w:rPr>
          <w:rFonts w:ascii="David" w:hAnsi="David"/>
          <w:rtl/>
        </w:rPr>
        <w:instrText xml:space="preserve"> </w:instrText>
      </w:r>
      <w:r w:rsidR="00886DBB" w:rsidRPr="00750729">
        <w:rPr>
          <w:rFonts w:ascii="David" w:hAnsi="David"/>
        </w:rPr>
        <w:instrText>AUTONUM  \* Arabic \s</w:instrText>
      </w:r>
      <w:r w:rsidR="00886DBB" w:rsidRPr="00750729">
        <w:rPr>
          <w:rFonts w:ascii="David" w:hAnsi="David"/>
          <w:rtl/>
        </w:rPr>
        <w:instrText xml:space="preserve"> " -" </w:instrText>
      </w:r>
      <w:r w:rsidR="00886DBB" w:rsidRPr="00750729">
        <w:rPr>
          <w:rFonts w:ascii="David" w:hAnsi="David"/>
          <w:rtl/>
        </w:rPr>
        <w:fldChar w:fldCharType="end"/>
      </w:r>
      <w:bookmarkEnd w:id="478"/>
      <w:r w:rsidR="00886DBB" w:rsidRPr="00750729">
        <w:rPr>
          <w:rFonts w:ascii="David" w:hAnsi="David"/>
          <w:rtl/>
        </w:rPr>
        <w:tab/>
      </w:r>
      <w:bookmarkStart w:id="484" w:name="נספח_ערבות_ביצוע_כותרת"/>
      <w:r w:rsidR="00886DBB" w:rsidRPr="00750729">
        <w:rPr>
          <w:rFonts w:ascii="David" w:hAnsi="David" w:hint="eastAsia"/>
          <w:rtl/>
        </w:rPr>
        <w:t>כתב</w:t>
      </w:r>
      <w:r w:rsidR="00886DBB" w:rsidRPr="00750729">
        <w:rPr>
          <w:rFonts w:ascii="David" w:hAnsi="David"/>
          <w:rtl/>
        </w:rPr>
        <w:t xml:space="preserve"> </w:t>
      </w:r>
      <w:r w:rsidR="00886DBB" w:rsidRPr="00750729">
        <w:rPr>
          <w:rFonts w:ascii="David" w:hAnsi="David" w:hint="eastAsia"/>
          <w:rtl/>
        </w:rPr>
        <w:t>ערבות</w:t>
      </w:r>
      <w:r w:rsidR="00886DBB" w:rsidRPr="00750729">
        <w:rPr>
          <w:rFonts w:ascii="David" w:hAnsi="David"/>
          <w:rtl/>
        </w:rPr>
        <w:t xml:space="preserve"> </w:t>
      </w:r>
      <w:r w:rsidR="00886DBB" w:rsidRPr="00750729">
        <w:rPr>
          <w:rFonts w:ascii="David" w:hAnsi="David" w:hint="eastAsia"/>
          <w:rtl/>
        </w:rPr>
        <w:t>ביצוע</w:t>
      </w:r>
      <w:bookmarkEnd w:id="479"/>
      <w:bookmarkEnd w:id="480"/>
      <w:bookmarkEnd w:id="481"/>
      <w:bookmarkEnd w:id="482"/>
      <w:bookmarkEnd w:id="484"/>
      <w:bookmarkEnd w:id="483"/>
    </w:p>
    <w:p w:rsidR="00DA37D4" w:rsidRPr="00750729" w:rsidRDefault="00DA37D4" w:rsidP="002D05D3">
      <w:pPr>
        <w:spacing w:line="240" w:lineRule="auto"/>
        <w:jc w:val="right"/>
        <w:rPr>
          <w:rFonts w:ascii="David" w:hAnsi="David"/>
        </w:rPr>
      </w:pPr>
      <w:r w:rsidRPr="00750729">
        <w:rPr>
          <w:rFonts w:ascii="David" w:hAnsi="David"/>
          <w:rtl/>
        </w:rPr>
        <w:t>שם הבנק/חברת הביטוח _______________</w:t>
      </w:r>
    </w:p>
    <w:p w:rsidR="00DA37D4" w:rsidRPr="00750729" w:rsidRDefault="00DA37D4" w:rsidP="00DA37D4">
      <w:pPr>
        <w:spacing w:line="240" w:lineRule="auto"/>
        <w:jc w:val="right"/>
        <w:rPr>
          <w:rFonts w:ascii="David" w:hAnsi="David"/>
        </w:rPr>
      </w:pPr>
      <w:r w:rsidRPr="00750729">
        <w:rPr>
          <w:rFonts w:ascii="David" w:hAnsi="David"/>
          <w:rtl/>
        </w:rPr>
        <w:t>מס' הטלפון ________________________</w:t>
      </w:r>
    </w:p>
    <w:p w:rsidR="00DA37D4" w:rsidRPr="00750729" w:rsidRDefault="00DA37D4" w:rsidP="00DA37D4">
      <w:pPr>
        <w:spacing w:line="240" w:lineRule="auto"/>
        <w:jc w:val="right"/>
        <w:rPr>
          <w:rFonts w:ascii="David" w:hAnsi="David"/>
        </w:rPr>
      </w:pPr>
      <w:r w:rsidRPr="00750729">
        <w:rPr>
          <w:rFonts w:ascii="David" w:hAnsi="David"/>
          <w:rtl/>
        </w:rPr>
        <w:t>מס' הפקס: ________________________</w:t>
      </w:r>
    </w:p>
    <w:p w:rsidR="00DA37D4" w:rsidRPr="00750729" w:rsidRDefault="00DA37D4" w:rsidP="00DA37D4">
      <w:pPr>
        <w:spacing w:line="240" w:lineRule="auto"/>
        <w:rPr>
          <w:rFonts w:ascii="David" w:hAnsi="David"/>
        </w:rPr>
      </w:pPr>
    </w:p>
    <w:p w:rsidR="00DA37D4" w:rsidRPr="00750729" w:rsidRDefault="00DA37D4" w:rsidP="00DA37D4">
      <w:pPr>
        <w:spacing w:line="240" w:lineRule="auto"/>
        <w:jc w:val="center"/>
        <w:rPr>
          <w:rFonts w:ascii="David" w:hAnsi="David"/>
          <w:b/>
          <w:bCs/>
          <w:u w:val="single"/>
        </w:rPr>
      </w:pPr>
      <w:r w:rsidRPr="00750729">
        <w:rPr>
          <w:rFonts w:ascii="David" w:hAnsi="David"/>
          <w:b/>
          <w:bCs/>
          <w:u w:val="single"/>
          <w:rtl/>
        </w:rPr>
        <w:t>כתב ערבות</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 xml:space="preserve">לכבוד </w:t>
      </w:r>
    </w:p>
    <w:p w:rsidR="00DA37D4" w:rsidRPr="00750729" w:rsidRDefault="00DA37D4" w:rsidP="00DA37D4">
      <w:pPr>
        <w:spacing w:line="240" w:lineRule="auto"/>
        <w:rPr>
          <w:rFonts w:ascii="David" w:hAnsi="David"/>
        </w:rPr>
      </w:pPr>
      <w:r w:rsidRPr="00750729">
        <w:rPr>
          <w:rFonts w:ascii="David" w:hAnsi="David"/>
          <w:rtl/>
        </w:rPr>
        <w:t xml:space="preserve">ממשלת ישראל </w:t>
      </w:r>
    </w:p>
    <w:p w:rsidR="00DA37D4" w:rsidRPr="00750729" w:rsidRDefault="00DA37D4" w:rsidP="00DA37D4">
      <w:pPr>
        <w:spacing w:line="240" w:lineRule="auto"/>
        <w:rPr>
          <w:rFonts w:ascii="David" w:hAnsi="David"/>
          <w:rtl/>
        </w:rPr>
      </w:pPr>
      <w:r w:rsidRPr="00750729">
        <w:rPr>
          <w:rFonts w:ascii="David" w:hAnsi="David"/>
          <w:rtl/>
        </w:rPr>
        <w:t>באמצעות משרד ____________</w:t>
      </w:r>
    </w:p>
    <w:p w:rsidR="00DA37D4" w:rsidRPr="00750729" w:rsidRDefault="00DA37D4" w:rsidP="00DA37D4">
      <w:pPr>
        <w:spacing w:line="240" w:lineRule="auto"/>
        <w:jc w:val="center"/>
        <w:rPr>
          <w:rFonts w:ascii="David" w:hAnsi="David"/>
          <w:b/>
          <w:bCs/>
          <w:rtl/>
        </w:rPr>
      </w:pPr>
    </w:p>
    <w:p w:rsidR="00DA37D4" w:rsidRPr="00750729" w:rsidRDefault="00DA37D4" w:rsidP="00DA37D4">
      <w:pPr>
        <w:spacing w:line="240" w:lineRule="auto"/>
        <w:jc w:val="center"/>
        <w:rPr>
          <w:rFonts w:ascii="David" w:hAnsi="David"/>
        </w:rPr>
      </w:pPr>
      <w:r w:rsidRPr="00750729">
        <w:rPr>
          <w:rFonts w:ascii="David" w:hAnsi="David"/>
          <w:b/>
          <w:bCs/>
          <w:rtl/>
        </w:rPr>
        <w:t>הנדון: ערבות מס'</w:t>
      </w:r>
      <w:r w:rsidRPr="00750729">
        <w:rPr>
          <w:rFonts w:ascii="David" w:hAnsi="David"/>
          <w:rtl/>
        </w:rPr>
        <w:t>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23D32" w:rsidRPr="00750729" w:rsidRDefault="00D23D32" w:rsidP="00D23D32">
      <w:pPr>
        <w:spacing w:line="240" w:lineRule="auto"/>
        <w:rPr>
          <w:rFonts w:ascii="David" w:hAnsi="David"/>
        </w:rPr>
      </w:pPr>
      <w:r w:rsidRPr="00750729">
        <w:rPr>
          <w:rFonts w:ascii="David" w:hAnsi="David"/>
          <w:rtl/>
        </w:rPr>
        <w:t>אנו ערבים בזה כלפיכם לסילוק כל סכום עד לסך ______________________________________</w:t>
      </w:r>
    </w:p>
    <w:p w:rsidR="00435430" w:rsidRPr="00750729" w:rsidRDefault="00D23D32" w:rsidP="00B77562">
      <w:pPr>
        <w:spacing w:line="240" w:lineRule="auto"/>
        <w:rPr>
          <w:rFonts w:ascii="David" w:hAnsi="David"/>
          <w:rtl/>
        </w:rPr>
      </w:pPr>
      <w:r w:rsidRPr="00750729">
        <w:rPr>
          <w:rFonts w:ascii="David" w:hAnsi="David"/>
          <w:rtl/>
        </w:rPr>
        <w:t>(במילים ___________</w:t>
      </w:r>
      <w:r w:rsidRPr="00750729">
        <w:rPr>
          <w:rFonts w:ascii="David" w:hAnsi="David" w:hint="cs"/>
          <w:rtl/>
        </w:rPr>
        <w:t>____</w:t>
      </w:r>
      <w:r w:rsidRPr="00750729">
        <w:rPr>
          <w:rFonts w:ascii="David" w:hAnsi="David"/>
          <w:rtl/>
        </w:rPr>
        <w:t>___</w:t>
      </w:r>
      <w:r w:rsidRPr="00750729">
        <w:rPr>
          <w:rFonts w:ascii="David" w:hAnsi="David" w:hint="cs"/>
          <w:rtl/>
        </w:rPr>
        <w:t>)</w:t>
      </w:r>
      <w:r w:rsidR="0003613C" w:rsidRPr="00750729">
        <w:rPr>
          <w:rFonts w:ascii="David" w:hAnsi="David" w:hint="cs"/>
          <w:rtl/>
        </w:rPr>
        <w:t xml:space="preserve"> </w:t>
      </w:r>
      <w:r w:rsidRPr="00750729">
        <w:rPr>
          <w:rFonts w:ascii="David" w:hAnsi="David" w:hint="cs"/>
          <w:rtl/>
        </w:rPr>
        <w:t>(שיוצמד למדד</w:t>
      </w:r>
      <w:r w:rsidR="00435430" w:rsidRPr="00750729">
        <w:rPr>
          <w:rFonts w:ascii="David" w:hAnsi="David" w:hint="cs"/>
          <w:rtl/>
        </w:rPr>
        <w:t xml:space="preserve"> המחירים לצרכן</w:t>
      </w:r>
      <w:r w:rsidRPr="00750729">
        <w:rPr>
          <w:rFonts w:ascii="David" w:hAnsi="David" w:hint="cs"/>
          <w:rtl/>
        </w:rPr>
        <w:t xml:space="preserve">) </w:t>
      </w:r>
    </w:p>
    <w:p w:rsidR="00D23D32" w:rsidRPr="00750729" w:rsidRDefault="00D23D32" w:rsidP="00B77562">
      <w:pPr>
        <w:spacing w:line="240" w:lineRule="auto"/>
        <w:rPr>
          <w:rFonts w:ascii="David" w:hAnsi="David"/>
        </w:rPr>
      </w:pPr>
      <w:r w:rsidRPr="00750729">
        <w:rPr>
          <w:rFonts w:ascii="David" w:hAnsi="David" w:hint="cs"/>
          <w:rtl/>
        </w:rPr>
        <w:t>מ</w:t>
      </w:r>
      <w:r w:rsidRPr="00750729">
        <w:rPr>
          <w:rFonts w:ascii="David" w:hAnsi="David"/>
          <w:rtl/>
        </w:rPr>
        <w:t>תאריך _________________________</w:t>
      </w:r>
    </w:p>
    <w:p w:rsidR="00D23D32" w:rsidRPr="00750729" w:rsidRDefault="00D23D32" w:rsidP="00435430">
      <w:pPr>
        <w:spacing w:line="240" w:lineRule="auto"/>
        <w:ind w:left="578" w:firstLine="578"/>
        <w:rPr>
          <w:rFonts w:ascii="David" w:hAnsi="David"/>
          <w:rtl/>
        </w:rPr>
      </w:pPr>
      <w:r w:rsidRPr="00750729">
        <w:rPr>
          <w:rFonts w:ascii="David" w:hAnsi="David"/>
          <w:rtl/>
        </w:rPr>
        <w:t>(תאריך תחילת תוקף הערבות)</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אשר תדרשו מאת: ____________________________________________(להלן "החייב") </w:t>
      </w:r>
      <w:r w:rsidR="00445F5E" w:rsidRPr="00750729">
        <w:rPr>
          <w:rFonts w:ascii="David" w:hAnsi="David" w:hint="cs"/>
          <w:rtl/>
        </w:rPr>
        <w:t xml:space="preserve">(יש לציין את שם המציע ואת מספר הרישום של התאגיד) </w:t>
      </w:r>
      <w:r w:rsidRPr="00750729">
        <w:rPr>
          <w:rFonts w:ascii="David" w:hAnsi="David"/>
          <w:rtl/>
        </w:rPr>
        <w:t>בקשר</w:t>
      </w:r>
      <w:r w:rsidRPr="00750729">
        <w:rPr>
          <w:rFonts w:ascii="David" w:hAnsi="David" w:hint="cs"/>
          <w:rtl/>
        </w:rPr>
        <w:t xml:space="preserve"> </w:t>
      </w:r>
      <w:r w:rsidRPr="00750729">
        <w:rPr>
          <w:rFonts w:ascii="David" w:hAnsi="David"/>
          <w:rtl/>
        </w:rPr>
        <w:t xml:space="preserve">עם הזמנה/חוזה </w:t>
      </w:r>
      <w:r w:rsidRPr="00750729">
        <w:rPr>
          <w:rFonts w:ascii="David" w:hAnsi="David" w:hint="cs"/>
          <w:b/>
          <w:bCs/>
          <w:rtl/>
        </w:rPr>
        <w:t>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שם_המכרז_כולל_אזור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hint="cs"/>
          <w:rtl/>
        </w:rPr>
        <w:t xml:space="preserve"> </w:t>
      </w:r>
      <w:r w:rsidRPr="00750729">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ערבות זו תהיה בתוקף מתאריך ______________ עד תאריך</w:t>
      </w:r>
      <w:r w:rsidR="0003613C" w:rsidRPr="00750729">
        <w:rPr>
          <w:rFonts w:ascii="David" w:hAnsi="David"/>
          <w:rtl/>
        </w:rPr>
        <w:t xml:space="preserve"> </w:t>
      </w:r>
      <w:r w:rsidRPr="00750729">
        <w:rPr>
          <w:rFonts w:ascii="David" w:hAnsi="David"/>
          <w:rtl/>
        </w:rPr>
        <w:t>_______________</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דרישה על פי ערבות זו יש להפנות לסניף הבנק/חב' הביטוח שכתובתו__________________________</w:t>
      </w:r>
    </w:p>
    <w:p w:rsidR="00DA37D4" w:rsidRPr="00750729" w:rsidRDefault="00DA37D4" w:rsidP="00DA37D4">
      <w:pPr>
        <w:spacing w:line="240" w:lineRule="auto"/>
        <w:rPr>
          <w:rFonts w:ascii="David" w:hAnsi="David"/>
        </w:rPr>
      </w:pPr>
      <w:r w:rsidRPr="00750729">
        <w:rPr>
          <w:rFonts w:ascii="David" w:hAnsi="David"/>
          <w:rtl/>
        </w:rPr>
        <w:t xml:space="preserve">                                                                                       </w:t>
      </w:r>
      <w:r w:rsidRPr="00750729">
        <w:rPr>
          <w:rFonts w:ascii="David" w:hAnsi="David" w:hint="cs"/>
          <w:rtl/>
        </w:rPr>
        <w:t xml:space="preserve">                   </w:t>
      </w:r>
      <w:r w:rsidRPr="00750729">
        <w:rPr>
          <w:rFonts w:ascii="David" w:hAnsi="David"/>
          <w:rtl/>
        </w:rPr>
        <w:t xml:space="preserve">   שם הבנק/חב' הביטוח</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r w:rsidRPr="00750729">
        <w:rPr>
          <w:rFonts w:ascii="David" w:hAnsi="David"/>
          <w:rtl/>
        </w:rPr>
        <w:t>___________________________________      __________________________________</w:t>
      </w:r>
    </w:p>
    <w:p w:rsidR="00DA37D4" w:rsidRPr="00750729" w:rsidRDefault="00DA37D4" w:rsidP="00DA37D4">
      <w:pPr>
        <w:spacing w:line="240" w:lineRule="auto"/>
        <w:rPr>
          <w:rFonts w:ascii="David" w:hAnsi="David"/>
        </w:rPr>
      </w:pPr>
      <w:r w:rsidRPr="00750729">
        <w:rPr>
          <w:rFonts w:ascii="David" w:hAnsi="David"/>
          <w:rtl/>
        </w:rPr>
        <w:t xml:space="preserve">                  מס' הבנק ומס' הסניף                                         כתובת סניף הבנק/חברת הביטוח </w:t>
      </w: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r w:rsidRPr="00750729">
        <w:rPr>
          <w:rFonts w:ascii="David" w:hAnsi="David"/>
          <w:rtl/>
        </w:rPr>
        <w:t>ערבות זו אינה ניתנת להעברה</w:t>
      </w:r>
      <w:r w:rsidRPr="00750729">
        <w:rPr>
          <w:rFonts w:ascii="David" w:hAnsi="David" w:hint="cs"/>
          <w:rtl/>
        </w:rPr>
        <w:t>.</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Pr>
      </w:pPr>
    </w:p>
    <w:p w:rsidR="00DA37D4" w:rsidRPr="00750729" w:rsidRDefault="00DA37D4" w:rsidP="00DA37D4">
      <w:pPr>
        <w:spacing w:line="240" w:lineRule="auto"/>
        <w:rPr>
          <w:rFonts w:ascii="David" w:hAnsi="David"/>
        </w:rPr>
      </w:pPr>
      <w:r w:rsidRPr="00750729">
        <w:rPr>
          <w:rFonts w:ascii="David" w:hAnsi="David"/>
          <w:rtl/>
        </w:rPr>
        <w:t xml:space="preserve">________________                       ________________                       ________________                  </w:t>
      </w:r>
    </w:p>
    <w:p w:rsidR="00DA37D4" w:rsidRPr="00750729" w:rsidRDefault="00DA37D4" w:rsidP="00DA37D4">
      <w:pPr>
        <w:spacing w:line="240" w:lineRule="auto"/>
        <w:rPr>
          <w:rFonts w:ascii="David" w:hAnsi="David"/>
        </w:rPr>
      </w:pPr>
      <w:r w:rsidRPr="00750729">
        <w:rPr>
          <w:rFonts w:ascii="David" w:hAnsi="David"/>
          <w:rtl/>
        </w:rPr>
        <w:t xml:space="preserve">          תאריך                                                  שם מלא                                         חתימה וחותמת </w:t>
      </w:r>
    </w:p>
    <w:p w:rsidR="00DA37D4" w:rsidRPr="00750729" w:rsidRDefault="00DA37D4" w:rsidP="00DA37D4">
      <w:pPr>
        <w:spacing w:line="240" w:lineRule="auto"/>
        <w:rPr>
          <w:rFonts w:ascii="David" w:hAnsi="David"/>
          <w:rtl/>
        </w:rPr>
      </w:pPr>
    </w:p>
    <w:p w:rsidR="00DA37D4" w:rsidRPr="00750729" w:rsidRDefault="00DA37D4" w:rsidP="00DA37D4">
      <w:pPr>
        <w:spacing w:line="240" w:lineRule="auto"/>
        <w:rPr>
          <w:rFonts w:ascii="David" w:hAnsi="David"/>
          <w:rtl/>
        </w:rPr>
      </w:pPr>
    </w:p>
    <w:p w:rsidR="003F63CF" w:rsidRPr="00750729" w:rsidRDefault="003F63CF" w:rsidP="003F63CF">
      <w:pPr>
        <w:rPr>
          <w:rFonts w:ascii="David" w:hAnsi="David"/>
          <w:rtl/>
        </w:rPr>
      </w:pPr>
    </w:p>
    <w:p w:rsidR="00886DBB" w:rsidRPr="00750729" w:rsidRDefault="00886DBB" w:rsidP="00886DBB">
      <w:pPr>
        <w:pStyle w:val="HNormal"/>
        <w:rPr>
          <w:rFonts w:ascii="David" w:hAnsi="David" w:cs="David"/>
          <w:rtl/>
        </w:rPr>
      </w:pPr>
    </w:p>
    <w:p w:rsidR="00D23D32" w:rsidRPr="00750729" w:rsidRDefault="00D23D32" w:rsidP="00886DBB">
      <w:pPr>
        <w:pStyle w:val="HNormal"/>
        <w:rPr>
          <w:rFonts w:ascii="David" w:hAnsi="David" w:cs="David"/>
          <w:rtl/>
        </w:rPr>
      </w:pPr>
    </w:p>
    <w:p w:rsidR="00886DBB" w:rsidRPr="00750729" w:rsidRDefault="00886DBB" w:rsidP="00886DBB">
      <w:pPr>
        <w:rPr>
          <w:rFonts w:ascii="David" w:hAnsi="David"/>
          <w:rtl/>
        </w:rPr>
      </w:pPr>
    </w:p>
    <w:p w:rsidR="00886DBB" w:rsidRPr="00750729" w:rsidRDefault="00886DBB" w:rsidP="00886DBB">
      <w:pPr>
        <w:pStyle w:val="8"/>
        <w:rPr>
          <w:rFonts w:ascii="David" w:hAnsi="David"/>
          <w:rtl/>
        </w:rPr>
      </w:pPr>
      <w:bookmarkStart w:id="485" w:name="נספח_נוהל_הגרלה"/>
      <w:bookmarkStart w:id="486" w:name="_Toc378247297"/>
      <w:bookmarkStart w:id="487" w:name="_Toc378751286"/>
      <w:bookmarkStart w:id="488" w:name="_Toc365486699"/>
      <w:bookmarkStart w:id="489" w:name="_Toc435712157"/>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485"/>
      <w:r w:rsidRPr="00750729">
        <w:rPr>
          <w:rFonts w:ascii="David" w:hAnsi="David"/>
          <w:rtl/>
        </w:rPr>
        <w:t xml:space="preserve"> </w:t>
      </w:r>
      <w:r w:rsidRPr="00750729">
        <w:rPr>
          <w:rFonts w:ascii="David" w:hAnsi="David"/>
          <w:rtl/>
        </w:rPr>
        <w:tab/>
      </w:r>
      <w:bookmarkStart w:id="490" w:name="נספח_נוהל_הגרלה_כותרת"/>
      <w:r w:rsidRPr="00750729">
        <w:rPr>
          <w:rFonts w:ascii="David" w:hAnsi="David" w:hint="eastAsia"/>
          <w:rtl/>
        </w:rPr>
        <w:t>נוהל</w:t>
      </w:r>
      <w:r w:rsidRPr="00750729">
        <w:rPr>
          <w:rFonts w:ascii="David" w:hAnsi="David"/>
          <w:rtl/>
        </w:rPr>
        <w:t xml:space="preserve"> </w:t>
      </w:r>
      <w:r w:rsidRPr="00750729">
        <w:rPr>
          <w:rFonts w:ascii="David" w:hAnsi="David" w:hint="eastAsia"/>
          <w:rtl/>
        </w:rPr>
        <w:t>הגרלה</w:t>
      </w:r>
      <w:r w:rsidRPr="00750729">
        <w:rPr>
          <w:rFonts w:ascii="David" w:hAnsi="David"/>
          <w:rtl/>
        </w:rPr>
        <w:t xml:space="preserve"> </w:t>
      </w:r>
      <w:r w:rsidRPr="00750729">
        <w:rPr>
          <w:rFonts w:ascii="David" w:hAnsi="David" w:hint="eastAsia"/>
          <w:rtl/>
        </w:rPr>
        <w:t>לבחירת</w:t>
      </w:r>
      <w:r w:rsidRPr="00750729">
        <w:rPr>
          <w:rFonts w:ascii="David" w:hAnsi="David"/>
          <w:rtl/>
        </w:rPr>
        <w:t xml:space="preserve"> </w:t>
      </w:r>
      <w:r w:rsidRPr="00750729">
        <w:rPr>
          <w:rFonts w:ascii="David" w:hAnsi="David" w:hint="eastAsia"/>
          <w:rtl/>
        </w:rPr>
        <w:t>הזוכה</w:t>
      </w:r>
      <w:r w:rsidRPr="00750729">
        <w:rPr>
          <w:rFonts w:ascii="David" w:hAnsi="David"/>
          <w:rtl/>
        </w:rPr>
        <w:t xml:space="preserve"> </w:t>
      </w:r>
      <w:r w:rsidRPr="00750729">
        <w:rPr>
          <w:rFonts w:ascii="David" w:hAnsi="David" w:hint="eastAsia"/>
          <w:rtl/>
        </w:rPr>
        <w:t>למכרז</w:t>
      </w:r>
      <w:bookmarkEnd w:id="486"/>
      <w:bookmarkEnd w:id="487"/>
      <w:bookmarkEnd w:id="488"/>
      <w:bookmarkEnd w:id="490"/>
      <w:bookmarkEnd w:id="489"/>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ועדת הגרלה</w:t>
      </w:r>
    </w:p>
    <w:p w:rsidR="00886DBB" w:rsidRPr="00750729" w:rsidRDefault="00886DBB" w:rsidP="003F63CF">
      <w:pPr>
        <w:spacing w:after="240" w:line="240" w:lineRule="auto"/>
        <w:ind w:left="360"/>
        <w:rPr>
          <w:rFonts w:ascii="David" w:hAnsi="David"/>
        </w:rPr>
      </w:pPr>
      <w:r w:rsidRPr="00750729">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750729">
          <w:rPr>
            <w:rFonts w:ascii="David" w:hAnsi="David" w:hint="cs"/>
            <w:rtl/>
          </w:rPr>
          <w:t>לשכה משפטית</w:t>
        </w:r>
      </w:smartTag>
      <w:r w:rsidRPr="00750729">
        <w:rPr>
          <w:rFonts w:ascii="David" w:hAnsi="David" w:hint="cs"/>
          <w:rtl/>
        </w:rPr>
        <w:t>) יהיו חברי ועדת ההגרלה ויו"ר הוועדה יהיה נציג נוסף של הלשכה המשפטית.</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נוהל עבודה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ועדת ההגרלה תרשום פרוטוקול אשר יתעד את מהלך ההגרלה ותוצאותיה. הפרוטוקול ייחתם על ידי כל חברי הוועדה.</w:t>
      </w:r>
    </w:p>
    <w:p w:rsidR="00886DBB" w:rsidRPr="00750729" w:rsidRDefault="00886DBB" w:rsidP="00646F93">
      <w:pPr>
        <w:numPr>
          <w:ilvl w:val="0"/>
          <w:numId w:val="13"/>
        </w:numPr>
        <w:spacing w:line="240" w:lineRule="auto"/>
        <w:rPr>
          <w:rFonts w:ascii="David" w:hAnsi="David"/>
        </w:rPr>
      </w:pPr>
      <w:r w:rsidRPr="00750729">
        <w:rPr>
          <w:rFonts w:ascii="David" w:hAnsi="David" w:hint="cs"/>
          <w:rtl/>
        </w:rPr>
        <w:t xml:space="preserve">ועדת ההגרלה תיידע את המציעים בדבר תוצאות ההגרלה. </w:t>
      </w:r>
    </w:p>
    <w:p w:rsidR="00886DBB" w:rsidRPr="00750729" w:rsidRDefault="00886DBB" w:rsidP="00646F93">
      <w:pPr>
        <w:numPr>
          <w:ilvl w:val="0"/>
          <w:numId w:val="13"/>
        </w:numPr>
        <w:spacing w:after="240" w:line="240" w:lineRule="auto"/>
        <w:rPr>
          <w:rFonts w:ascii="David" w:hAnsi="David"/>
        </w:rPr>
      </w:pPr>
      <w:r w:rsidRPr="00750729">
        <w:rPr>
          <w:rFonts w:ascii="David" w:hAnsi="David" w:hint="cs"/>
          <w:rtl/>
        </w:rPr>
        <w:t xml:space="preserve">שמות המציעים אשר השתתפו בהגרלה יהיו פתוחים לעיון. </w:t>
      </w:r>
    </w:p>
    <w:p w:rsidR="00886DBB" w:rsidRPr="00750729" w:rsidRDefault="00886DBB" w:rsidP="003C7505">
      <w:pPr>
        <w:numPr>
          <w:ilvl w:val="0"/>
          <w:numId w:val="11"/>
        </w:numPr>
        <w:tabs>
          <w:tab w:val="clear" w:pos="720"/>
          <w:tab w:val="num" w:pos="360"/>
        </w:tabs>
        <w:spacing w:line="240" w:lineRule="auto"/>
        <w:ind w:left="360"/>
        <w:rPr>
          <w:rFonts w:ascii="David" w:hAnsi="David"/>
          <w:b/>
          <w:bCs/>
        </w:rPr>
      </w:pPr>
      <w:r w:rsidRPr="00750729">
        <w:rPr>
          <w:rFonts w:ascii="David" w:hAnsi="David" w:hint="cs"/>
          <w:b/>
          <w:bCs/>
          <w:rtl/>
        </w:rPr>
        <w:t>שיטת ההגרלה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הוועדה תכין רשימה של המציעים המשתתפים בהגרלה ופתק השתתפות זהה לכל מציע עליו יירשם שמו ומספרו הסידורי.</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כל פתק השתתפות ייחתם בידי חברי הוועדה.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פתקי ההשתתפות יקופלו ויוכנסו לתוך קופסה. </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יו"ר הוועדה ישלוף פתק השתתפות אחד מן הקופסה.</w:t>
      </w:r>
    </w:p>
    <w:p w:rsidR="00886DBB" w:rsidRPr="00750729" w:rsidRDefault="00886DBB" w:rsidP="00646F93">
      <w:pPr>
        <w:numPr>
          <w:ilvl w:val="0"/>
          <w:numId w:val="14"/>
        </w:numPr>
        <w:spacing w:line="240" w:lineRule="auto"/>
        <w:rPr>
          <w:rFonts w:ascii="David" w:hAnsi="David"/>
        </w:rPr>
      </w:pPr>
      <w:r w:rsidRPr="00750729">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750729" w:rsidRDefault="00990666" w:rsidP="00C92698">
      <w:pPr>
        <w:tabs>
          <w:tab w:val="center" w:pos="720"/>
          <w:tab w:val="center" w:pos="2736"/>
          <w:tab w:val="center" w:pos="5040"/>
          <w:tab w:val="center" w:pos="7200"/>
        </w:tabs>
        <w:rPr>
          <w:rFonts w:ascii="David" w:hAnsi="David"/>
          <w:rtl/>
        </w:rPr>
      </w:pPr>
    </w:p>
    <w:p w:rsidR="00807C56" w:rsidRPr="00750729" w:rsidRDefault="00807C56" w:rsidP="007F14E6">
      <w:pPr>
        <w:pStyle w:val="8"/>
        <w:spacing w:line="240" w:lineRule="auto"/>
        <w:rPr>
          <w:rFonts w:ascii="David" w:hAnsi="David"/>
          <w:rtl/>
        </w:rPr>
      </w:pPr>
      <w:bookmarkStart w:id="491" w:name="נספח_הסכם"/>
      <w:bookmarkStart w:id="492" w:name="_Toc378247293"/>
      <w:bookmarkStart w:id="493" w:name="_Toc378751282"/>
      <w:bookmarkStart w:id="494" w:name="_Toc365486695"/>
      <w:bookmarkStart w:id="495" w:name="_Ref382512573"/>
      <w:bookmarkStart w:id="496" w:name="_Toc435712158"/>
      <w:r w:rsidRPr="00750729">
        <w:rPr>
          <w:rFonts w:ascii="David" w:hAnsi="David" w:hint="cs"/>
          <w:rtl/>
        </w:rPr>
        <w:lastRenderedPageBreak/>
        <w:t xml:space="preserve">נספח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AUTONUM  \s</w:instrText>
      </w:r>
      <w:r w:rsidRPr="00750729">
        <w:rPr>
          <w:rFonts w:ascii="David" w:hAnsi="David" w:hint="cs"/>
          <w:rtl/>
        </w:rPr>
        <w:instrText xml:space="preserve"> " "</w:instrText>
      </w:r>
      <w:r w:rsidRPr="00750729">
        <w:rPr>
          <w:rFonts w:ascii="David" w:hAnsi="David"/>
          <w:rtl/>
        </w:rPr>
        <w:instrText xml:space="preserve"> </w:instrText>
      </w:r>
      <w:r w:rsidRPr="00750729">
        <w:rPr>
          <w:rFonts w:ascii="David" w:hAnsi="David"/>
          <w:rtl/>
        </w:rPr>
        <w:fldChar w:fldCharType="end"/>
      </w:r>
      <w:bookmarkEnd w:id="491"/>
      <w:r w:rsidRPr="00750729">
        <w:rPr>
          <w:rFonts w:ascii="David" w:hAnsi="David"/>
          <w:rtl/>
          <w:lang w:eastAsia="en-US"/>
        </w:rPr>
        <w:tab/>
      </w:r>
      <w:bookmarkStart w:id="497" w:name="נספח_הסכם_כותרת"/>
      <w:r w:rsidRPr="00750729">
        <w:rPr>
          <w:rFonts w:ascii="David" w:hAnsi="David" w:hint="eastAsia"/>
          <w:rtl/>
        </w:rPr>
        <w:t>הסכ</w:t>
      </w:r>
      <w:r w:rsidR="007F14E6" w:rsidRPr="00750729">
        <w:rPr>
          <w:rFonts w:ascii="David" w:hAnsi="David" w:hint="cs"/>
          <w:rtl/>
        </w:rPr>
        <w:t>ם התקשרות</w:t>
      </w:r>
      <w:bookmarkEnd w:id="492"/>
      <w:bookmarkEnd w:id="493"/>
      <w:bookmarkEnd w:id="494"/>
      <w:bookmarkEnd w:id="495"/>
      <w:bookmarkEnd w:id="497"/>
      <w:bookmarkEnd w:id="496"/>
    </w:p>
    <w:p w:rsidR="00280061" w:rsidRPr="00750729" w:rsidRDefault="00280061" w:rsidP="00280061">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750729">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rsidR="00280061" w:rsidRPr="00750729" w:rsidRDefault="00280061" w:rsidP="00754710">
      <w:pPr>
        <w:rPr>
          <w:rFonts w:ascii="David" w:hAnsi="David"/>
          <w:rtl/>
        </w:rPr>
      </w:pPr>
    </w:p>
    <w:p w:rsidR="00807C56" w:rsidRPr="00750729" w:rsidRDefault="00807C56" w:rsidP="00754710">
      <w:pPr>
        <w:rPr>
          <w:rFonts w:ascii="David" w:hAnsi="David"/>
          <w:rtl/>
        </w:rPr>
      </w:pPr>
      <w:r w:rsidRPr="00750729">
        <w:rPr>
          <w:rFonts w:ascii="David" w:hAnsi="David"/>
          <w:rtl/>
        </w:rPr>
        <w:t xml:space="preserve">שנחתם בירושלים, ביום ________ בחודש ___________ בשנת __________ </w:t>
      </w:r>
    </w:p>
    <w:p w:rsidR="00807C56" w:rsidRPr="00750729" w:rsidRDefault="00807C56" w:rsidP="00316D48">
      <w:pPr>
        <w:pStyle w:val="afffa"/>
        <w:rPr>
          <w:rFonts w:ascii="David" w:hAnsi="David"/>
          <w:rtl/>
        </w:rPr>
      </w:pP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בין:</w:t>
      </w:r>
      <w:r w:rsidRPr="00750729">
        <w:rPr>
          <w:rFonts w:ascii="David" w:hAnsi="David"/>
          <w:rtl/>
        </w:rPr>
        <w:tab/>
        <w:t>ממשלת ישראל, בשם מדינת ישראל המיוצגת ע"י משרד הרווחה</w:t>
      </w:r>
      <w:r w:rsidRPr="00750729">
        <w:rPr>
          <w:rFonts w:ascii="David" w:hAnsi="David"/>
          <w:rtl/>
        </w:rPr>
        <w:tab/>
      </w:r>
      <w:r w:rsidRPr="00750729">
        <w:rPr>
          <w:rFonts w:ascii="David" w:hAnsi="David"/>
          <w:rtl/>
        </w:rPr>
        <w:tab/>
      </w:r>
      <w:r w:rsidRPr="00750729">
        <w:rPr>
          <w:rFonts w:ascii="David" w:hAnsi="David"/>
          <w:rtl/>
        </w:rPr>
        <w:tab/>
      </w:r>
    </w:p>
    <w:p w:rsidR="002D05D3" w:rsidRPr="00750729" w:rsidRDefault="002D05D3" w:rsidP="002D05D3">
      <w:pPr>
        <w:pStyle w:val="afffa"/>
        <w:tabs>
          <w:tab w:val="left" w:pos="990"/>
        </w:tabs>
        <w:ind w:left="1980" w:hanging="990"/>
        <w:rPr>
          <w:rFonts w:ascii="David" w:hAnsi="David"/>
          <w:u w:val="single"/>
          <w:rtl/>
        </w:rPr>
      </w:pPr>
      <w:r w:rsidRPr="00750729">
        <w:rPr>
          <w:rFonts w:ascii="David" w:hAnsi="David" w:hint="cs"/>
          <w:rtl/>
        </w:rPr>
        <w:t>(</w:t>
      </w:r>
      <w:r w:rsidRPr="00750729">
        <w:rPr>
          <w:rFonts w:ascii="David" w:hAnsi="David"/>
          <w:rtl/>
        </w:rPr>
        <w:t xml:space="preserve">שתיקרא להלן – </w:t>
      </w:r>
      <w:r w:rsidRPr="00750729">
        <w:rPr>
          <w:rFonts w:ascii="David" w:hAnsi="David" w:hint="cs"/>
          <w:b/>
          <w:bCs/>
          <w:rtl/>
        </w:rPr>
        <w:t>"</w:t>
      </w:r>
      <w:r w:rsidRPr="00750729">
        <w:rPr>
          <w:rFonts w:ascii="David" w:hAnsi="David"/>
          <w:b/>
          <w:bCs/>
          <w:rtl/>
        </w:rPr>
        <w:t>המשרד</w:t>
      </w:r>
      <w:r w:rsidRPr="00750729">
        <w:rPr>
          <w:rFonts w:ascii="David" w:hAnsi="David" w:hint="cs"/>
          <w:b/>
          <w:bCs/>
          <w:rtl/>
        </w:rPr>
        <w:t>"</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אחד</w:t>
      </w:r>
    </w:p>
    <w:p w:rsidR="002D05D3" w:rsidRPr="00750729" w:rsidRDefault="002D05D3" w:rsidP="002D05D3">
      <w:pPr>
        <w:pStyle w:val="afffa"/>
        <w:tabs>
          <w:tab w:val="left" w:pos="990"/>
        </w:tabs>
        <w:ind w:left="990" w:hanging="990"/>
        <w:rPr>
          <w:rFonts w:ascii="David" w:hAnsi="David"/>
          <w:rtl/>
        </w:rPr>
      </w:pPr>
      <w:r w:rsidRPr="00750729">
        <w:rPr>
          <w:rFonts w:ascii="David" w:hAnsi="David"/>
          <w:b/>
          <w:bCs/>
          <w:rtl/>
        </w:rPr>
        <w:t>לבין:</w:t>
      </w:r>
      <w:r w:rsidRPr="00750729">
        <w:rPr>
          <w:rFonts w:ascii="David" w:hAnsi="David"/>
          <w:rtl/>
        </w:rPr>
        <w:t xml:space="preserve"> </w:t>
      </w:r>
      <w:r w:rsidRPr="00750729">
        <w:rPr>
          <w:rFonts w:ascii="David" w:hAnsi="David"/>
          <w:rtl/>
        </w:rPr>
        <w:tab/>
        <w:t xml:space="preserve">שם </w:t>
      </w:r>
      <w:r w:rsidRPr="00750729">
        <w:rPr>
          <w:rFonts w:ascii="David" w:hAnsi="David" w:hint="cs"/>
          <w:rtl/>
        </w:rPr>
        <w:t>הספק</w:t>
      </w:r>
      <w:r w:rsidRPr="00750729">
        <w:rPr>
          <w:rFonts w:ascii="David" w:hAnsi="David"/>
          <w:rtl/>
        </w:rPr>
        <w:t>: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הרשו</w:t>
      </w:r>
      <w:r w:rsidRPr="00750729">
        <w:rPr>
          <w:rFonts w:ascii="David" w:hAnsi="David" w:hint="cs"/>
          <w:rtl/>
        </w:rPr>
        <w:t>ם</w:t>
      </w:r>
      <w:r w:rsidRPr="00750729">
        <w:rPr>
          <w:rFonts w:ascii="David" w:hAnsi="David"/>
          <w:rtl/>
        </w:rPr>
        <w:t xml:space="preserve"> אצל רשם ה_______________________________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במספר רישום: ___________________________________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וכתובתה לצרכי הסכם זה: __________________________</w:t>
      </w:r>
    </w:p>
    <w:p w:rsidR="002D05D3" w:rsidRPr="00750729" w:rsidRDefault="002D05D3" w:rsidP="002D05D3">
      <w:pPr>
        <w:tabs>
          <w:tab w:val="left" w:pos="990"/>
          <w:tab w:val="left" w:pos="1473"/>
        </w:tabs>
        <w:spacing w:line="240" w:lineRule="auto"/>
        <w:ind w:left="1980" w:hanging="990"/>
        <w:rPr>
          <w:rFonts w:ascii="David" w:hAnsi="David"/>
          <w:rtl/>
        </w:rPr>
      </w:pPr>
      <w:r w:rsidRPr="00750729">
        <w:rPr>
          <w:rFonts w:ascii="David" w:hAnsi="David"/>
          <w:rtl/>
        </w:rPr>
        <w:t>(ש</w:t>
      </w:r>
      <w:r w:rsidRPr="00750729">
        <w:rPr>
          <w:rFonts w:ascii="David" w:hAnsi="David" w:hint="cs"/>
          <w:rtl/>
        </w:rPr>
        <w:t>י</w:t>
      </w:r>
      <w:r w:rsidRPr="00750729">
        <w:rPr>
          <w:rFonts w:ascii="David" w:hAnsi="David"/>
          <w:rtl/>
        </w:rPr>
        <w:t xml:space="preserve">יקרא להלן – </w:t>
      </w:r>
      <w:r w:rsidRPr="00750729">
        <w:rPr>
          <w:rFonts w:ascii="David" w:hAnsi="David" w:hint="cs"/>
          <w:b/>
          <w:bCs/>
          <w:rtl/>
        </w:rPr>
        <w:t>"הספק"</w:t>
      </w:r>
      <w:r w:rsidRPr="00750729">
        <w:rPr>
          <w:rFonts w:ascii="David" w:hAnsi="David"/>
          <w:rtl/>
        </w:rPr>
        <w:t>)</w:t>
      </w:r>
    </w:p>
    <w:p w:rsidR="002D05D3" w:rsidRPr="00750729" w:rsidRDefault="002D05D3" w:rsidP="002D05D3">
      <w:pPr>
        <w:tabs>
          <w:tab w:val="left" w:pos="990"/>
          <w:tab w:val="left" w:pos="1473"/>
        </w:tabs>
        <w:spacing w:line="240" w:lineRule="auto"/>
        <w:ind w:left="990" w:hanging="990"/>
        <w:jc w:val="right"/>
        <w:rPr>
          <w:rFonts w:ascii="David" w:hAnsi="David"/>
          <w:u w:val="single"/>
          <w:rtl/>
        </w:rPr>
      </w:pPr>
      <w:r w:rsidRPr="00750729">
        <w:rPr>
          <w:rFonts w:ascii="David" w:hAnsi="David"/>
          <w:u w:val="single"/>
          <w:rtl/>
        </w:rPr>
        <w:t>מצד שני</w:t>
      </w:r>
    </w:p>
    <w:p w:rsidR="00807C56" w:rsidRPr="00750729" w:rsidRDefault="00807C56" w:rsidP="00480695">
      <w:pPr>
        <w:tabs>
          <w:tab w:val="left" w:pos="1473"/>
        </w:tabs>
        <w:spacing w:line="240" w:lineRule="auto"/>
        <w:rPr>
          <w:rFonts w:ascii="David" w:hAnsi="David"/>
          <w:u w:val="single"/>
          <w:rtl/>
        </w:rPr>
      </w:pPr>
    </w:p>
    <w:p w:rsidR="002D05D3" w:rsidRPr="00750729" w:rsidRDefault="002D05D3" w:rsidP="002D05D3">
      <w:pPr>
        <w:tabs>
          <w:tab w:val="left" w:pos="1473"/>
        </w:tabs>
        <w:spacing w:line="240" w:lineRule="auto"/>
        <w:jc w:val="center"/>
        <w:rPr>
          <w:rFonts w:ascii="David" w:hAnsi="David"/>
          <w:b/>
          <w:bCs/>
          <w:u w:val="single"/>
          <w:rtl/>
        </w:rPr>
      </w:pPr>
      <w:r w:rsidRPr="00750729">
        <w:rPr>
          <w:rFonts w:ascii="David" w:hAnsi="David"/>
          <w:b/>
          <w:bCs/>
          <w:u w:val="single"/>
          <w:rtl/>
        </w:rPr>
        <w:t>מבוא</w:t>
      </w:r>
    </w:p>
    <w:p w:rsidR="002D05D3" w:rsidRPr="00750729" w:rsidRDefault="002D05D3" w:rsidP="002D05D3">
      <w:pPr>
        <w:tabs>
          <w:tab w:val="left" w:pos="1473"/>
        </w:tabs>
        <w:spacing w:line="240" w:lineRule="auto"/>
        <w:rPr>
          <w:rFonts w:ascii="David" w:hAnsi="David"/>
          <w:b/>
          <w:bCs/>
          <w:u w:val="single"/>
          <w:rtl/>
        </w:rPr>
      </w:pPr>
    </w:p>
    <w:p w:rsidR="002D05D3" w:rsidRPr="00750729" w:rsidRDefault="002D05D3" w:rsidP="00587A52">
      <w:pPr>
        <w:spacing w:line="240" w:lineRule="auto"/>
        <w:ind w:left="990" w:hanging="990"/>
        <w:rPr>
          <w:rFonts w:ascii="David" w:hAnsi="David"/>
          <w:rtl/>
        </w:rPr>
      </w:pPr>
      <w:r w:rsidRPr="00750729">
        <w:rPr>
          <w:rFonts w:ascii="David" w:hAnsi="David"/>
          <w:b/>
          <w:bCs/>
          <w:rtl/>
        </w:rPr>
        <w:t>הואיל:</w:t>
      </w:r>
      <w:r w:rsidRPr="00750729">
        <w:rPr>
          <w:rFonts w:ascii="David" w:hAnsi="David"/>
          <w:rtl/>
        </w:rPr>
        <w:tab/>
        <w:t xml:space="preserve">והמשרד פרסם מכרז </w:t>
      </w:r>
      <w:r w:rsidRPr="00750729">
        <w:rPr>
          <w:rFonts w:ascii="David" w:hAnsi="David" w:hint="eastAsia"/>
          <w:b/>
          <w:bCs/>
          <w:rtl/>
        </w:rPr>
        <w:t>מס</w:t>
      </w:r>
      <w:r w:rsidRPr="00750729">
        <w:rPr>
          <w:rFonts w:ascii="David" w:hAnsi="David"/>
          <w:b/>
          <w:bCs/>
          <w:rtl/>
        </w:rPr>
        <w:t xml:space="preserve">'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hint="cs"/>
          <w:b/>
          <w:bCs/>
        </w:rPr>
        <w:instrText>REF</w:instrText>
      </w:r>
      <w:r w:rsidRPr="00750729">
        <w:rPr>
          <w:rFonts w:ascii="David" w:hAnsi="David" w:hint="cs"/>
          <w:b/>
          <w:bCs/>
          <w:rtl/>
        </w:rPr>
        <w:instrText xml:space="preserve"> מספר_המכרז \</w:instrText>
      </w:r>
      <w:r w:rsidRPr="00750729">
        <w:rPr>
          <w:rFonts w:ascii="David" w:hAnsi="David" w:hint="cs"/>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 2015 / </w:t>
      </w:r>
      <w:r w:rsidR="00F708EC" w:rsidRPr="00750729">
        <w:rPr>
          <w:rFonts w:ascii="David" w:hAnsi="David"/>
          <w:b/>
          <w:bCs/>
          <w:rtl/>
        </w:rPr>
        <w:t>178</w:t>
      </w:r>
      <w:r w:rsidR="00F708EC" w:rsidRPr="00750729">
        <w:rPr>
          <w:rFonts w:ascii="David" w:hAnsi="David" w:hint="cs"/>
          <w:b/>
          <w:bCs/>
          <w:rtl/>
        </w:rPr>
        <w:t xml:space="preserve"> </w:t>
      </w:r>
      <w:r w:rsidRPr="00750729">
        <w:rPr>
          <w:rFonts w:ascii="David" w:hAnsi="David"/>
          <w:b/>
          <w:bCs/>
          <w:rtl/>
        </w:rPr>
        <w:fldChar w:fldCharType="end"/>
      </w:r>
      <w:r w:rsidRPr="00750729">
        <w:rPr>
          <w:rFonts w:ascii="David" w:hAnsi="David"/>
          <w:b/>
          <w:bCs/>
          <w:rtl/>
        </w:rPr>
        <w:t>–</w:t>
      </w:r>
      <w:r w:rsidRPr="00750729">
        <w:rPr>
          <w:rFonts w:ascii="David" w:hAnsi="David" w:hint="cs"/>
          <w:b/>
          <w:bCs/>
          <w:rtl/>
        </w:rPr>
        <w:t xml:space="preserve"> </w:t>
      </w:r>
      <w:r w:rsidRPr="00750729">
        <w:rPr>
          <w:rFonts w:ascii="David" w:hAnsi="David"/>
          <w:b/>
          <w:bCs/>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שם_המכרז_כולל_אזור \</w:instrText>
      </w:r>
      <w:r w:rsidRPr="00750729">
        <w:rPr>
          <w:rFonts w:ascii="David" w:hAnsi="David"/>
        </w:rPr>
        <w:instrText>h</w:instrText>
      </w:r>
      <w:r w:rsidRPr="00750729">
        <w:rPr>
          <w:rFonts w:ascii="David" w:hAnsi="David"/>
          <w:rtl/>
        </w:rPr>
        <w:instrText xml:space="preserve"> </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lang w:eastAsia="en-US"/>
        </w:rPr>
        <w:t>ייעוץ, פיתוח והנחייה של הפעלת תכניות למשפחות בסיכון גבוה ('יחדיו' ואלימות במשפחה), בפריסה ארצית</w:t>
      </w:r>
      <w:r w:rsidRPr="00750729">
        <w:rPr>
          <w:rFonts w:ascii="David" w:hAnsi="David"/>
          <w:b/>
          <w:bCs/>
          <w:rtl/>
        </w:rPr>
        <w:fldChar w:fldCharType="end"/>
      </w:r>
      <w:r w:rsidRPr="00750729">
        <w:rPr>
          <w:rFonts w:ascii="David" w:hAnsi="David"/>
          <w:rtl/>
        </w:rPr>
        <w:t xml:space="preserve"> (להלן:</w:t>
      </w:r>
      <w:r w:rsidRPr="00750729">
        <w:rPr>
          <w:rFonts w:ascii="David" w:hAnsi="David"/>
          <w:b/>
          <w:bCs/>
          <w:rtl/>
        </w:rPr>
        <w:t xml:space="preserve"> "המכ</w:t>
      </w:r>
      <w:r w:rsidRPr="00750729">
        <w:rPr>
          <w:rFonts w:ascii="David" w:hAnsi="David" w:hint="cs"/>
          <w:b/>
          <w:bCs/>
          <w:rtl/>
        </w:rPr>
        <w:t>ר</w:t>
      </w:r>
      <w:r w:rsidRPr="00750729">
        <w:rPr>
          <w:rFonts w:ascii="David" w:hAnsi="David"/>
          <w:b/>
          <w:bCs/>
          <w:rtl/>
        </w:rPr>
        <w:t>ז"</w:t>
      </w:r>
      <w:r w:rsidRPr="00750729">
        <w:rPr>
          <w:rFonts w:ascii="David" w:hAnsi="David"/>
          <w:rtl/>
        </w:rPr>
        <w:t>) כמפורט במכרז על נספחיו המצ"ב כנספח להסכם זה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rtl/>
        </w:rPr>
        <w:tab/>
        <w:t>והספק הציע לספק למשרד ש</w:t>
      </w:r>
      <w:r w:rsidR="00B1600F" w:rsidRPr="00750729">
        <w:rPr>
          <w:rFonts w:ascii="David" w:hAnsi="David" w:hint="cs"/>
          <w:rtl/>
        </w:rPr>
        <w:t>י</w:t>
      </w:r>
      <w:r w:rsidRPr="00750729">
        <w:rPr>
          <w:rFonts w:ascii="David" w:hAnsi="David"/>
          <w:rtl/>
        </w:rPr>
        <w:t>רותי</w:t>
      </w:r>
      <w:r w:rsidR="00B1600F" w:rsidRPr="00750729">
        <w:rPr>
          <w:rFonts w:ascii="David" w:hAnsi="David" w:hint="cs"/>
          <w:rtl/>
        </w:rPr>
        <w:t>ם</w:t>
      </w:r>
      <w:r w:rsidRPr="00750729">
        <w:rPr>
          <w:rFonts w:ascii="David" w:hAnsi="David"/>
          <w:rtl/>
        </w:rPr>
        <w:t xml:space="preserve"> נשוא המכרז לרבות מתן השי</w:t>
      </w:r>
      <w:smartTag w:uri="urn:schemas-microsoft-com:office:smarttags" w:element="PersonName">
        <w:r w:rsidRPr="00750729">
          <w:rPr>
            <w:rFonts w:ascii="David" w:hAnsi="David"/>
            <w:rtl/>
          </w:rPr>
          <w:t>רותי</w:t>
        </w:r>
      </w:smartTag>
      <w:r w:rsidRPr="00750729">
        <w:rPr>
          <w:rFonts w:ascii="David" w:hAnsi="David"/>
          <w:rtl/>
        </w:rPr>
        <w:t>ם המפורטים במכרז על נספחיו ובהצעת הספק על נספחיה המצ"ב כנספח להסכם זה (להלן:</w:t>
      </w:r>
      <w:r w:rsidRPr="00750729">
        <w:rPr>
          <w:rFonts w:ascii="David" w:hAnsi="David"/>
          <w:b/>
          <w:bCs/>
          <w:rtl/>
        </w:rPr>
        <w:t xml:space="preserve"> "ההצעה"</w:t>
      </w:r>
      <w:r w:rsidR="00270670" w:rsidRPr="00750729">
        <w:rPr>
          <w:rFonts w:ascii="David" w:hAnsi="David"/>
          <w:rtl/>
        </w:rPr>
        <w:t>)</w:t>
      </w:r>
      <w:r w:rsidR="00270670" w:rsidRPr="00750729">
        <w:rPr>
          <w:rFonts w:ascii="David" w:hAnsi="David" w:hint="cs"/>
          <w:rtl/>
        </w:rPr>
        <w:t>;</w:t>
      </w:r>
      <w:r w:rsidRPr="00750729">
        <w:rPr>
          <w:rFonts w:ascii="David" w:hAnsi="David"/>
          <w:rtl/>
        </w:rPr>
        <w:t xml:space="preserve"> </w:t>
      </w:r>
    </w:p>
    <w:p w:rsidR="002D05D3" w:rsidRPr="00750729" w:rsidRDefault="002D05D3" w:rsidP="002D05D3">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והספק זכה במכרז בכפוף להתחייבות</w:t>
      </w:r>
      <w:r w:rsidRPr="00750729">
        <w:rPr>
          <w:rFonts w:ascii="David" w:hAnsi="David" w:hint="cs"/>
          <w:rtl/>
        </w:rPr>
        <w:t>ו</w:t>
      </w:r>
      <w:r w:rsidR="00270670" w:rsidRPr="00750729">
        <w:rPr>
          <w:rFonts w:ascii="David" w:hAnsi="David"/>
          <w:rtl/>
        </w:rPr>
        <w:t xml:space="preserve"> למלא אחר כל תנאי הסכם זה</w:t>
      </w:r>
      <w:r w:rsidR="00270670" w:rsidRPr="00750729">
        <w:rPr>
          <w:rFonts w:ascii="David" w:hAnsi="David" w:hint="cs"/>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והמשרד מעוניין בקבלת </w:t>
      </w:r>
      <w:r w:rsidR="00B41590" w:rsidRPr="00750729">
        <w:rPr>
          <w:rFonts w:ascii="David" w:hAnsi="David" w:hint="cs"/>
          <w:rtl/>
        </w:rPr>
        <w:t>השירותי</w:t>
      </w:r>
      <w:r w:rsidR="00B41590" w:rsidRPr="00750729">
        <w:rPr>
          <w:rFonts w:ascii="David" w:hAnsi="David" w:hint="eastAsia"/>
          <w:rtl/>
        </w:rPr>
        <w:t>ם</w:t>
      </w:r>
      <w:r w:rsidRPr="00750729">
        <w:rPr>
          <w:rFonts w:ascii="David" w:hAnsi="David"/>
          <w:rtl/>
        </w:rPr>
        <w:t xml:space="preserve">, המפורטים בהסכם זה, במכרז ובהצעה, באופן, במועדים ובתנאים, הכל כמפורט בהסכם זה, במכרז ובהצעה (להלן: </w:t>
      </w:r>
      <w:r w:rsidRPr="00750729">
        <w:rPr>
          <w:rFonts w:ascii="David" w:hAnsi="David"/>
          <w:b/>
          <w:bCs/>
          <w:rtl/>
        </w:rPr>
        <w:t>"השי</w:t>
      </w:r>
      <w:smartTag w:uri="urn:schemas-microsoft-com:office:smarttags" w:element="PersonName">
        <w:r w:rsidRPr="00750729">
          <w:rPr>
            <w:rFonts w:ascii="David" w:hAnsi="David"/>
            <w:b/>
            <w:bCs/>
            <w:rtl/>
          </w:rPr>
          <w:t>רותי</w:t>
        </w:r>
      </w:smartTag>
      <w:r w:rsidR="00270670" w:rsidRPr="00750729">
        <w:rPr>
          <w:rFonts w:ascii="David" w:hAnsi="David"/>
          <w:b/>
          <w:bCs/>
          <w:rtl/>
        </w:rPr>
        <w:t>ם"</w:t>
      </w:r>
      <w:r w:rsidR="00270670" w:rsidRPr="00750729">
        <w:rPr>
          <w:rFonts w:ascii="David" w:hAnsi="David"/>
          <w:rtl/>
        </w:rPr>
        <w:t>)</w:t>
      </w:r>
      <w:r w:rsidR="00270670" w:rsidRPr="00750729">
        <w:rPr>
          <w:rFonts w:ascii="David" w:hAnsi="David" w:hint="cs"/>
          <w:rtl/>
        </w:rPr>
        <w:t>;</w:t>
      </w:r>
    </w:p>
    <w:p w:rsidR="002D05D3" w:rsidRPr="00750729" w:rsidRDefault="002D05D3" w:rsidP="0075230B">
      <w:pPr>
        <w:widowControl w:val="0"/>
        <w:adjustRightInd w:val="0"/>
        <w:spacing w:line="240" w:lineRule="auto"/>
        <w:ind w:left="990" w:hanging="990"/>
        <w:textAlignment w:val="baseline"/>
        <w:rPr>
          <w:rFonts w:ascii="David" w:hAnsi="David"/>
          <w:rtl/>
        </w:rPr>
      </w:pPr>
      <w:r w:rsidRPr="00750729">
        <w:rPr>
          <w:rFonts w:ascii="David" w:hAnsi="David"/>
          <w:b/>
          <w:bCs/>
          <w:rtl/>
        </w:rPr>
        <w:t>והואיל:</w:t>
      </w:r>
      <w:r w:rsidRPr="00750729">
        <w:rPr>
          <w:rFonts w:ascii="David" w:hAnsi="David"/>
          <w:b/>
          <w:bCs/>
          <w:rtl/>
        </w:rPr>
        <w:tab/>
      </w:r>
      <w:r w:rsidRPr="00750729">
        <w:rPr>
          <w:rFonts w:ascii="David" w:hAnsi="David"/>
          <w:rtl/>
        </w:rPr>
        <w:t xml:space="preserve">והצדדים מסכימים כי ההתקשרות ביניהם תהיה על בסיס קבלני ולא תיצור יחסי </w:t>
      </w:r>
      <w:r w:rsidR="0075230B" w:rsidRPr="00750729">
        <w:rPr>
          <w:rFonts w:ascii="David" w:hAnsi="David" w:hint="cs"/>
          <w:rtl/>
        </w:rPr>
        <w:t>עבודה</w:t>
      </w:r>
      <w:r w:rsidRPr="00750729">
        <w:rPr>
          <w:rFonts w:ascii="David" w:hAnsi="David"/>
          <w:rtl/>
        </w:rPr>
        <w:t xml:space="preserve"> בין המשרד לבין הספק, וזאת בהתחשב בתנאי ההתקשרות שאינם הולמים התקשרות במסגרת </w:t>
      </w:r>
      <w:r w:rsidR="0075230B" w:rsidRPr="00750729">
        <w:rPr>
          <w:rFonts w:ascii="David" w:hAnsi="David"/>
          <w:rtl/>
        </w:rPr>
        <w:t>יחסי עבודה</w:t>
      </w:r>
      <w:r w:rsidRPr="00750729">
        <w:rPr>
          <w:rFonts w:ascii="David" w:hAnsi="David"/>
          <w:rtl/>
        </w:rPr>
        <w:t>;</w:t>
      </w:r>
    </w:p>
    <w:p w:rsidR="002D05D3" w:rsidRPr="00750729" w:rsidRDefault="002D05D3" w:rsidP="00EB5252">
      <w:pPr>
        <w:spacing w:line="240" w:lineRule="auto"/>
        <w:ind w:left="990" w:hanging="990"/>
        <w:rPr>
          <w:rFonts w:ascii="David" w:hAnsi="David"/>
          <w:b/>
          <w:bCs/>
          <w:rtl/>
        </w:rPr>
      </w:pPr>
      <w:r w:rsidRPr="00750729">
        <w:rPr>
          <w:rFonts w:ascii="David" w:hAnsi="David"/>
          <w:b/>
          <w:bCs/>
          <w:rtl/>
        </w:rPr>
        <w:t>והואיל:</w:t>
      </w:r>
      <w:r w:rsidRPr="00750729">
        <w:rPr>
          <w:rFonts w:ascii="David" w:hAnsi="David"/>
          <w:b/>
          <w:bCs/>
          <w:rtl/>
        </w:rPr>
        <w:tab/>
      </w:r>
      <w:r w:rsidRPr="00750729">
        <w:rPr>
          <w:rFonts w:ascii="David" w:hAnsi="David"/>
          <w:rtl/>
        </w:rPr>
        <w:t>והצדדים מעוניינים להסדיר בהסכם זה את כל היחסים המשפטיים ביניהם בכל הקשור ל</w:t>
      </w:r>
      <w:r w:rsidR="00563C1C" w:rsidRPr="00750729">
        <w:rPr>
          <w:rFonts w:ascii="David" w:hAnsi="David" w:hint="cs"/>
          <w:rtl/>
        </w:rPr>
        <w:t xml:space="preserve">אספקת </w:t>
      </w:r>
      <w:r w:rsidR="00EB5252" w:rsidRPr="00750729">
        <w:rPr>
          <w:rFonts w:ascii="David" w:hAnsi="David" w:hint="cs"/>
          <w:rtl/>
        </w:rPr>
        <w:t>השירותים</w:t>
      </w:r>
      <w:r w:rsidRPr="00750729">
        <w:rPr>
          <w:rFonts w:ascii="David" w:hAnsi="David"/>
          <w:rtl/>
        </w:rPr>
        <w:t xml:space="preserve">; </w:t>
      </w:r>
    </w:p>
    <w:p w:rsidR="00807C56" w:rsidRPr="00750729" w:rsidRDefault="00807C56" w:rsidP="00480695">
      <w:pPr>
        <w:tabs>
          <w:tab w:val="left" w:pos="1473"/>
        </w:tabs>
        <w:spacing w:line="240" w:lineRule="auto"/>
        <w:ind w:left="680" w:hanging="680"/>
        <w:rPr>
          <w:rFonts w:ascii="David" w:hAnsi="David"/>
          <w:rtl/>
        </w:rPr>
      </w:pPr>
      <w:r w:rsidRPr="00750729">
        <w:rPr>
          <w:rFonts w:ascii="David" w:hAnsi="David"/>
          <w:rtl/>
        </w:rPr>
        <w:t xml:space="preserve"> </w:t>
      </w:r>
    </w:p>
    <w:p w:rsidR="00807C56" w:rsidRPr="00750729" w:rsidRDefault="00807C56" w:rsidP="00480695">
      <w:pPr>
        <w:tabs>
          <w:tab w:val="left" w:pos="1473"/>
        </w:tabs>
        <w:spacing w:line="240" w:lineRule="auto"/>
        <w:ind w:left="680" w:hanging="680"/>
        <w:jc w:val="center"/>
        <w:rPr>
          <w:rFonts w:ascii="David" w:hAnsi="David"/>
          <w:u w:val="single"/>
          <w:rtl/>
        </w:rPr>
      </w:pPr>
      <w:r w:rsidRPr="00750729">
        <w:rPr>
          <w:rFonts w:ascii="David" w:hAnsi="David"/>
          <w:b/>
          <w:bCs/>
          <w:u w:val="single"/>
          <w:rtl/>
        </w:rPr>
        <w:t>לפיכך הותנה והוסכם בין הצדדים כדלקמן</w:t>
      </w:r>
      <w:r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הצהרות יסוד של הצדדים</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מצהיר בז</w:t>
      </w:r>
      <w:r w:rsidRPr="00750729">
        <w:rPr>
          <w:rFonts w:ascii="David" w:hAnsi="David" w:hint="cs"/>
          <w:rtl/>
        </w:rPr>
        <w:t>ה</w:t>
      </w:r>
      <w:r w:rsidRPr="00750729">
        <w:rPr>
          <w:rFonts w:ascii="David" w:hAnsi="David"/>
          <w:rtl/>
        </w:rPr>
        <w:t xml:space="preserve"> כי ה</w:t>
      </w:r>
      <w:r w:rsidRPr="00750729">
        <w:rPr>
          <w:rFonts w:ascii="David" w:hAnsi="David" w:hint="cs"/>
          <w:rtl/>
        </w:rPr>
        <w:t>ו</w:t>
      </w:r>
      <w:r w:rsidRPr="00750729">
        <w:rPr>
          <w:rFonts w:ascii="David" w:hAnsi="David"/>
          <w:rtl/>
        </w:rPr>
        <w:t>א כשיר ומורש</w:t>
      </w:r>
      <w:r w:rsidRPr="00750729">
        <w:rPr>
          <w:rFonts w:ascii="David" w:hAnsi="David" w:hint="cs"/>
          <w:rtl/>
        </w:rPr>
        <w:t>ה</w:t>
      </w:r>
      <w:r w:rsidRPr="00750729">
        <w:rPr>
          <w:rFonts w:ascii="David" w:hAnsi="David"/>
          <w:rtl/>
        </w:rPr>
        <w:t xml:space="preserve"> על פי כל דין לספק למשרד את השירותים המפורטים בהסכם זה; וכי מתן השירותים על יד</w:t>
      </w:r>
      <w:r w:rsidRPr="00750729">
        <w:rPr>
          <w:rFonts w:ascii="David" w:hAnsi="David" w:hint="cs"/>
          <w:rtl/>
        </w:rPr>
        <w:t>ו</w:t>
      </w:r>
      <w:r w:rsidRPr="00750729">
        <w:rPr>
          <w:rFonts w:ascii="David" w:hAnsi="David"/>
          <w:rtl/>
        </w:rPr>
        <w:t xml:space="preserve"> למשרד בהתאם להסכם זה אינו פוגע בזכויות צד ג' כלשהו, לרבות בכל </w:t>
      </w:r>
      <w:r w:rsidR="00D049A7" w:rsidRPr="00750729">
        <w:rPr>
          <w:rFonts w:ascii="David" w:hAnsi="David"/>
          <w:rtl/>
        </w:rPr>
        <w:t xml:space="preserve">הקשור לזכויות </w:t>
      </w:r>
      <w:r w:rsidRPr="00750729">
        <w:rPr>
          <w:rFonts w:ascii="David" w:hAnsi="David"/>
          <w:rtl/>
        </w:rPr>
        <w:t xml:space="preserve">קניין רוחני של צד ג' כלשהו.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עוד מצהיר בזאת הספק כי יש ל</w:t>
      </w:r>
      <w:r w:rsidRPr="00750729">
        <w:rPr>
          <w:rFonts w:ascii="David" w:hAnsi="David" w:hint="cs"/>
          <w:rtl/>
        </w:rPr>
        <w:t>ו</w:t>
      </w:r>
      <w:r w:rsidRPr="00750729">
        <w:rPr>
          <w:rFonts w:ascii="David" w:hAnsi="David"/>
          <w:rtl/>
        </w:rPr>
        <w:t xml:space="preserve"> את היכולת והאמצעים הדרושים לרבות האמצעים הכספיים ומשאבי האנוש העומדים לרשות</w:t>
      </w:r>
      <w:r w:rsidRPr="00750729">
        <w:rPr>
          <w:rFonts w:ascii="David" w:hAnsi="David" w:hint="cs"/>
          <w:rtl/>
        </w:rPr>
        <w:t>ו</w:t>
      </w:r>
      <w:r w:rsidRPr="00750729">
        <w:rPr>
          <w:rFonts w:ascii="David" w:hAnsi="David"/>
          <w:rtl/>
        </w:rPr>
        <w:t xml:space="preserve"> וכן את הידע המקצועי הניסיון והמומחיות הנדרשים לשם </w:t>
      </w:r>
      <w:r w:rsidR="00EB5252" w:rsidRPr="00750729">
        <w:rPr>
          <w:rFonts w:ascii="David" w:hAnsi="David" w:hint="cs"/>
          <w:rtl/>
        </w:rPr>
        <w:t>מתן השירותים</w:t>
      </w:r>
      <w:r w:rsidRPr="00750729">
        <w:rPr>
          <w:rFonts w:ascii="David" w:hAnsi="David"/>
          <w:rtl/>
        </w:rPr>
        <w:t>.</w:t>
      </w:r>
    </w:p>
    <w:p w:rsidR="00807C56" w:rsidRPr="00750729" w:rsidRDefault="00807C56" w:rsidP="00480695">
      <w:pPr>
        <w:tabs>
          <w:tab w:val="left" w:pos="1473"/>
        </w:tabs>
        <w:spacing w:line="240" w:lineRule="auto"/>
        <w:ind w:left="72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498" w:name="_Ref391234525"/>
      <w:r w:rsidRPr="00750729">
        <w:rPr>
          <w:rFonts w:ascii="David" w:hAnsi="David"/>
          <w:b/>
          <w:bCs/>
          <w:u w:val="single"/>
          <w:rtl/>
        </w:rPr>
        <w:t>היתרים רישיונות ואישורים</w:t>
      </w:r>
      <w:bookmarkEnd w:id="498"/>
    </w:p>
    <w:p w:rsidR="00807C56" w:rsidRPr="00750729" w:rsidRDefault="00807C56" w:rsidP="000D29E6">
      <w:pPr>
        <w:pStyle w:val="afffa"/>
        <w:ind w:left="565"/>
        <w:rPr>
          <w:rFonts w:ascii="David" w:hAnsi="David"/>
          <w:rtl/>
        </w:rPr>
      </w:pPr>
      <w:r w:rsidRPr="00750729">
        <w:rPr>
          <w:rFonts w:ascii="David" w:hAnsi="David"/>
          <w:rtl/>
        </w:rPr>
        <w:t>הספק מצהיר ומתחייב בזאת כדלקמן: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lastRenderedPageBreak/>
        <w:t>כי ה</w:t>
      </w:r>
      <w:r w:rsidRPr="00750729">
        <w:rPr>
          <w:rFonts w:ascii="David" w:hAnsi="David" w:hint="cs"/>
          <w:rtl/>
        </w:rPr>
        <w:t>ו</w:t>
      </w:r>
      <w:r w:rsidRPr="00750729">
        <w:rPr>
          <w:rFonts w:ascii="David" w:hAnsi="David"/>
          <w:rtl/>
        </w:rPr>
        <w:t xml:space="preserve">א מחזיק במסמכים והאישורים התקפים בהתאם להוראות כל דין מאת הרשויות המוסמכות, הספק מתחייב להציגם למשרד בכל עת שידרוש.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כי ה</w:t>
      </w:r>
      <w:r w:rsidRPr="00750729">
        <w:rPr>
          <w:rFonts w:ascii="David" w:hAnsi="David" w:hint="cs"/>
          <w:rtl/>
        </w:rPr>
        <w:t>ו</w:t>
      </w:r>
      <w:r w:rsidRPr="00750729">
        <w:rPr>
          <w:rFonts w:ascii="David" w:hAnsi="David"/>
          <w:rtl/>
        </w:rPr>
        <w:t>א מחזיק באישור תקף בדבר ניהול תקין שהוצא על ידי הרשם האחראי על המרשם בו ה</w:t>
      </w:r>
      <w:r w:rsidRPr="00750729">
        <w:rPr>
          <w:rFonts w:ascii="David" w:hAnsi="David" w:hint="cs"/>
          <w:rtl/>
        </w:rPr>
        <w:t>ו</w:t>
      </w:r>
      <w:r w:rsidRPr="00750729">
        <w:rPr>
          <w:rFonts w:ascii="David" w:hAnsi="David"/>
          <w:rtl/>
        </w:rPr>
        <w:t>א רשו</w:t>
      </w:r>
      <w:r w:rsidRPr="00750729">
        <w:rPr>
          <w:rFonts w:ascii="David" w:hAnsi="David" w:hint="cs"/>
          <w:rtl/>
        </w:rPr>
        <w:t>ם</w:t>
      </w:r>
      <w:r w:rsidRPr="00750729">
        <w:rPr>
          <w:rFonts w:ascii="David" w:hAnsi="David"/>
          <w:rtl/>
        </w:rPr>
        <w:t xml:space="preserve"> (סעיף זה יחול רק על עמותות וחברות הרשומות גם לפי חוק הנאמנות). </w:t>
      </w:r>
    </w:p>
    <w:p w:rsidR="00807C56" w:rsidRPr="00750729" w:rsidRDefault="00416219" w:rsidP="00646F93">
      <w:pPr>
        <w:pStyle w:val="afffa"/>
        <w:numPr>
          <w:ilvl w:val="1"/>
          <w:numId w:val="21"/>
        </w:numPr>
        <w:ind w:left="1274" w:hanging="707"/>
        <w:rPr>
          <w:rFonts w:ascii="David" w:hAnsi="David"/>
          <w:rtl/>
        </w:rPr>
      </w:pPr>
      <w:r w:rsidRPr="00750729">
        <w:rPr>
          <w:rFonts w:ascii="David" w:hAnsi="David"/>
          <w:rtl/>
        </w:rPr>
        <w:t>מובהר כי נכונות</w:t>
      </w:r>
      <w:r w:rsidRPr="00750729">
        <w:rPr>
          <w:rFonts w:ascii="David" w:hAnsi="David" w:hint="cs"/>
          <w:rtl/>
        </w:rPr>
        <w:t>ן</w:t>
      </w:r>
      <w:r w:rsidRPr="00750729">
        <w:rPr>
          <w:rFonts w:ascii="David" w:hAnsi="David"/>
          <w:rtl/>
        </w:rPr>
        <w:t xml:space="preserve"> של הצהרות הספק המפורט</w:t>
      </w:r>
      <w:r w:rsidRPr="00750729">
        <w:rPr>
          <w:rFonts w:ascii="David" w:hAnsi="David" w:hint="cs"/>
          <w:rtl/>
        </w:rPr>
        <w:t>ות</w:t>
      </w:r>
      <w:r w:rsidRPr="00750729">
        <w:rPr>
          <w:rFonts w:ascii="David" w:hAnsi="David"/>
          <w:rtl/>
        </w:rPr>
        <w:t xml:space="preserve"> בסעיף זה על כל חלקיו היא תנאי מהותי בהסכם זה. אי נכונות של הצהרות אלה או חלק</w:t>
      </w:r>
      <w:r w:rsidRPr="00750729">
        <w:rPr>
          <w:rFonts w:ascii="David" w:hAnsi="David" w:hint="cs"/>
          <w:rtl/>
        </w:rPr>
        <w:t>ן</w:t>
      </w:r>
      <w:r w:rsidRPr="00750729">
        <w:rPr>
          <w:rFonts w:ascii="David" w:hAnsi="David"/>
          <w:rtl/>
        </w:rPr>
        <w:t>, בין בעת חתימת הסכם זה ובין בכל מועד שלאחר מכן ייחשב כהפרה יסודית של הסכם זה מצד הספק</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מתחייב להודיע למשרד מיד על כל שינוי שיחול בתוקף הצהרותי</w:t>
      </w:r>
      <w:r w:rsidRPr="00750729">
        <w:rPr>
          <w:rFonts w:ascii="David" w:hAnsi="David" w:hint="cs"/>
          <w:rtl/>
        </w:rPr>
        <w:t>ו</w:t>
      </w:r>
      <w:r w:rsidRPr="00750729">
        <w:rPr>
          <w:rFonts w:ascii="David" w:hAnsi="David"/>
          <w:rtl/>
        </w:rPr>
        <w:t>, לרבות על ביטול אישור הניהול התקין וכן על כל צו שניתן כנגדה והאוסר או מגביל את יכולת</w:t>
      </w:r>
      <w:r w:rsidRPr="00750729">
        <w:rPr>
          <w:rFonts w:ascii="David" w:hAnsi="David" w:hint="cs"/>
          <w:rtl/>
        </w:rPr>
        <w:t>ו</w:t>
      </w:r>
      <w:r w:rsidRPr="00750729">
        <w:rPr>
          <w:rFonts w:ascii="David" w:hAnsi="David"/>
          <w:rtl/>
        </w:rPr>
        <w:t xml:space="preserve"> להפעיל את בהתאם להסכם זה.</w:t>
      </w:r>
    </w:p>
    <w:p w:rsidR="006F6404" w:rsidRPr="00750729" w:rsidRDefault="006F6404"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499" w:name="_Ref435089047"/>
      <w:r w:rsidRPr="00750729">
        <w:rPr>
          <w:rFonts w:ascii="David" w:hAnsi="David"/>
          <w:b/>
          <w:bCs/>
          <w:u w:val="single"/>
          <w:rtl/>
        </w:rPr>
        <w:t>תקופת ההסכם</w:t>
      </w:r>
      <w:bookmarkEnd w:id="499"/>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הסכם זה נעשה לתקופה </w:t>
      </w:r>
      <w:r w:rsidRPr="00750729">
        <w:rPr>
          <w:rFonts w:ascii="David" w:hAnsi="David" w:hint="cs"/>
          <w:rtl/>
        </w:rPr>
        <w:t xml:space="preserve">של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תקופת_התקשרות_ראשונית \</w:instrText>
      </w:r>
      <w:r w:rsidRPr="00750729">
        <w:rPr>
          <w:rFonts w:ascii="David" w:hAnsi="David" w:hint="cs"/>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שנתיים</w:t>
      </w:r>
      <w:r w:rsidRPr="00750729">
        <w:rPr>
          <w:rFonts w:ascii="David" w:hAnsi="David"/>
          <w:rtl/>
        </w:rPr>
        <w:fldChar w:fldCharType="end"/>
      </w:r>
      <w:r w:rsidR="00D253DF" w:rsidRPr="00750729">
        <w:rPr>
          <w:rFonts w:ascii="David" w:hAnsi="David" w:hint="cs"/>
          <w:rtl/>
        </w:rPr>
        <w:t xml:space="preserve">, החל </w:t>
      </w:r>
      <w:r w:rsidRPr="00750729">
        <w:rPr>
          <w:rFonts w:ascii="David" w:hAnsi="David" w:hint="cs"/>
          <w:rtl/>
        </w:rPr>
        <w:t>מ</w:t>
      </w:r>
      <w:r w:rsidRPr="00750729">
        <w:rPr>
          <w:rFonts w:ascii="David" w:hAnsi="David"/>
          <w:rtl/>
        </w:rPr>
        <w:t>יום ______________ ועד יום__________________</w:t>
      </w:r>
      <w:r w:rsidR="000339E1" w:rsidRPr="00750729">
        <w:rPr>
          <w:rFonts w:hint="cs"/>
          <w:rtl/>
        </w:rPr>
        <w:t xml:space="preserve">, </w:t>
      </w:r>
      <w:r w:rsidR="000339E1" w:rsidRPr="00750729">
        <w:rPr>
          <w:rFonts w:hint="cs"/>
          <w:rtl/>
        </w:rPr>
        <w:fldChar w:fldCharType="begin" w:fldLock="1"/>
      </w:r>
      <w:r w:rsidR="000339E1" w:rsidRPr="00750729">
        <w:rPr>
          <w:rFonts w:hint="cs"/>
          <w:rtl/>
        </w:rPr>
        <w:instrText xml:space="preserve"> </w:instrText>
      </w:r>
      <w:r w:rsidR="000339E1" w:rsidRPr="00750729">
        <w:instrText>REF</w:instrText>
      </w:r>
      <w:r w:rsidR="000339E1" w:rsidRPr="00750729">
        <w:rPr>
          <w:rFonts w:hint="cs"/>
          <w:rtl/>
        </w:rPr>
        <w:instrText xml:space="preserve"> תקופת_התקשרות_תחנות_יציאה \</w:instrText>
      </w:r>
      <w:r w:rsidR="000339E1" w:rsidRPr="00750729">
        <w:instrText>h</w:instrText>
      </w:r>
      <w:r w:rsidR="000339E1" w:rsidRPr="00750729">
        <w:rPr>
          <w:rFonts w:hint="cs"/>
          <w:rtl/>
        </w:rPr>
        <w:instrText xml:space="preserve"> </w:instrText>
      </w:r>
      <w:r w:rsidR="000339E1" w:rsidRPr="00750729">
        <w:rPr>
          <w:rtl/>
        </w:rPr>
        <w:instrText xml:space="preserve"> \* </w:instrText>
      </w:r>
      <w:r w:rsidR="000339E1" w:rsidRPr="00750729">
        <w:instrText>MERGEFORMAT</w:instrText>
      </w:r>
      <w:r w:rsidR="000339E1" w:rsidRPr="00750729">
        <w:rPr>
          <w:rtl/>
        </w:rPr>
        <w:instrText xml:space="preserve"> </w:instrText>
      </w:r>
      <w:r w:rsidR="000339E1" w:rsidRPr="00750729">
        <w:rPr>
          <w:rFonts w:hint="cs"/>
          <w:rtl/>
        </w:rPr>
      </w:r>
      <w:r w:rsidR="000339E1" w:rsidRPr="00750729">
        <w:rPr>
          <w:rFonts w:hint="cs"/>
          <w:rtl/>
        </w:rPr>
        <w:fldChar w:fldCharType="separate"/>
      </w:r>
      <w:r w:rsidR="00F708EC" w:rsidRPr="00750729">
        <w:rPr>
          <w:rFonts w:hint="cs"/>
          <w:rtl/>
        </w:rPr>
        <w:t xml:space="preserve">עם תחנות יציאה אחת לשנה. </w:t>
      </w:r>
      <w:r w:rsidR="00F708EC" w:rsidRPr="00750729">
        <w:rPr>
          <w:rtl/>
        </w:rPr>
        <w:t>למשרד בלבד הזכות לממש את תחנות היציאה</w:t>
      </w:r>
      <w:r w:rsidR="000339E1" w:rsidRPr="00750729">
        <w:rPr>
          <w:rFonts w:hint="cs"/>
          <w:rtl/>
        </w:rPr>
        <w:fldChar w:fldCharType="end"/>
      </w:r>
      <w:r w:rsidR="00A51F44" w:rsidRPr="00750729">
        <w:rPr>
          <w:rFonts w:ascii="David" w:hAnsi="David" w:hint="cs"/>
          <w:rtl/>
        </w:rPr>
        <w:t xml:space="preserve"> </w:t>
      </w:r>
      <w:r w:rsidRPr="00750729">
        <w:rPr>
          <w:rFonts w:ascii="David" w:hAnsi="David"/>
          <w:rtl/>
        </w:rPr>
        <w:t>(להלן: "תקופת ההסכם").</w:t>
      </w:r>
      <w:r w:rsidRPr="00750729">
        <w:rPr>
          <w:rFonts w:ascii="David" w:hAnsi="David"/>
        </w:rPr>
        <w:tab/>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תקופת_התקשרות_אופציונלית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למשרד</w:t>
      </w:r>
      <w:r w:rsidR="00F708EC" w:rsidRPr="00750729">
        <w:rPr>
          <w:rFonts w:ascii="David" w:hAnsi="David" w:hint="cs"/>
          <w:rtl/>
        </w:rPr>
        <w:t xml:space="preserve"> בלבד</w:t>
      </w:r>
      <w:r w:rsidR="00F708EC" w:rsidRPr="00750729">
        <w:rPr>
          <w:rFonts w:ascii="David" w:hAnsi="David"/>
          <w:rtl/>
        </w:rPr>
        <w:t xml:space="preserve"> קיימת אופציה להארכת ההסכם ב</w:t>
      </w:r>
      <w:r w:rsidR="00F708EC" w:rsidRPr="00750729">
        <w:rPr>
          <w:rFonts w:ascii="David" w:hAnsi="David" w:hint="cs"/>
          <w:rtl/>
        </w:rPr>
        <w:t>שלוש שנים נוספות</w:t>
      </w:r>
      <w:r w:rsidR="00F708EC" w:rsidRPr="00750729">
        <w:rPr>
          <w:rFonts w:ascii="David" w:hAnsi="David"/>
          <w:rtl/>
        </w:rPr>
        <w:t>, שנה</w:t>
      </w:r>
      <w:r w:rsidR="00F708EC" w:rsidRPr="00750729">
        <w:rPr>
          <w:rFonts w:ascii="David" w:hAnsi="David" w:hint="cs"/>
          <w:rtl/>
        </w:rPr>
        <w:t xml:space="preserve"> או חלק ממנה </w:t>
      </w:r>
      <w:r w:rsidR="00F708EC" w:rsidRPr="00750729">
        <w:rPr>
          <w:rFonts w:ascii="David" w:hAnsi="David"/>
          <w:rtl/>
        </w:rPr>
        <w:t>בכל פעם</w:t>
      </w:r>
      <w:r w:rsidR="00F708EC" w:rsidRPr="00750729">
        <w:rPr>
          <w:rFonts w:ascii="David" w:hAnsi="David" w:hint="cs"/>
          <w:rtl/>
        </w:rPr>
        <w:t xml:space="preserve">, עד לסך כולל של </w:t>
      </w:r>
      <w:r w:rsidR="00F708EC" w:rsidRPr="00750729">
        <w:rPr>
          <w:rFonts w:ascii="David" w:hAnsi="David"/>
          <w:rtl/>
        </w:rPr>
        <w:t>חמש</w:t>
      </w:r>
      <w:r w:rsidR="00F708EC" w:rsidRPr="00750729">
        <w:rPr>
          <w:rFonts w:ascii="David" w:hAnsi="David"/>
          <w:noProof/>
          <w:rtl/>
        </w:rPr>
        <w:t xml:space="preserve"> שנים</w:t>
      </w:r>
      <w:r w:rsidR="00F708EC" w:rsidRPr="00750729">
        <w:rPr>
          <w:rFonts w:ascii="David" w:hAnsi="David" w:hint="cs"/>
          <w:noProof/>
          <w:rtl/>
        </w:rPr>
        <w:t xml:space="preserve"> מהמועד</w:t>
      </w:r>
      <w:r w:rsidR="00F708EC" w:rsidRPr="00750729">
        <w:rPr>
          <w:rFonts w:ascii="David" w:hAnsi="David" w:hint="cs"/>
          <w:rtl/>
        </w:rPr>
        <w:t xml:space="preserve"> שקבעה ועדת המכרזים כמועד לתחילת מתן השירותים על ידי הספק לפי מכרז זה</w:t>
      </w:r>
      <w:r w:rsidRPr="00750729">
        <w:rPr>
          <w:rFonts w:ascii="David" w:hAnsi="David"/>
          <w:rtl/>
        </w:rPr>
        <w:fldChar w:fldCharType="end"/>
      </w:r>
      <w:r w:rsidRPr="00750729">
        <w:rPr>
          <w:rFonts w:ascii="David" w:hAnsi="David"/>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תקופת_התקשרות_תקופת_ניסיון \</w:instrText>
      </w:r>
      <w:r w:rsidRPr="00750729">
        <w:rPr>
          <w:rFonts w:ascii="David" w:hAnsi="David"/>
        </w:rPr>
        <w:instrText>h</w:instrText>
      </w:r>
      <w:r w:rsidRPr="00750729">
        <w:rPr>
          <w:rFonts w:ascii="David" w:hAnsi="David"/>
          <w:rtl/>
        </w:rPr>
        <w:instrText xml:space="preserve"> </w:instrText>
      </w:r>
      <w:r w:rsidR="00480695" w:rsidRPr="00750729">
        <w:rPr>
          <w:rFonts w:ascii="David" w:hAnsi="David"/>
          <w:rtl/>
        </w:rPr>
        <w:instrText xml:space="preserve"> \* </w:instrText>
      </w:r>
      <w:r w:rsidR="00480695" w:rsidRPr="00750729">
        <w:rPr>
          <w:rFonts w:ascii="David" w:hAnsi="David"/>
        </w:rPr>
        <w:instrText>MERGEFORMAT</w:instrText>
      </w:r>
      <w:r w:rsidR="00480695"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F708EC" w:rsidRPr="00750729">
        <w:rPr>
          <w:rFonts w:ascii="David" w:hAnsi="David"/>
          <w:rtl/>
        </w:rPr>
        <w:t>30</w:t>
      </w:r>
      <w:r w:rsidR="00F708EC" w:rsidRPr="00750729">
        <w:rPr>
          <w:rFonts w:ascii="David" w:hAnsi="David" w:hint="cs"/>
          <w:rtl/>
        </w:rPr>
        <w:t xml:space="preserve"> ימים מראש, וזאת מבלי שיאלץ לנמק את הסיבה להפסקת ההתקשרות</w:t>
      </w:r>
      <w:r w:rsidRPr="00750729">
        <w:rPr>
          <w:rFonts w:ascii="David" w:hAnsi="David"/>
          <w:rtl/>
        </w:rPr>
        <w:fldChar w:fldCharType="end"/>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bookmarkStart w:id="500" w:name="_Ref400272154"/>
      <w:r w:rsidRPr="00750729">
        <w:rPr>
          <w:rFonts w:ascii="David" w:hAnsi="David"/>
          <w:rtl/>
        </w:rPr>
        <w:t xml:space="preserve">המשרד יהיה רשאי להביא הסכם זה לידי גמר כולו או כל חלק ממנו תוך תקופת ההסכם בהתראה </w:t>
      </w:r>
      <w:r w:rsidR="00DE09E1" w:rsidRPr="00750729">
        <w:rPr>
          <w:rFonts w:ascii="David" w:hAnsi="David" w:hint="cs"/>
          <w:rtl/>
        </w:rPr>
        <w:t xml:space="preserve">של </w:t>
      </w:r>
      <w:sdt>
        <w:sdtPr>
          <w:rPr>
            <w:rFonts w:ascii="David" w:hAnsi="David" w:hint="cs"/>
            <w:rtl/>
          </w:rPr>
          <w:id w:val="-471057180"/>
          <w:placeholder>
            <w:docPart w:val="FDD7FEBE6A904A14B3401F8ECD5A725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D20F56" w:rsidRPr="00750729">
            <w:rPr>
              <w:rFonts w:ascii="David" w:hAnsi="David" w:hint="cs"/>
              <w:rtl/>
            </w:rPr>
            <w:t>30 (שלושים)</w:t>
          </w:r>
        </w:sdtContent>
      </w:sdt>
      <w:r w:rsidR="00DE09E1" w:rsidRPr="00750729">
        <w:rPr>
          <w:rFonts w:ascii="David" w:hAnsi="David" w:hint="cs"/>
          <w:rtl/>
        </w:rPr>
        <w:t xml:space="preserve"> </w:t>
      </w:r>
      <w:r w:rsidRPr="00750729">
        <w:rPr>
          <w:rFonts w:ascii="David" w:hAnsi="David"/>
          <w:rtl/>
        </w:rPr>
        <w:t>ימים מראש.</w:t>
      </w:r>
      <w:bookmarkEnd w:id="500"/>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במקרה של הפרה חמורה של ההסכם מצד הספק, או במקרה של ביצוע פשע על יד</w:t>
      </w:r>
      <w:r w:rsidRPr="00750729">
        <w:rPr>
          <w:rFonts w:ascii="David" w:hAnsi="David" w:hint="cs"/>
          <w:rtl/>
        </w:rPr>
        <w:t>ו</w:t>
      </w:r>
      <w:r w:rsidRPr="00750729">
        <w:rPr>
          <w:rFonts w:ascii="David" w:hAnsi="David"/>
          <w:rtl/>
        </w:rPr>
        <w:t xml:space="preserve"> או על ידי אחד ממנהלי</w:t>
      </w:r>
      <w:r w:rsidRPr="00750729">
        <w:rPr>
          <w:rFonts w:ascii="David" w:hAnsi="David" w:hint="cs"/>
          <w:rtl/>
        </w:rPr>
        <w:t>ו</w:t>
      </w:r>
      <w:r w:rsidRPr="00750729">
        <w:rPr>
          <w:rFonts w:ascii="David" w:hAnsi="David"/>
          <w:rtl/>
        </w:rPr>
        <w:t xml:space="preserve"> או נושאי המשרה שב</w:t>
      </w:r>
      <w:r w:rsidRPr="00750729">
        <w:rPr>
          <w:rFonts w:ascii="David" w:hAnsi="David" w:hint="cs"/>
          <w:rtl/>
        </w:rPr>
        <w:t>ו</w:t>
      </w:r>
      <w:r w:rsidRPr="00750729">
        <w:rPr>
          <w:rFonts w:ascii="David" w:hAnsi="David"/>
          <w:rtl/>
        </w:rPr>
        <w:t xml:space="preserve"> – יהיה המשרד, באישור המנהל הכללי, רשאי לבטל הסכם זה ללא התראה מוקדמת.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הספק אינ</w:t>
      </w:r>
      <w:r w:rsidRPr="00750729">
        <w:rPr>
          <w:rFonts w:ascii="David" w:hAnsi="David" w:hint="cs"/>
          <w:rtl/>
        </w:rPr>
        <w:t>ו</w:t>
      </w:r>
      <w:r w:rsidRPr="00750729">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בכל מקרה של הפסקת ההסכם מכל סיבה שהיא, הספק מחויב להעביר למשרד את כל החומר שברשות</w:t>
      </w:r>
      <w:r w:rsidRPr="00750729">
        <w:rPr>
          <w:rFonts w:ascii="David" w:hAnsi="David" w:hint="cs"/>
          <w:rtl/>
        </w:rPr>
        <w:t>ו</w:t>
      </w:r>
      <w:r w:rsidRPr="00750729">
        <w:rPr>
          <w:rFonts w:ascii="David" w:hAnsi="David"/>
          <w:rtl/>
        </w:rPr>
        <w:t xml:space="preserve"> והשייך למשרד או את כל העבודה שעשה עבור המשרד עד להפסקת ההסכם, ללא דיחוי וללא שום פגיעה. מובהר כי הספק אינ</w:t>
      </w:r>
      <w:r w:rsidRPr="00750729">
        <w:rPr>
          <w:rFonts w:ascii="David" w:hAnsi="David" w:hint="cs"/>
          <w:rtl/>
        </w:rPr>
        <w:t>ו</w:t>
      </w:r>
      <w:r w:rsidRPr="00750729">
        <w:rPr>
          <w:rFonts w:ascii="David" w:hAnsi="David"/>
          <w:rtl/>
        </w:rPr>
        <w:t xml:space="preserve"> רשאי לעכב אצל</w:t>
      </w:r>
      <w:r w:rsidRPr="00750729">
        <w:rPr>
          <w:rFonts w:ascii="David" w:hAnsi="David" w:hint="cs"/>
          <w:rtl/>
        </w:rPr>
        <w:t>ו</w:t>
      </w:r>
      <w:r w:rsidRPr="00750729">
        <w:rPr>
          <w:rFonts w:ascii="David" w:hAnsi="David"/>
          <w:rtl/>
        </w:rPr>
        <w:t xml:space="preserve"> חומר כלשהו מכל סיבה שהיא, לרבות לא בשל תשלום המגיע ל</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למען הסר ספק מובהר כי ההוראות בדבר שמירת סודיות וזכויות יוצרים יחולו גם לאחר הפסקת הסכם זה.</w:t>
      </w:r>
    </w:p>
    <w:p w:rsidR="000E58CE" w:rsidRPr="00750729" w:rsidRDefault="000E58CE" w:rsidP="00646F93">
      <w:pPr>
        <w:pStyle w:val="afffa"/>
        <w:numPr>
          <w:ilvl w:val="1"/>
          <w:numId w:val="21"/>
        </w:numPr>
        <w:ind w:left="1274" w:hanging="707"/>
        <w:rPr>
          <w:rFonts w:ascii="David" w:hAnsi="David"/>
        </w:rPr>
      </w:pPr>
      <w:r w:rsidRPr="00750729">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0E58CE" w:rsidRPr="00750729" w:rsidRDefault="000E58CE" w:rsidP="00646F93">
      <w:pPr>
        <w:pStyle w:val="afffa"/>
        <w:numPr>
          <w:ilvl w:val="1"/>
          <w:numId w:val="21"/>
        </w:numPr>
        <w:ind w:left="1274" w:hanging="707"/>
        <w:rPr>
          <w:rFonts w:ascii="David" w:hAnsi="David"/>
        </w:rPr>
      </w:pPr>
      <w:r w:rsidRPr="00750729">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750729">
        <w:rPr>
          <w:rFonts w:ascii="David" w:hAnsi="David" w:hint="cs"/>
          <w:rtl/>
        </w:rPr>
        <w:t>.</w:t>
      </w:r>
    </w:p>
    <w:p w:rsidR="000E58CE" w:rsidRPr="00750729" w:rsidRDefault="000E58CE" w:rsidP="00316D48">
      <w:pPr>
        <w:pStyle w:val="afffa"/>
        <w:rPr>
          <w:rFonts w:ascii="David" w:hAnsi="David"/>
          <w:rtl/>
        </w:rPr>
      </w:pPr>
    </w:p>
    <w:p w:rsidR="00807C56" w:rsidRPr="00750729" w:rsidRDefault="001F0451" w:rsidP="00646F93">
      <w:pPr>
        <w:pStyle w:val="afffa"/>
        <w:numPr>
          <w:ilvl w:val="0"/>
          <w:numId w:val="21"/>
        </w:numPr>
        <w:ind w:left="565" w:hanging="565"/>
        <w:rPr>
          <w:rFonts w:ascii="David" w:hAnsi="David"/>
          <w:b/>
          <w:bCs/>
          <w:u w:val="single"/>
          <w:rtl/>
        </w:rPr>
      </w:pPr>
      <w:r w:rsidRPr="00750729">
        <w:rPr>
          <w:rFonts w:ascii="David" w:hAnsi="David" w:hint="cs"/>
          <w:b/>
          <w:bCs/>
          <w:u w:val="single"/>
          <w:rtl/>
        </w:rPr>
        <w:t>מטרת</w:t>
      </w:r>
      <w:r w:rsidR="0051114B" w:rsidRPr="00750729">
        <w:rPr>
          <w:rFonts w:ascii="David" w:hAnsi="David" w:hint="cs"/>
          <w:b/>
          <w:bCs/>
          <w:u w:val="single"/>
          <w:rtl/>
        </w:rPr>
        <w:t xml:space="preserve"> השירותים</w:t>
      </w:r>
      <w:r w:rsidR="0096075D" w:rsidRPr="00750729">
        <w:rPr>
          <w:rFonts w:ascii="David" w:hAnsi="David"/>
          <w:b/>
          <w:bCs/>
          <w:u w:val="single"/>
          <w:rtl/>
        </w:rPr>
        <w:t xml:space="preserve"> </w:t>
      </w:r>
      <w:r w:rsidRPr="00750729">
        <w:rPr>
          <w:rFonts w:ascii="David" w:hAnsi="David" w:hint="cs"/>
          <w:b/>
          <w:bCs/>
          <w:u w:val="single"/>
          <w:rtl/>
        </w:rPr>
        <w:t>שיסופקו לפי מכרז זה</w:t>
      </w:r>
    </w:p>
    <w:p w:rsidR="00807C56" w:rsidRPr="00750729" w:rsidRDefault="0051114B" w:rsidP="006F6404">
      <w:pPr>
        <w:tabs>
          <w:tab w:val="left" w:pos="1473"/>
        </w:tabs>
        <w:autoSpaceDE w:val="0"/>
        <w:autoSpaceDN w:val="0"/>
        <w:spacing w:line="240" w:lineRule="auto"/>
        <w:ind w:left="565"/>
        <w:rPr>
          <w:rFonts w:ascii="David" w:hAnsi="David"/>
          <w:u w:val="single"/>
          <w:rtl/>
        </w:rPr>
      </w:pPr>
      <w:r w:rsidRPr="00750729">
        <w:rPr>
          <w:rFonts w:ascii="David" w:hAnsi="David" w:hint="cs"/>
          <w:rtl/>
        </w:rPr>
        <w:t xml:space="preserve">במסגרת </w:t>
      </w:r>
      <w:r w:rsidR="00777942" w:rsidRPr="00750729">
        <w:rPr>
          <w:rFonts w:ascii="David" w:hAnsi="David" w:hint="cs"/>
          <w:rtl/>
        </w:rPr>
        <w:t xml:space="preserve">מכרז </w:t>
      </w:r>
      <w:r w:rsidRPr="00750729">
        <w:rPr>
          <w:rFonts w:ascii="David" w:hAnsi="David" w:hint="cs"/>
          <w:rtl/>
        </w:rPr>
        <w:t xml:space="preserve">זה יסופקו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תמצית_השירותים \</w:instrText>
      </w:r>
      <w:r w:rsidRPr="00750729">
        <w:rPr>
          <w:rFonts w:ascii="David" w:hAnsi="David" w:hint="cs"/>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שירותי ייעוץ, פיתוח והנחייה למחלקות לשירותים חברתיים ברשויות המקומיות המפעילות</w:t>
      </w:r>
      <w:r w:rsidR="00F708EC" w:rsidRPr="00750729">
        <w:rPr>
          <w:rFonts w:ascii="David" w:hAnsi="David" w:hint="cs"/>
          <w:rtl/>
          <w:lang w:eastAsia="en-US"/>
        </w:rPr>
        <w:t xml:space="preserve"> תכניות למשפחות בסיכון גבוה ('יחדיו')</w:t>
      </w:r>
      <w:r w:rsidRPr="00750729">
        <w:rPr>
          <w:rFonts w:ascii="David" w:hAnsi="David"/>
          <w:rtl/>
        </w:rPr>
        <w:fldChar w:fldCharType="end"/>
      </w:r>
      <w:r w:rsidRPr="00750729">
        <w:rPr>
          <w:rFonts w:ascii="David" w:hAnsi="David" w:hint="cs"/>
          <w:rtl/>
        </w:rPr>
        <w:t xml:space="preserve"> </w:t>
      </w:r>
      <w:r w:rsidR="00807C56" w:rsidRPr="00750729">
        <w:rPr>
          <w:rFonts w:ascii="David" w:hAnsi="David"/>
          <w:rtl/>
        </w:rPr>
        <w:t>ובכלל זה למתן השי</w:t>
      </w:r>
      <w:smartTag w:uri="urn:schemas-microsoft-com:office:smarttags" w:element="PersonName">
        <w:r w:rsidR="00807C56" w:rsidRPr="00750729">
          <w:rPr>
            <w:rFonts w:ascii="David" w:hAnsi="David"/>
            <w:rtl/>
          </w:rPr>
          <w:t>רותי</w:t>
        </w:r>
      </w:smartTag>
      <w:r w:rsidR="00807C56" w:rsidRPr="00750729">
        <w:rPr>
          <w:rFonts w:ascii="David" w:hAnsi="David"/>
          <w:rtl/>
        </w:rPr>
        <w:t xml:space="preserve">ם המפורטים </w:t>
      </w:r>
      <w:r w:rsidR="00807C56" w:rsidRPr="00750729">
        <w:rPr>
          <w:rFonts w:ascii="David" w:hAnsi="David" w:hint="cs"/>
          <w:rtl/>
        </w:rPr>
        <w:t>במכרז זה</w:t>
      </w:r>
      <w:r w:rsidR="00807C56" w:rsidRPr="00750729">
        <w:rPr>
          <w:rFonts w:ascii="David" w:hAnsi="David"/>
          <w:rtl/>
        </w:rPr>
        <w:t xml:space="preserve"> באמצעות, בין השאר, כוח האדם, שהוצע</w:t>
      </w:r>
      <w:r w:rsidR="00807C56" w:rsidRPr="00750729">
        <w:rPr>
          <w:rFonts w:ascii="David" w:hAnsi="David" w:hint="cs"/>
          <w:rtl/>
        </w:rPr>
        <w:t>ו</w:t>
      </w:r>
      <w:r w:rsidR="00807C56" w:rsidRPr="00750729">
        <w:rPr>
          <w:rFonts w:ascii="David" w:hAnsi="David"/>
          <w:rtl/>
        </w:rPr>
        <w:t xml:space="preserve"> על-ידי הספק בהצעה והעומד בדרישות המפורטות </w:t>
      </w:r>
      <w:r w:rsidR="00807C56" w:rsidRPr="00750729">
        <w:rPr>
          <w:rFonts w:ascii="David" w:hAnsi="David" w:hint="cs"/>
          <w:rtl/>
        </w:rPr>
        <w:t>במכרז</w:t>
      </w:r>
      <w:r w:rsidR="00807C56" w:rsidRPr="00750729">
        <w:rPr>
          <w:rFonts w:ascii="David" w:hAnsi="David"/>
          <w:rtl/>
        </w:rPr>
        <w:t xml:space="preserve">. </w:t>
      </w:r>
    </w:p>
    <w:p w:rsidR="00807C56" w:rsidRPr="00750729" w:rsidRDefault="00807C56" w:rsidP="00480695">
      <w:pPr>
        <w:tabs>
          <w:tab w:val="left" w:pos="1473"/>
        </w:tabs>
        <w:autoSpaceDE w:val="0"/>
        <w:autoSpaceDN w:val="0"/>
        <w:spacing w:line="240" w:lineRule="auto"/>
        <w:ind w:left="360"/>
        <w:rPr>
          <w:rFonts w:ascii="David" w:hAnsi="David"/>
          <w:b/>
          <w:bCs/>
          <w:u w:val="single"/>
        </w:rPr>
      </w:pPr>
    </w:p>
    <w:p w:rsidR="00807C56" w:rsidRPr="00750729" w:rsidRDefault="003F6156" w:rsidP="007D494F">
      <w:pPr>
        <w:pStyle w:val="afffa"/>
        <w:numPr>
          <w:ilvl w:val="0"/>
          <w:numId w:val="21"/>
        </w:numPr>
        <w:ind w:left="565" w:hanging="565"/>
        <w:rPr>
          <w:rFonts w:ascii="David" w:hAnsi="David"/>
          <w:b/>
          <w:bCs/>
          <w:u w:val="single"/>
          <w:rtl/>
        </w:rPr>
      </w:pPr>
      <w:r w:rsidRPr="00750729">
        <w:rPr>
          <w:rFonts w:ascii="David" w:hAnsi="David" w:hint="cs"/>
          <w:b/>
          <w:bCs/>
          <w:u w:val="single"/>
          <w:rtl/>
        </w:rPr>
        <w:t>היקף</w:t>
      </w:r>
      <w:r w:rsidR="00807C56" w:rsidRPr="00750729">
        <w:rPr>
          <w:rFonts w:ascii="David" w:hAnsi="David"/>
          <w:b/>
          <w:bCs/>
          <w:u w:val="single"/>
          <w:rtl/>
        </w:rPr>
        <w:t xml:space="preserve"> ה</w:t>
      </w:r>
      <w:r w:rsidRPr="00750729">
        <w:rPr>
          <w:rFonts w:ascii="David" w:hAnsi="David" w:hint="cs"/>
          <w:b/>
          <w:bCs/>
          <w:u w:val="single"/>
          <w:rtl/>
        </w:rPr>
        <w:t>שי</w:t>
      </w:r>
      <w:r w:rsidR="00952423" w:rsidRPr="00750729">
        <w:rPr>
          <w:rFonts w:ascii="David" w:hAnsi="David" w:hint="cs"/>
          <w:b/>
          <w:bCs/>
          <w:u w:val="single"/>
          <w:rtl/>
        </w:rPr>
        <w:t>רותים</w:t>
      </w:r>
      <w:r w:rsidRPr="00750729">
        <w:rPr>
          <w:rFonts w:ascii="David" w:hAnsi="David" w:hint="cs"/>
          <w:b/>
          <w:bCs/>
          <w:u w:val="single"/>
          <w:rtl/>
        </w:rPr>
        <w:t xml:space="preserve"> נושא </w:t>
      </w:r>
      <w:r w:rsidR="007D494F" w:rsidRPr="00750729">
        <w:rPr>
          <w:rFonts w:ascii="David" w:hAnsi="David" w:hint="cs"/>
          <w:b/>
          <w:bCs/>
          <w:u w:val="single"/>
          <w:rtl/>
        </w:rPr>
        <w:t>ההסכם</w:t>
      </w:r>
      <w:r w:rsidRPr="00750729">
        <w:rPr>
          <w:rFonts w:ascii="David" w:hAnsi="David" w:hint="cs"/>
          <w:b/>
          <w:bCs/>
          <w:u w:val="single"/>
          <w:rtl/>
        </w:rPr>
        <w:t xml:space="preserve"> </w:t>
      </w:r>
    </w:p>
    <w:p w:rsidR="00807C56" w:rsidRPr="00750729" w:rsidRDefault="00DA1CEF" w:rsidP="007D494F">
      <w:pPr>
        <w:pStyle w:val="afffa"/>
        <w:numPr>
          <w:ilvl w:val="1"/>
          <w:numId w:val="21"/>
        </w:numPr>
        <w:ind w:left="1274" w:hanging="707"/>
        <w:rPr>
          <w:rFonts w:ascii="David" w:hAnsi="David"/>
        </w:rPr>
      </w:pPr>
      <w:r w:rsidRPr="00750729">
        <w:rPr>
          <w:rFonts w:ascii="David" w:hAnsi="David" w:hint="cs"/>
          <w:rtl/>
        </w:rPr>
        <w:t xml:space="preserve">היקף </w:t>
      </w:r>
      <w:r w:rsidR="007D494F" w:rsidRPr="00750729">
        <w:rPr>
          <w:rFonts w:ascii="David" w:hAnsi="David" w:hint="cs"/>
          <w:rtl/>
        </w:rPr>
        <w:t>השירותים שיסופקו לפי ההסכם</w:t>
      </w:r>
      <w:r w:rsidR="003F6156" w:rsidRPr="00750729">
        <w:rPr>
          <w:rFonts w:ascii="David" w:hAnsi="David" w:hint="cs"/>
          <w:rtl/>
        </w:rPr>
        <w:t xml:space="preserve"> </w:t>
      </w:r>
      <w:r w:rsidR="007D494F" w:rsidRPr="00750729">
        <w:rPr>
          <w:rFonts w:ascii="David" w:hAnsi="David" w:hint="cs"/>
          <w:rtl/>
        </w:rPr>
        <w:t>מפורט ב</w:t>
      </w:r>
      <w:r w:rsidR="007D494F" w:rsidRPr="00750729">
        <w:rPr>
          <w:rFonts w:ascii="David" w:hAnsi="David"/>
          <w:rtl/>
        </w:rPr>
        <w:fldChar w:fldCharType="begin" w:fldLock="1"/>
      </w:r>
      <w:r w:rsidR="007D494F" w:rsidRPr="00750729">
        <w:rPr>
          <w:rFonts w:ascii="David" w:hAnsi="David"/>
          <w:rtl/>
        </w:rPr>
        <w:instrText xml:space="preserve"> </w:instrText>
      </w:r>
      <w:r w:rsidR="007D494F" w:rsidRPr="00750729">
        <w:rPr>
          <w:rFonts w:ascii="David" w:hAnsi="David" w:hint="cs"/>
        </w:rPr>
        <w:instrText>REF</w:instrText>
      </w:r>
      <w:r w:rsidR="007D494F" w:rsidRPr="00750729">
        <w:rPr>
          <w:rFonts w:ascii="David" w:hAnsi="David" w:hint="cs"/>
          <w:rtl/>
        </w:rPr>
        <w:instrText xml:space="preserve"> נספח_פירוט_השירותים \</w:instrText>
      </w:r>
      <w:r w:rsidR="007D494F" w:rsidRPr="00750729">
        <w:rPr>
          <w:rFonts w:ascii="David" w:hAnsi="David" w:hint="cs"/>
        </w:rPr>
        <w:instrText>h</w:instrText>
      </w:r>
      <w:r w:rsidR="007D494F" w:rsidRPr="00750729">
        <w:rPr>
          <w:rFonts w:ascii="David" w:hAnsi="David"/>
          <w:rtl/>
        </w:rPr>
        <w:instrText xml:space="preserve"> </w:instrText>
      </w:r>
      <w:r w:rsidR="00656F64" w:rsidRPr="00750729">
        <w:rPr>
          <w:rFonts w:ascii="David" w:hAnsi="David"/>
          <w:rtl/>
        </w:rPr>
        <w:instrText xml:space="preserve"> \* </w:instrText>
      </w:r>
      <w:r w:rsidR="00656F64" w:rsidRPr="00750729">
        <w:rPr>
          <w:rFonts w:ascii="David" w:hAnsi="David"/>
        </w:rPr>
        <w:instrText>MERGEFORMAT</w:instrText>
      </w:r>
      <w:r w:rsidR="00656F64" w:rsidRPr="00750729">
        <w:rPr>
          <w:rFonts w:ascii="David" w:hAnsi="David"/>
          <w:rtl/>
        </w:rPr>
        <w:instrText xml:space="preserve"> </w:instrText>
      </w:r>
      <w:r w:rsidR="007D494F" w:rsidRPr="00750729">
        <w:rPr>
          <w:rFonts w:ascii="David" w:hAnsi="David"/>
          <w:rtl/>
        </w:rPr>
      </w:r>
      <w:r w:rsidR="007D494F"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7D494F" w:rsidRPr="00750729">
        <w:rPr>
          <w:rFonts w:ascii="David" w:hAnsi="David"/>
          <w:rtl/>
        </w:rPr>
        <w:fldChar w:fldCharType="end"/>
      </w:r>
      <w:r w:rsidR="007D494F" w:rsidRPr="00750729">
        <w:rPr>
          <w:rFonts w:ascii="David" w:hAnsi="David" w:hint="cs"/>
          <w:rtl/>
        </w:rPr>
        <w:t>למכרז</w:t>
      </w:r>
      <w:r w:rsidR="00807C56" w:rsidRPr="00750729">
        <w:rPr>
          <w:rFonts w:ascii="David" w:hAnsi="David" w:hint="cs"/>
          <w:rtl/>
        </w:rPr>
        <w:t>.</w:t>
      </w:r>
      <w:r w:rsidR="00807C56" w:rsidRPr="00750729" w:rsidDel="00143005">
        <w:rPr>
          <w:rFonts w:ascii="David" w:hAnsi="David" w:hint="cs"/>
          <w:rtl/>
        </w:rPr>
        <w:t xml:space="preserve"> </w:t>
      </w:r>
    </w:p>
    <w:p w:rsidR="00566E79" w:rsidRPr="00750729" w:rsidRDefault="004A1B7D" w:rsidP="00646F93">
      <w:pPr>
        <w:pStyle w:val="afffa"/>
        <w:numPr>
          <w:ilvl w:val="1"/>
          <w:numId w:val="21"/>
        </w:numPr>
        <w:ind w:left="1274" w:hanging="707"/>
        <w:rPr>
          <w:rFonts w:ascii="David" w:hAnsi="David"/>
        </w:rPr>
      </w:pPr>
      <w:sdt>
        <w:sdtPr>
          <w:rPr>
            <w:rFonts w:ascii="David" w:hAnsi="David"/>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ספק" w:value="היקף ההתקשרות השנתי והביצוע יהיו מותנים בכיסוי תקציבי מתאים ובאישור הזמנות ע&quot;י החשבות עפ&quot;י הצעת מחיר של הספק"/>
            <w:listItem w:displayText="היקף ההתקשרות השנתי יהא כהסכם מסגרת והביצוע יהא מותנה בכיסוי תקציבי מתאים ובאישור הזמנות ע&quot;י החשבות עפ&quot;י הצעת מחיר של הספק" w:value="היקף ההתקשרות השנתי יהא כהסכם מסגרת והביצוע יהא מותנה בכיסוי תקציבי מתאים ובאישור הזמנות ע&quot;י החשבות עפ&quot;י הצעת מחיר של הספק"/>
          </w:dropDownList>
        </w:sdtPr>
        <w:sdtEndPr/>
        <w:sdtContent>
          <w:r w:rsidR="004C5F53" w:rsidRPr="00750729">
            <w:rPr>
              <w:rFonts w:ascii="David" w:hAnsi="David" w:hint="cs"/>
              <w:rtl/>
            </w:rPr>
            <w:t>היקף ההתקשרות השנתי והביצוע יהיו מותנים בכיסוי תקציבי מתאים ובאישור הזמנות ע"י החשבות עפ"י הצעת מחיר של הספק</w:t>
          </w:r>
        </w:sdtContent>
      </w:sdt>
      <w:r w:rsidR="00545D95"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על אף האמור לעיל המשרד יהא רשאי תוך</w:t>
      </w:r>
      <w:r w:rsidR="009D1EC4" w:rsidRPr="00750729">
        <w:rPr>
          <w:rFonts w:ascii="David" w:hAnsi="David"/>
          <w:rtl/>
        </w:rPr>
        <w:t xml:space="preserve"> תקופת ההסכם, בהודעה מוקדמת </w:t>
      </w:r>
      <w:r w:rsidR="009D1EC4" w:rsidRPr="00750729">
        <w:rPr>
          <w:rFonts w:ascii="David" w:hAnsi="David" w:hint="cs"/>
          <w:rtl/>
        </w:rPr>
        <w:t xml:space="preserve">של </w:t>
      </w:r>
      <w:r w:rsidR="00F858C5" w:rsidRPr="00750729">
        <w:rPr>
          <w:rFonts w:ascii="David" w:hAnsi="David" w:hint="cs"/>
          <w:rtl/>
        </w:rPr>
        <w:t>פרק זמן סביר</w:t>
      </w:r>
      <w:r w:rsidR="00F858C5" w:rsidRPr="00750729">
        <w:rPr>
          <w:rFonts w:ascii="David" w:hAnsi="David"/>
          <w:rtl/>
        </w:rPr>
        <w:t xml:space="preserve"> </w:t>
      </w:r>
      <w:r w:rsidR="0025543D" w:rsidRPr="00750729">
        <w:rPr>
          <w:rFonts w:ascii="David" w:hAnsi="David"/>
          <w:rtl/>
        </w:rPr>
        <w:t>להגדיל את ס</w:t>
      </w:r>
      <w:r w:rsidR="0025543D" w:rsidRPr="00750729">
        <w:rPr>
          <w:rFonts w:ascii="David" w:hAnsi="David" w:hint="cs"/>
          <w:rtl/>
        </w:rPr>
        <w:t>ך</w:t>
      </w:r>
      <w:r w:rsidRPr="00750729">
        <w:rPr>
          <w:rFonts w:ascii="David" w:hAnsi="David"/>
          <w:rtl/>
        </w:rPr>
        <w:t xml:space="preserve"> התמורה הכל על בסיס מחירי ותנאי ההסכם, המכרז וההצעה, והספק מתחייב ומסכים לספק גם את השרות הנוסף, בהתאם להוראות ההסכם, המכרז וההצעה.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סמכות זו נתונה לוועדת המכרזים בלבד וכפופה להחלטתה, אין בהוראת סעיף זה כהתחייבות כלשהי כלפי ה</w:t>
      </w:r>
      <w:r w:rsidRPr="00750729">
        <w:rPr>
          <w:rFonts w:ascii="David" w:hAnsi="David" w:hint="eastAsia"/>
          <w:rtl/>
        </w:rPr>
        <w:t>ספק</w:t>
      </w:r>
      <w:r w:rsidRPr="00750729">
        <w:rPr>
          <w:rFonts w:ascii="David" w:hAnsi="David"/>
          <w:rtl/>
        </w:rPr>
        <w:t xml:space="preserve">, על </w:t>
      </w:r>
      <w:r w:rsidRPr="00750729">
        <w:rPr>
          <w:rFonts w:ascii="David" w:hAnsi="David" w:hint="eastAsia"/>
          <w:rtl/>
        </w:rPr>
        <w:t>הספק</w:t>
      </w:r>
      <w:r w:rsidRPr="00750729">
        <w:rPr>
          <w:rFonts w:ascii="David" w:hAnsi="David"/>
          <w:rtl/>
        </w:rPr>
        <w:t xml:space="preserve"> לוודא כי התקבלה החלטת ועדת המכרזים, טרם מתן השירות.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המשרד יהא רשאי תוך תקופת ההסכם</w:t>
      </w:r>
      <w:r w:rsidR="002051E5" w:rsidRPr="00750729">
        <w:rPr>
          <w:rFonts w:ascii="David" w:hAnsi="David" w:hint="cs"/>
          <w:rtl/>
        </w:rPr>
        <w:t>,</w:t>
      </w:r>
      <w:r w:rsidRPr="00750729">
        <w:rPr>
          <w:rFonts w:ascii="David" w:hAnsi="David"/>
          <w:rtl/>
        </w:rPr>
        <w:t xml:space="preserve"> בהודעה מוקדמת </w:t>
      </w:r>
      <w:r w:rsidR="009D1EC4" w:rsidRPr="00750729">
        <w:rPr>
          <w:rFonts w:ascii="David" w:hAnsi="David" w:hint="cs"/>
          <w:rtl/>
        </w:rPr>
        <w:t>של פרק זמן סביר</w:t>
      </w:r>
      <w:r w:rsidR="002051E5" w:rsidRPr="00750729">
        <w:rPr>
          <w:rFonts w:ascii="David" w:hAnsi="David" w:hint="cs"/>
          <w:rtl/>
        </w:rPr>
        <w:t>,</w:t>
      </w:r>
      <w:r w:rsidRPr="00750729">
        <w:rPr>
          <w:rFonts w:ascii="David" w:hAnsi="David"/>
          <w:rtl/>
        </w:rPr>
        <w:t xml:space="preserve"> לצמצם את היקף השרות מכל סיבה שתיראה לו, והמחיר יופחת בהתאם על בסיס מחירי ההסכם והספק מסכים לכך מראש.</w:t>
      </w:r>
    </w:p>
    <w:p w:rsidR="00807C56" w:rsidRPr="00750729" w:rsidRDefault="00807C56" w:rsidP="00480695">
      <w:pPr>
        <w:tabs>
          <w:tab w:val="left" w:pos="1473"/>
        </w:tabs>
        <w:autoSpaceDE w:val="0"/>
        <w:autoSpaceDN w:val="0"/>
        <w:spacing w:line="240" w:lineRule="auto"/>
        <w:ind w:left="360"/>
        <w:rPr>
          <w:rFonts w:ascii="David" w:hAnsi="David"/>
        </w:rPr>
      </w:pPr>
    </w:p>
    <w:p w:rsidR="00807C56" w:rsidRPr="00750729" w:rsidRDefault="00807C56" w:rsidP="00646F93">
      <w:pPr>
        <w:pStyle w:val="afffa"/>
        <w:numPr>
          <w:ilvl w:val="0"/>
          <w:numId w:val="21"/>
        </w:numPr>
        <w:ind w:left="565" w:hanging="565"/>
        <w:rPr>
          <w:rFonts w:ascii="David" w:hAnsi="David"/>
          <w:b/>
          <w:bCs/>
          <w:u w:val="single"/>
          <w:rtl/>
        </w:rPr>
      </w:pPr>
      <w:bookmarkStart w:id="501" w:name="_Ref391234532"/>
      <w:r w:rsidRPr="00750729">
        <w:rPr>
          <w:rFonts w:ascii="David" w:hAnsi="David"/>
          <w:b/>
          <w:bCs/>
          <w:u w:val="single"/>
          <w:rtl/>
        </w:rPr>
        <w:t>השירותים שי</w:t>
      </w:r>
      <w:r w:rsidR="003F6156" w:rsidRPr="00750729">
        <w:rPr>
          <w:rFonts w:ascii="David" w:hAnsi="David" w:hint="cs"/>
          <w:b/>
          <w:bCs/>
          <w:u w:val="single"/>
          <w:rtl/>
        </w:rPr>
        <w:t>סופקו</w:t>
      </w:r>
      <w:r w:rsidRPr="00750729">
        <w:rPr>
          <w:rFonts w:ascii="David" w:hAnsi="David"/>
          <w:b/>
          <w:bCs/>
          <w:u w:val="single"/>
          <w:rtl/>
        </w:rPr>
        <w:t xml:space="preserve"> </w:t>
      </w:r>
      <w:r w:rsidR="003F6156" w:rsidRPr="00750729">
        <w:rPr>
          <w:rFonts w:ascii="David" w:hAnsi="David" w:hint="cs"/>
          <w:b/>
          <w:bCs/>
          <w:u w:val="single"/>
          <w:rtl/>
        </w:rPr>
        <w:t>לפי הסכם זה</w:t>
      </w:r>
      <w:bookmarkEnd w:id="501"/>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w:t>
      </w:r>
      <w:r w:rsidR="003F6156" w:rsidRPr="00750729">
        <w:rPr>
          <w:rFonts w:ascii="David" w:hAnsi="David" w:hint="cs"/>
          <w:rtl/>
        </w:rPr>
        <w:t>לספק</w:t>
      </w:r>
      <w:r w:rsidRPr="00750729">
        <w:rPr>
          <w:rFonts w:ascii="David" w:hAnsi="David"/>
          <w:rtl/>
        </w:rPr>
        <w:t xml:space="preserve"> את השי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בנספח המצורף להסכם זה, בהתאם לדרישות המשרד, בצורה ובאופן ההולמים </w:t>
      </w:r>
      <w:r w:rsidR="00753218" w:rsidRPr="00750729">
        <w:rPr>
          <w:rFonts w:ascii="David" w:hAnsi="David" w:hint="cs"/>
          <w:rtl/>
        </w:rPr>
        <w:t>את מתן השירותים הנדרשים</w:t>
      </w:r>
      <w:r w:rsidR="00753218" w:rsidRPr="00750729">
        <w:rPr>
          <w:rFonts w:ascii="David" w:hAnsi="David"/>
          <w:rtl/>
        </w:rPr>
        <w:t xml:space="preserve"> </w:t>
      </w:r>
      <w:r w:rsidRPr="00750729">
        <w:rPr>
          <w:rFonts w:ascii="David" w:hAnsi="David"/>
          <w:rtl/>
        </w:rPr>
        <w:t xml:space="preserve">וברמה הגבוהה ביותר. </w:t>
      </w:r>
    </w:p>
    <w:p w:rsidR="00807C56" w:rsidRPr="00750729" w:rsidRDefault="00807C56" w:rsidP="00F30626">
      <w:pPr>
        <w:pStyle w:val="afffa"/>
        <w:numPr>
          <w:ilvl w:val="1"/>
          <w:numId w:val="21"/>
        </w:numPr>
        <w:ind w:left="1274" w:hanging="707"/>
        <w:rPr>
          <w:rFonts w:ascii="David" w:hAnsi="David"/>
          <w:rtl/>
        </w:rPr>
      </w:pPr>
      <w:r w:rsidRPr="00750729">
        <w:rPr>
          <w:rFonts w:ascii="David" w:hAnsi="David"/>
          <w:rtl/>
        </w:rPr>
        <w:t>מבלי לגרוע מהאמור לעיל, הספק מתחייב ליתן את השי</w:t>
      </w:r>
      <w:smartTag w:uri="urn:schemas-microsoft-com:office:smarttags" w:element="PersonName">
        <w:r w:rsidRPr="00750729">
          <w:rPr>
            <w:rFonts w:ascii="David" w:hAnsi="David"/>
            <w:rtl/>
          </w:rPr>
          <w:t>רותי</w:t>
        </w:r>
      </w:smartTag>
      <w:r w:rsidRPr="00750729">
        <w:rPr>
          <w:rFonts w:ascii="David" w:hAnsi="David"/>
          <w:rtl/>
        </w:rPr>
        <w:t>ם בהתאם לנוהלי המשרד והוראות התע"ס הרלבנטיות כפי שיהיו בתוקפם מעת לעת</w:t>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גם באשר לשי</w:t>
      </w:r>
      <w:smartTag w:uri="urn:schemas-microsoft-com:office:smarttags" w:element="PersonName">
        <w:r w:rsidRPr="00750729">
          <w:rPr>
            <w:rFonts w:ascii="David" w:hAnsi="David"/>
            <w:rtl/>
          </w:rPr>
          <w:t>רותי</w:t>
        </w:r>
      </w:smartTag>
      <w:r w:rsidRPr="00750729">
        <w:rPr>
          <w:rFonts w:ascii="David" w:hAnsi="David"/>
          <w:rtl/>
        </w:rPr>
        <w:t xml:space="preserve">ם המפורטים </w:t>
      </w:r>
      <w:r w:rsidRPr="00750729">
        <w:rPr>
          <w:rFonts w:ascii="David" w:hAnsi="David" w:hint="cs"/>
          <w:rtl/>
        </w:rPr>
        <w:t>במכרז זה</w:t>
      </w:r>
      <w:r w:rsidRPr="00750729">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750729">
          <w:rPr>
            <w:rFonts w:ascii="David" w:hAnsi="David"/>
            <w:rtl/>
          </w:rPr>
          <w:t>רותי</w:t>
        </w:r>
      </w:smartTag>
      <w:r w:rsidRPr="00750729">
        <w:rPr>
          <w:rFonts w:ascii="David" w:hAnsi="David"/>
          <w:rtl/>
        </w:rPr>
        <w:t xml:space="preserve">ם הנדרשים ובלבד שהשינוי לא ישנה באופן משמעותי, את העלות הכלכלית של </w:t>
      </w:r>
      <w:r w:rsidR="003F6156" w:rsidRPr="00750729">
        <w:rPr>
          <w:rFonts w:ascii="David" w:hAnsi="David" w:hint="cs"/>
          <w:rtl/>
        </w:rPr>
        <w:t>אספקת השירותים</w:t>
      </w:r>
      <w:r w:rsidRPr="00750729">
        <w:rPr>
          <w:rFonts w:ascii="David" w:hAnsi="David"/>
          <w:rtl/>
        </w:rPr>
        <w:t xml:space="preserve">. </w:t>
      </w:r>
    </w:p>
    <w:p w:rsidR="00807C56" w:rsidRPr="00750729" w:rsidRDefault="00807C56" w:rsidP="00480695">
      <w:pPr>
        <w:pStyle w:val="afb"/>
        <w:spacing w:line="240" w:lineRule="auto"/>
        <w:rPr>
          <w:rFonts w:asciiTheme="minorHAnsi" w:hAnsiTheme="minorHAnsi"/>
          <w:color w:val="FF0000"/>
          <w:rtl/>
        </w:rPr>
      </w:pPr>
    </w:p>
    <w:p w:rsidR="0077191B" w:rsidRPr="00750729" w:rsidRDefault="00807C56" w:rsidP="00646F93">
      <w:pPr>
        <w:pStyle w:val="afffa"/>
        <w:numPr>
          <w:ilvl w:val="0"/>
          <w:numId w:val="21"/>
        </w:numPr>
        <w:ind w:left="565" w:hanging="565"/>
        <w:rPr>
          <w:rFonts w:ascii="David" w:hAnsi="David"/>
          <w:b/>
          <w:bCs/>
          <w:u w:val="single"/>
        </w:rPr>
      </w:pPr>
      <w:bookmarkStart w:id="502" w:name="_Ref391234535"/>
      <w:r w:rsidRPr="00750729">
        <w:rPr>
          <w:rFonts w:ascii="David" w:hAnsi="David"/>
          <w:b/>
          <w:bCs/>
          <w:u w:val="single"/>
          <w:rtl/>
        </w:rPr>
        <w:t>פיקוח המשרד</w:t>
      </w:r>
      <w:bookmarkEnd w:id="502"/>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יתחייב לאפשר לבא כוח המשרד</w:t>
      </w:r>
      <w:r w:rsidRPr="00750729">
        <w:rPr>
          <w:rFonts w:ascii="David" w:hAnsi="David" w:hint="cs"/>
          <w:rtl/>
        </w:rPr>
        <w:t xml:space="preserve"> </w:t>
      </w:r>
      <w:r w:rsidRPr="00750729">
        <w:rPr>
          <w:rFonts w:ascii="David" w:hAnsi="David"/>
          <w:rtl/>
        </w:rPr>
        <w:t>או מי שבא מטעמ</w:t>
      </w:r>
      <w:r w:rsidRPr="00750729">
        <w:rPr>
          <w:rFonts w:ascii="David" w:hAnsi="David" w:hint="cs"/>
          <w:rtl/>
        </w:rPr>
        <w:t>ו</w:t>
      </w:r>
      <w:r w:rsidRPr="00750729">
        <w:rPr>
          <w:rFonts w:ascii="David" w:hAnsi="David"/>
          <w:rtl/>
        </w:rPr>
        <w:t xml:space="preserve"> בכל עת לבקר</w:t>
      </w:r>
      <w:r w:rsidRPr="00750729">
        <w:rPr>
          <w:rFonts w:ascii="David" w:hAnsi="David" w:hint="cs"/>
          <w:rtl/>
        </w:rPr>
        <w:t xml:space="preserve"> </w:t>
      </w:r>
      <w:r w:rsidRPr="00750729">
        <w:rPr>
          <w:rFonts w:ascii="David" w:hAnsi="David"/>
          <w:rtl/>
        </w:rPr>
        <w:t>פעולותיו, לפקח על ביצוע מכרז זה ועל הוראות ההסכ</w:t>
      </w:r>
      <w:r w:rsidRPr="00750729">
        <w:rPr>
          <w:rFonts w:ascii="David" w:hAnsi="David" w:hint="cs"/>
          <w:rtl/>
        </w:rPr>
        <w:t>מי</w:t>
      </w:r>
      <w:r w:rsidRPr="00750729">
        <w:rPr>
          <w:rFonts w:ascii="David" w:hAnsi="David"/>
          <w:rtl/>
        </w:rPr>
        <w:t>ם שייחת</w:t>
      </w:r>
      <w:r w:rsidRPr="00750729">
        <w:rPr>
          <w:rFonts w:ascii="David" w:hAnsi="David" w:hint="cs"/>
          <w:rtl/>
        </w:rPr>
        <w:t xml:space="preserve">מו </w:t>
      </w:r>
      <w:r w:rsidRPr="00750729">
        <w:rPr>
          <w:rFonts w:ascii="David" w:hAnsi="David"/>
          <w:rtl/>
        </w:rPr>
        <w:t>בעקבותיו</w:t>
      </w:r>
      <w:r w:rsidRPr="00750729">
        <w:rPr>
          <w:rFonts w:ascii="David" w:hAnsi="David" w:hint="cs"/>
          <w:rtl/>
        </w:rPr>
        <w:t xml:space="preserve"> בכל הקשור למתן השירותים שהספק התחייב לתת.</w:t>
      </w:r>
      <w:r w:rsidRPr="00750729">
        <w:rPr>
          <w:rFonts w:ascii="David" w:hAnsi="David"/>
          <w:rtl/>
        </w:rPr>
        <w:t xml:space="preserve"> </w:t>
      </w:r>
      <w:r w:rsidRPr="00750729">
        <w:rPr>
          <w:rFonts w:ascii="David" w:hAnsi="David" w:hint="cs"/>
          <w:rtl/>
        </w:rPr>
        <w:t>הספק</w:t>
      </w:r>
      <w:r w:rsidRPr="00750729">
        <w:rPr>
          <w:rFonts w:ascii="David" w:hAnsi="David"/>
          <w:rtl/>
        </w:rPr>
        <w:t xml:space="preserve"> </w:t>
      </w:r>
      <w:r w:rsidRPr="00750729">
        <w:rPr>
          <w:rFonts w:ascii="David" w:hAnsi="David" w:hint="cs"/>
          <w:rtl/>
        </w:rPr>
        <w:t>מ</w:t>
      </w:r>
      <w:r w:rsidRPr="00750729">
        <w:rPr>
          <w:rFonts w:ascii="David" w:hAnsi="David"/>
          <w:rtl/>
        </w:rPr>
        <w:t xml:space="preserve">תחייב להישמע להוראות ב"כ המשרד </w:t>
      </w:r>
      <w:r w:rsidRPr="00750729">
        <w:rPr>
          <w:rFonts w:ascii="David" w:hAnsi="David" w:hint="cs"/>
          <w:rtl/>
        </w:rPr>
        <w:t>ב</w:t>
      </w:r>
      <w:r w:rsidRPr="00750729">
        <w:rPr>
          <w:rFonts w:ascii="David" w:hAnsi="David"/>
          <w:rtl/>
        </w:rPr>
        <w:t xml:space="preserve">כל העניינים הקשורים </w:t>
      </w:r>
      <w:r w:rsidRPr="00750729">
        <w:rPr>
          <w:rFonts w:ascii="David" w:hAnsi="David" w:hint="cs"/>
          <w:rtl/>
        </w:rPr>
        <w:t>במתן</w:t>
      </w:r>
      <w:r w:rsidRPr="00750729">
        <w:rPr>
          <w:rFonts w:ascii="David" w:hAnsi="David"/>
          <w:rtl/>
        </w:rPr>
        <w:t xml:space="preserve"> השירות כמפורט במפרט המכרז ובהסכ</w:t>
      </w:r>
      <w:r w:rsidRPr="00750729">
        <w:rPr>
          <w:rFonts w:ascii="David" w:hAnsi="David" w:hint="cs"/>
          <w:rtl/>
        </w:rPr>
        <w:t>מי</w:t>
      </w:r>
      <w:r w:rsidRPr="00750729">
        <w:rPr>
          <w:rFonts w:ascii="David" w:hAnsi="David"/>
          <w:rtl/>
        </w:rPr>
        <w:t>ם שייחת</w:t>
      </w:r>
      <w:r w:rsidRPr="00750729">
        <w:rPr>
          <w:rFonts w:ascii="David" w:hAnsi="David" w:hint="cs"/>
          <w:rtl/>
        </w:rPr>
        <w:t>מו</w:t>
      </w:r>
      <w:r w:rsidRPr="00750729">
        <w:rPr>
          <w:rFonts w:ascii="David" w:hAnsi="David"/>
          <w:rtl/>
        </w:rPr>
        <w:t xml:space="preserve"> בעקבותיו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750729">
        <w:rPr>
          <w:rFonts w:ascii="David" w:hAnsi="David"/>
          <w:rtl/>
        </w:rPr>
        <w:t>להורות לספק או לכל אחד מהמועסקים על ידו, אלא אמצעי ביצוע הוראות מכרז זה במלואו</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נציגי המשרד יעבירו את הערותיהם לספק והוא יהיה מחויב לתקן את הליקויים. </w:t>
      </w:r>
    </w:p>
    <w:p w:rsidR="00807C56" w:rsidRPr="00750729" w:rsidRDefault="00807C56" w:rsidP="00480695">
      <w:pPr>
        <w:tabs>
          <w:tab w:val="left" w:pos="1473"/>
        </w:tabs>
        <w:spacing w:line="240" w:lineRule="auto"/>
        <w:rPr>
          <w:rFonts w:ascii="David" w:hAnsi="David"/>
          <w:u w:val="single"/>
          <w:rtl/>
        </w:rPr>
      </w:pPr>
    </w:p>
    <w:p w:rsidR="00053858" w:rsidRPr="00750729" w:rsidRDefault="00053858"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דיווח </w:t>
      </w:r>
    </w:p>
    <w:p w:rsidR="00053858"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דיווח_1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יגיש סיכום שנתי </w:t>
      </w:r>
      <w:r w:rsidR="00F708EC" w:rsidRPr="00750729">
        <w:rPr>
          <w:rFonts w:ascii="David" w:hAnsi="David"/>
          <w:rtl/>
        </w:rPr>
        <w:t>לא יאוחר מ</w:t>
      </w:r>
      <w:r w:rsidR="00F708EC" w:rsidRPr="00750729">
        <w:rPr>
          <w:rFonts w:ascii="David" w:hAnsi="David" w:hint="cs"/>
          <w:rtl/>
        </w:rPr>
        <w:t>ה-</w:t>
      </w:r>
      <w:r w:rsidR="00F708EC" w:rsidRPr="00750729">
        <w:rPr>
          <w:rFonts w:ascii="David" w:hAnsi="David"/>
          <w:rtl/>
        </w:rPr>
        <w:t>1</w:t>
      </w:r>
      <w:r w:rsidR="00F708EC" w:rsidRPr="00750729">
        <w:rPr>
          <w:rFonts w:ascii="David" w:hAnsi="David" w:hint="cs"/>
          <w:rtl/>
        </w:rPr>
        <w:t>5</w:t>
      </w:r>
      <w:r w:rsidR="00F708EC" w:rsidRPr="00750729">
        <w:rPr>
          <w:rFonts w:ascii="David" w:hAnsi="David"/>
          <w:rtl/>
        </w:rPr>
        <w:t xml:space="preserve"> ב</w:t>
      </w:r>
      <w:r w:rsidR="00F708EC" w:rsidRPr="00750729">
        <w:rPr>
          <w:rFonts w:ascii="David" w:hAnsi="David" w:hint="cs"/>
          <w:rtl/>
        </w:rPr>
        <w:t>ינואר</w:t>
      </w:r>
      <w:r w:rsidR="00F708EC" w:rsidRPr="00750729">
        <w:rPr>
          <w:rFonts w:ascii="David" w:hAnsi="David"/>
          <w:rtl/>
        </w:rPr>
        <w:t xml:space="preserve"> </w:t>
      </w:r>
      <w:r w:rsidR="00F708EC" w:rsidRPr="00750729">
        <w:rPr>
          <w:rFonts w:ascii="David" w:hAnsi="David" w:hint="cs"/>
          <w:rtl/>
        </w:rPr>
        <w:t>ב</w:t>
      </w:r>
      <w:r w:rsidR="00F708EC" w:rsidRPr="00750729">
        <w:rPr>
          <w:rFonts w:ascii="David" w:hAnsi="David"/>
          <w:rtl/>
        </w:rPr>
        <w:t>כל שנה</w:t>
      </w:r>
      <w:r w:rsidR="00F708EC" w:rsidRPr="00750729">
        <w:rPr>
          <w:rFonts w:ascii="David" w:hAnsi="David" w:hint="cs"/>
          <w:rtl/>
        </w:rPr>
        <w:t xml:space="preserve"> המתייחס </w:t>
      </w:r>
      <w:r w:rsidR="00F708EC" w:rsidRPr="00750729">
        <w:rPr>
          <w:rFonts w:ascii="David" w:hAnsi="David" w:hint="eastAsia"/>
          <w:rtl/>
        </w:rPr>
        <w:t>לביצוע</w:t>
      </w:r>
      <w:r w:rsidR="00F708EC" w:rsidRPr="00750729">
        <w:rPr>
          <w:rFonts w:ascii="David" w:hAnsi="David"/>
          <w:rtl/>
        </w:rPr>
        <w:t xml:space="preserve"> תכנית העבודה על ידו בשנת התקציב המסתיימת ב-31 בדצמבר של השנה הקודמת</w:t>
      </w:r>
      <w:r w:rsidRPr="00750729">
        <w:rPr>
          <w:rFonts w:ascii="David" w:hAnsi="David"/>
          <w:rtl/>
        </w:rPr>
        <w:fldChar w:fldCharType="end"/>
      </w:r>
      <w:r w:rsidR="00053858" w:rsidRPr="00750729">
        <w:rPr>
          <w:rFonts w:ascii="David" w:hAnsi="David"/>
          <w:rtl/>
        </w:rPr>
        <w:t xml:space="preserve">. </w:t>
      </w:r>
    </w:p>
    <w:p w:rsidR="00053858" w:rsidRPr="00750729" w:rsidRDefault="00D51A50" w:rsidP="00646F93">
      <w:pPr>
        <w:pStyle w:val="afffa"/>
        <w:numPr>
          <w:ilvl w:val="1"/>
          <w:numId w:val="21"/>
        </w:numPr>
        <w:ind w:left="1274" w:hanging="707"/>
        <w:rPr>
          <w:rFonts w:ascii="David" w:hAnsi="David"/>
          <w:rtl/>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דיווח_2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כמו כן יגיש הספק תכנית עבודה שנתית לא יאוחר מה-15 בינואר בכל שנה. זאת, </w:t>
      </w:r>
      <w:r w:rsidR="00F708EC" w:rsidRPr="00750729">
        <w:rPr>
          <w:rFonts w:ascii="David" w:hAnsi="David"/>
          <w:rtl/>
        </w:rPr>
        <w:t>לאחר תיאום וסיכום עם נציג המשרד, ובהתאם</w:t>
      </w:r>
      <w:r w:rsidR="00F708EC" w:rsidRPr="00750729">
        <w:rPr>
          <w:rFonts w:ascii="David" w:hAnsi="David" w:hint="cs"/>
          <w:rtl/>
        </w:rPr>
        <w:t xml:space="preserve"> לחוק,</w:t>
      </w:r>
      <w:r w:rsidR="00F708EC" w:rsidRPr="00750729">
        <w:rPr>
          <w:rFonts w:ascii="David" w:hAnsi="David"/>
          <w:rtl/>
        </w:rPr>
        <w:t xml:space="preserve"> למדיניות המשרד</w:t>
      </w:r>
      <w:r w:rsidR="00F708EC" w:rsidRPr="00750729">
        <w:rPr>
          <w:rFonts w:ascii="David" w:hAnsi="David" w:hint="cs"/>
          <w:rtl/>
        </w:rPr>
        <w:t xml:space="preserve"> </w:t>
      </w:r>
      <w:r w:rsidR="00F708EC" w:rsidRPr="00750729">
        <w:rPr>
          <w:rFonts w:ascii="David" w:hAnsi="David"/>
          <w:rtl/>
        </w:rPr>
        <w:t>שהותוותה</w:t>
      </w:r>
      <w:r w:rsidR="00F708EC" w:rsidRPr="00750729">
        <w:rPr>
          <w:rFonts w:ascii="David" w:hAnsi="David" w:hint="cs"/>
          <w:rtl/>
        </w:rPr>
        <w:t xml:space="preserve"> </w:t>
      </w:r>
      <w:r w:rsidR="00F708EC" w:rsidRPr="00750729">
        <w:rPr>
          <w:rFonts w:ascii="David" w:hAnsi="David"/>
          <w:rtl/>
        </w:rPr>
        <w:t>בתע"ס</w:t>
      </w:r>
      <w:r w:rsidR="00F708EC" w:rsidRPr="00750729">
        <w:rPr>
          <w:rFonts w:ascii="David" w:hAnsi="David" w:hint="cs"/>
          <w:rtl/>
        </w:rPr>
        <w:t xml:space="preserve"> ובנהלים קיימים ומתעדכנים. </w:t>
      </w:r>
      <w:r w:rsidR="00F708EC" w:rsidRPr="00750729">
        <w:rPr>
          <w:rFonts w:ascii="David" w:hAnsi="David"/>
          <w:rtl/>
        </w:rPr>
        <w:t>תכנית העבודה תכלול</w:t>
      </w:r>
      <w:r w:rsidR="00F708EC" w:rsidRPr="00750729">
        <w:rPr>
          <w:rFonts w:ascii="David" w:hAnsi="David" w:hint="cs"/>
          <w:rtl/>
        </w:rPr>
        <w:t>,</w:t>
      </w:r>
      <w:r w:rsidR="00F708EC" w:rsidRPr="00750729">
        <w:rPr>
          <w:rFonts w:ascii="David" w:hAnsi="David"/>
          <w:rtl/>
        </w:rPr>
        <w:t xml:space="preserve"> בין היתר</w:t>
      </w:r>
      <w:r w:rsidR="00F708EC" w:rsidRPr="00750729">
        <w:rPr>
          <w:rFonts w:ascii="David" w:hAnsi="David" w:hint="cs"/>
          <w:rtl/>
        </w:rPr>
        <w:t>,</w:t>
      </w:r>
      <w:r w:rsidR="00F708EC" w:rsidRPr="00750729">
        <w:rPr>
          <w:rFonts w:ascii="David" w:hAnsi="David"/>
          <w:rtl/>
        </w:rPr>
        <w:t xml:space="preserve"> את רשימת יעדיו של </w:t>
      </w:r>
      <w:r w:rsidR="00F708EC" w:rsidRPr="00750729">
        <w:rPr>
          <w:rFonts w:ascii="David" w:hAnsi="David" w:hint="cs"/>
          <w:rtl/>
        </w:rPr>
        <w:t xml:space="preserve">הספק בהתייחס למתן השירותים </w:t>
      </w:r>
      <w:r w:rsidR="00F708EC" w:rsidRPr="00750729">
        <w:rPr>
          <w:rFonts w:ascii="David" w:hAnsi="David"/>
          <w:rtl/>
        </w:rPr>
        <w:t>נ</w:t>
      </w:r>
      <w:r w:rsidR="00F708EC" w:rsidRPr="00750729">
        <w:rPr>
          <w:rFonts w:ascii="David" w:hAnsi="David" w:hint="cs"/>
          <w:rtl/>
        </w:rPr>
        <w:t>ו</w:t>
      </w:r>
      <w:r w:rsidR="00F708EC" w:rsidRPr="00750729">
        <w:rPr>
          <w:rFonts w:ascii="David" w:hAnsi="David"/>
          <w:rtl/>
        </w:rPr>
        <w:t>שא</w:t>
      </w:r>
      <w:r w:rsidR="00F708EC" w:rsidRPr="00750729">
        <w:rPr>
          <w:rFonts w:ascii="David" w:hAnsi="David" w:hint="cs"/>
          <w:rtl/>
        </w:rPr>
        <w:t xml:space="preserve"> מכרז </w:t>
      </w:r>
      <w:r w:rsidR="00F708EC" w:rsidRPr="00750729">
        <w:rPr>
          <w:rFonts w:ascii="David" w:hAnsi="David"/>
          <w:rtl/>
        </w:rPr>
        <w:t>זה</w:t>
      </w:r>
      <w:r w:rsidR="00F708EC" w:rsidRPr="00750729">
        <w:rPr>
          <w:rFonts w:ascii="David" w:hAnsi="David" w:hint="cs"/>
          <w:rtl/>
        </w:rPr>
        <w:t xml:space="preserve">, </w:t>
      </w:r>
      <w:r w:rsidR="00F708EC" w:rsidRPr="00750729">
        <w:rPr>
          <w:rFonts w:ascii="David" w:hAnsi="David"/>
          <w:rtl/>
        </w:rPr>
        <w:t>אוכלוסיית</w:t>
      </w:r>
      <w:r w:rsidR="00F708EC" w:rsidRPr="00750729">
        <w:rPr>
          <w:rFonts w:ascii="David" w:hAnsi="David" w:hint="cs"/>
          <w:rtl/>
        </w:rPr>
        <w:t xml:space="preserve"> </w:t>
      </w:r>
      <w:r w:rsidR="00F708EC" w:rsidRPr="00750729">
        <w:rPr>
          <w:rFonts w:ascii="David" w:hAnsi="David"/>
          <w:rtl/>
        </w:rPr>
        <w:t xml:space="preserve">היעד שתטופל </w:t>
      </w:r>
      <w:r w:rsidR="00F708EC" w:rsidRPr="00750729">
        <w:rPr>
          <w:rFonts w:ascii="David" w:hAnsi="David" w:hint="cs"/>
          <w:rtl/>
        </w:rPr>
        <w:t xml:space="preserve">והרכבה, </w:t>
      </w:r>
      <w:r w:rsidR="00F708EC" w:rsidRPr="00750729">
        <w:rPr>
          <w:rFonts w:ascii="David" w:hAnsi="David"/>
          <w:rtl/>
        </w:rPr>
        <w:t xml:space="preserve">וכן </w:t>
      </w:r>
      <w:r w:rsidR="00F708EC" w:rsidRPr="00750729">
        <w:rPr>
          <w:rFonts w:ascii="David" w:hAnsi="David" w:hint="eastAsia"/>
          <w:rtl/>
        </w:rPr>
        <w:t>ד</w:t>
      </w:r>
      <w:r w:rsidR="00F708EC" w:rsidRPr="00750729">
        <w:rPr>
          <w:rFonts w:ascii="David" w:hAnsi="David"/>
          <w:rtl/>
        </w:rPr>
        <w:t>יווח על תוצאות ה</w:t>
      </w:r>
      <w:r w:rsidR="00F708EC" w:rsidRPr="00750729">
        <w:rPr>
          <w:rFonts w:ascii="David" w:hAnsi="David" w:hint="cs"/>
          <w:rtl/>
        </w:rPr>
        <w:t>הדרכה</w:t>
      </w:r>
      <w:r w:rsidR="00F708EC" w:rsidRPr="00750729">
        <w:rPr>
          <w:rFonts w:ascii="David" w:hAnsi="David"/>
          <w:rtl/>
        </w:rPr>
        <w:t>, תכניות פיתוח ומקורות מימון, כנסים,</w:t>
      </w:r>
      <w:r w:rsidR="00F708EC" w:rsidRPr="00750729">
        <w:rPr>
          <w:rFonts w:ascii="David" w:hAnsi="David" w:hint="cs"/>
          <w:rtl/>
        </w:rPr>
        <w:t xml:space="preserve"> </w:t>
      </w:r>
      <w:r w:rsidR="00F708EC" w:rsidRPr="00750729">
        <w:rPr>
          <w:rFonts w:ascii="David" w:hAnsi="David"/>
          <w:rtl/>
        </w:rPr>
        <w:t>השתלמויות</w:t>
      </w:r>
      <w:r w:rsidR="00F708EC" w:rsidRPr="00750729">
        <w:rPr>
          <w:rFonts w:ascii="David" w:hAnsi="David" w:hint="cs"/>
          <w:rtl/>
        </w:rPr>
        <w:t xml:space="preserve"> </w:t>
      </w:r>
      <w:r w:rsidR="00F708EC" w:rsidRPr="00750729">
        <w:rPr>
          <w:rFonts w:ascii="David" w:hAnsi="David"/>
          <w:rtl/>
        </w:rPr>
        <w:t>וימי עיון</w:t>
      </w:r>
      <w:r w:rsidR="00F708EC" w:rsidRPr="00750729">
        <w:rPr>
          <w:rFonts w:ascii="David" w:hAnsi="David" w:hint="cs"/>
          <w:rtl/>
        </w:rPr>
        <w:t xml:space="preserve">, </w:t>
      </w:r>
      <w:r w:rsidR="00F708EC" w:rsidRPr="00750729">
        <w:rPr>
          <w:rFonts w:ascii="David" w:hAnsi="David"/>
          <w:rtl/>
        </w:rPr>
        <w:t>תכניות מחקר וגיוס משאבים וכיו"ב</w:t>
      </w:r>
      <w:r w:rsidRPr="00750729">
        <w:rPr>
          <w:rFonts w:ascii="David" w:hAnsi="David"/>
          <w:rtl/>
        </w:rPr>
        <w:fldChar w:fldCharType="end"/>
      </w:r>
      <w:r w:rsidR="00053858" w:rsidRPr="00750729">
        <w:rPr>
          <w:rFonts w:ascii="David" w:hAnsi="David"/>
          <w:rtl/>
        </w:rPr>
        <w:t xml:space="preserve">. </w:t>
      </w:r>
    </w:p>
    <w:p w:rsidR="00D51A50" w:rsidRPr="00750729" w:rsidRDefault="00D51A50" w:rsidP="00646F93">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דיווח_3 \</w:instrText>
      </w:r>
      <w:r w:rsidRPr="00750729">
        <w:rPr>
          <w:rFonts w:ascii="David" w:hAnsi="David"/>
        </w:rPr>
        <w:instrText>h</w:instrText>
      </w:r>
      <w:r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rtl/>
        </w:rPr>
        <w:t xml:space="preserve">לא יאוחר </w:t>
      </w:r>
      <w:r w:rsidR="00F708EC" w:rsidRPr="00750729">
        <w:rPr>
          <w:rFonts w:ascii="David" w:hAnsi="David" w:hint="eastAsia"/>
          <w:rtl/>
        </w:rPr>
        <w:t>מיום</w:t>
      </w:r>
      <w:r w:rsidR="00F708EC" w:rsidRPr="00750729">
        <w:rPr>
          <w:rFonts w:ascii="David" w:hAnsi="David"/>
          <w:rtl/>
        </w:rPr>
        <w:t xml:space="preserve"> </w:t>
      </w:r>
      <w:r w:rsidR="00F708EC" w:rsidRPr="00750729">
        <w:rPr>
          <w:rFonts w:ascii="David" w:hAnsi="David" w:hint="eastAsia"/>
          <w:rtl/>
        </w:rPr>
        <w:t>ה</w:t>
      </w:r>
      <w:r w:rsidR="00F708EC" w:rsidRPr="00750729">
        <w:rPr>
          <w:rFonts w:ascii="David" w:hAnsi="David"/>
          <w:rtl/>
        </w:rPr>
        <w:t xml:space="preserve">-1 </w:t>
      </w:r>
      <w:r w:rsidR="00F708EC" w:rsidRPr="00750729">
        <w:rPr>
          <w:rFonts w:ascii="David" w:hAnsi="David" w:hint="eastAsia"/>
          <w:rtl/>
        </w:rPr>
        <w:t>ל</w:t>
      </w:r>
      <w:r w:rsidR="00F708EC" w:rsidRPr="00750729">
        <w:rPr>
          <w:rFonts w:ascii="David" w:hAnsi="David"/>
          <w:rtl/>
        </w:rPr>
        <w:t xml:space="preserve">מרץ, בכל שנה, </w:t>
      </w:r>
      <w:r w:rsidR="00F708EC" w:rsidRPr="00750729">
        <w:rPr>
          <w:rFonts w:ascii="David" w:hAnsi="David" w:hint="eastAsia"/>
          <w:rtl/>
        </w:rPr>
        <w:t>יאשר</w:t>
      </w:r>
      <w:r w:rsidR="00F708EC" w:rsidRPr="00750729">
        <w:rPr>
          <w:rFonts w:ascii="David" w:hAnsi="David"/>
          <w:rtl/>
        </w:rPr>
        <w:t xml:space="preserve"> המשרד את תכנית העבודה השנתית של ה</w:t>
      </w:r>
      <w:r w:rsidR="00F708EC" w:rsidRPr="00750729">
        <w:rPr>
          <w:rFonts w:ascii="David" w:hAnsi="David" w:hint="eastAsia"/>
          <w:rtl/>
        </w:rPr>
        <w:t>ספק</w:t>
      </w:r>
      <w:r w:rsidRPr="00750729">
        <w:rPr>
          <w:rFonts w:ascii="David" w:hAnsi="David"/>
          <w:rtl/>
        </w:rPr>
        <w:fldChar w:fldCharType="end"/>
      </w:r>
      <w:r w:rsidRPr="00750729">
        <w:rPr>
          <w:rFonts w:ascii="David" w:hAnsi="David" w:hint="cs"/>
          <w:rtl/>
        </w:rPr>
        <w:t>.</w:t>
      </w:r>
    </w:p>
    <w:p w:rsidR="00053858" w:rsidRPr="00750729" w:rsidRDefault="00053858" w:rsidP="00646F93">
      <w:pPr>
        <w:pStyle w:val="afffa"/>
        <w:numPr>
          <w:ilvl w:val="1"/>
          <w:numId w:val="21"/>
        </w:numPr>
        <w:ind w:left="1274" w:hanging="707"/>
        <w:rPr>
          <w:rFonts w:ascii="David" w:hAnsi="David"/>
          <w:rtl/>
        </w:rPr>
      </w:pPr>
      <w:r w:rsidRPr="00750729">
        <w:rPr>
          <w:rFonts w:ascii="David" w:hAnsi="David"/>
          <w:rtl/>
        </w:rPr>
        <w:t xml:space="preserve">הספק מתחייב לדווח למשרד על כל אירוע חריג במסגרת </w:t>
      </w:r>
      <w:r w:rsidR="00DD3E1B" w:rsidRPr="00750729">
        <w:rPr>
          <w:rFonts w:ascii="David" w:hAnsi="David" w:hint="cs"/>
          <w:rtl/>
        </w:rPr>
        <w:t>מתן השירותים</w:t>
      </w:r>
      <w:r w:rsidRPr="00750729">
        <w:rPr>
          <w:rFonts w:ascii="David" w:hAnsi="David"/>
          <w:rtl/>
        </w:rPr>
        <w:t xml:space="preserve"> כגון ניסיון אובדני, תאונה, פגיעת </w:t>
      </w:r>
      <w:r w:rsidR="00DD3E1B" w:rsidRPr="00750729">
        <w:rPr>
          <w:rFonts w:ascii="David" w:hAnsi="David" w:hint="cs"/>
          <w:rtl/>
        </w:rPr>
        <w:t>של מי מהגורמים, המע</w:t>
      </w:r>
      <w:r w:rsidR="00D51A50" w:rsidRPr="00750729">
        <w:rPr>
          <w:rFonts w:ascii="David" w:hAnsi="David" w:hint="cs"/>
          <w:rtl/>
        </w:rPr>
        <w:t>ו</w:t>
      </w:r>
      <w:r w:rsidR="00DD3E1B" w:rsidRPr="00750729">
        <w:rPr>
          <w:rFonts w:ascii="David" w:hAnsi="David" w:hint="cs"/>
          <w:rtl/>
        </w:rPr>
        <w:t>רבים במסגרת השירותים הניתנים</w:t>
      </w:r>
      <w:r w:rsidR="00D51A50" w:rsidRPr="00750729">
        <w:rPr>
          <w:rFonts w:ascii="David" w:hAnsi="David" w:hint="cs"/>
          <w:rtl/>
        </w:rPr>
        <w:t xml:space="preserve"> לפי מכרז זה</w:t>
      </w:r>
      <w:r w:rsidR="00DD3E1B" w:rsidRPr="00750729">
        <w:rPr>
          <w:rFonts w:ascii="David" w:hAnsi="David" w:hint="cs"/>
          <w:rtl/>
        </w:rPr>
        <w:t xml:space="preserve">, </w:t>
      </w:r>
      <w:r w:rsidRPr="00750729">
        <w:rPr>
          <w:rFonts w:ascii="David" w:hAnsi="David"/>
          <w:rtl/>
        </w:rPr>
        <w:t>בעצמ</w:t>
      </w:r>
      <w:r w:rsidRPr="00750729">
        <w:rPr>
          <w:rFonts w:ascii="David" w:hAnsi="David" w:hint="cs"/>
          <w:rtl/>
        </w:rPr>
        <w:t>ו</w:t>
      </w:r>
      <w:r w:rsidRPr="00750729">
        <w:rPr>
          <w:rFonts w:ascii="David" w:hAnsi="David"/>
          <w:rtl/>
        </w:rPr>
        <w:t xml:space="preserve"> או בזולת, </w:t>
      </w:r>
      <w:r w:rsidR="00B41590" w:rsidRPr="00750729">
        <w:rPr>
          <w:rFonts w:ascii="David" w:hAnsi="David" w:hint="cs"/>
          <w:rtl/>
        </w:rPr>
        <w:t>אשפוז</w:t>
      </w:r>
      <w:r w:rsidRPr="00750729">
        <w:rPr>
          <w:rFonts w:ascii="David" w:hAnsi="David"/>
          <w:rtl/>
        </w:rPr>
        <w:t>, מוות או ביצוע עבירה במשפחה או באדם אחר הקשור ל</w:t>
      </w:r>
      <w:r w:rsidR="00DD3E1B" w:rsidRPr="00750729">
        <w:rPr>
          <w:rFonts w:ascii="David" w:hAnsi="David" w:hint="cs"/>
          <w:rtl/>
        </w:rPr>
        <w:t>שירותים הניתנים במסגרת מכרז זה</w:t>
      </w:r>
      <w:r w:rsidRPr="00750729">
        <w:rPr>
          <w:rFonts w:ascii="David" w:hAnsi="David"/>
          <w:rtl/>
        </w:rPr>
        <w:t xml:space="preserve">, וזאת מיד עם גילוי האירוע. </w:t>
      </w:r>
    </w:p>
    <w:p w:rsidR="00053858" w:rsidRPr="00750729" w:rsidRDefault="00053858" w:rsidP="00480695">
      <w:pPr>
        <w:tabs>
          <w:tab w:val="left" w:pos="1473"/>
        </w:tabs>
        <w:spacing w:line="240" w:lineRule="auto"/>
        <w:rPr>
          <w:rFonts w:ascii="David" w:hAnsi="David"/>
          <w:u w:val="single"/>
          <w:rtl/>
        </w:rPr>
      </w:pP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lastRenderedPageBreak/>
        <w:t xml:space="preserve">מועדי </w:t>
      </w:r>
      <w:r w:rsidR="001935DD" w:rsidRPr="00750729">
        <w:rPr>
          <w:rFonts w:ascii="David" w:hAnsi="David" w:hint="cs"/>
          <w:b/>
          <w:bCs/>
          <w:u w:val="single"/>
          <w:rtl/>
        </w:rPr>
        <w:t>מתן השירותים</w:t>
      </w:r>
      <w:r w:rsidR="0096075D" w:rsidRPr="00750729">
        <w:rPr>
          <w:rFonts w:ascii="David" w:hAnsi="David"/>
          <w:b/>
          <w:bCs/>
          <w:u w:val="single"/>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מוסכם על הצדדים כי ה</w:t>
      </w:r>
      <w:r w:rsidR="001935DD" w:rsidRPr="00750729">
        <w:rPr>
          <w:rFonts w:ascii="David" w:hAnsi="David" w:hint="cs"/>
          <w:rtl/>
        </w:rPr>
        <w:t>שירותים</w:t>
      </w:r>
      <w:r w:rsidRPr="00750729">
        <w:rPr>
          <w:rFonts w:ascii="David" w:hAnsi="David"/>
          <w:rtl/>
        </w:rPr>
        <w:t xml:space="preserve"> </w:t>
      </w:r>
      <w:r w:rsidRPr="00750729">
        <w:rPr>
          <w:rFonts w:ascii="David" w:hAnsi="David" w:hint="cs"/>
          <w:rtl/>
        </w:rPr>
        <w:t>י</w:t>
      </w:r>
      <w:r w:rsidRPr="00750729">
        <w:rPr>
          <w:rFonts w:ascii="David" w:hAnsi="David"/>
          <w:rtl/>
        </w:rPr>
        <w:t>חל</w:t>
      </w:r>
      <w:r w:rsidR="001935DD" w:rsidRPr="00750729">
        <w:rPr>
          <w:rFonts w:ascii="David" w:hAnsi="David" w:hint="cs"/>
          <w:rtl/>
        </w:rPr>
        <w:t>ו</w:t>
      </w:r>
      <w:r w:rsidRPr="00750729">
        <w:rPr>
          <w:rFonts w:ascii="David" w:hAnsi="David"/>
          <w:rtl/>
        </w:rPr>
        <w:t xml:space="preserve"> ל</w:t>
      </w:r>
      <w:r w:rsidR="001935DD" w:rsidRPr="00750729">
        <w:rPr>
          <w:rFonts w:ascii="David" w:hAnsi="David" w:hint="cs"/>
          <w:rtl/>
        </w:rPr>
        <w:t xml:space="preserve">יתן </w:t>
      </w:r>
      <w:r w:rsidRPr="00750729">
        <w:rPr>
          <w:rFonts w:ascii="David" w:hAnsi="David" w:hint="cs"/>
          <w:rtl/>
        </w:rPr>
        <w:t xml:space="preserve">ביום </w:t>
      </w:r>
      <w:r w:rsidRPr="00750729">
        <w:rPr>
          <w:rFonts w:ascii="David" w:hAnsi="David"/>
          <w:rtl/>
        </w:rPr>
        <w:t xml:space="preserve">________________.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הרשות בידי המשרד להורות לספק לספק את השי</w:t>
      </w:r>
      <w:smartTag w:uri="urn:schemas-microsoft-com:office:smarttags" w:element="PersonName">
        <w:r w:rsidRPr="00750729">
          <w:rPr>
            <w:rFonts w:ascii="David" w:hAnsi="David"/>
            <w:rtl/>
          </w:rPr>
          <w:t>רותי</w:t>
        </w:r>
      </w:smartTag>
      <w:r w:rsidRPr="00750729">
        <w:rPr>
          <w:rFonts w:ascii="David" w:hAnsi="David"/>
          <w:rtl/>
        </w:rPr>
        <w:t xml:space="preserve">ם בזמנים אחרים מאלה הקבועים בהסכם, ובלבד שאין בכך, לדעת המשרד, משום הכבדה בלתי סבירה על הספק. </w:t>
      </w:r>
    </w:p>
    <w:p w:rsidR="00807C56" w:rsidRPr="00750729" w:rsidRDefault="00807C56" w:rsidP="00480695">
      <w:pPr>
        <w:tabs>
          <w:tab w:val="left" w:pos="1473"/>
        </w:tabs>
        <w:spacing w:line="240" w:lineRule="auto"/>
        <w:rPr>
          <w:rFonts w:ascii="David" w:hAnsi="David"/>
          <w:u w:val="single"/>
          <w:rtl/>
        </w:rPr>
      </w:pPr>
    </w:p>
    <w:p w:rsidR="000D29E6" w:rsidRPr="00750729" w:rsidRDefault="00B41590" w:rsidP="00646F93">
      <w:pPr>
        <w:pStyle w:val="afffa"/>
        <w:numPr>
          <w:ilvl w:val="0"/>
          <w:numId w:val="21"/>
        </w:numPr>
        <w:ind w:left="565" w:hanging="565"/>
        <w:rPr>
          <w:rFonts w:ascii="David" w:hAnsi="David"/>
          <w:b/>
          <w:bCs/>
          <w:u w:val="single"/>
        </w:rPr>
      </w:pPr>
      <w:r w:rsidRPr="00750729">
        <w:rPr>
          <w:rFonts w:ascii="David" w:hAnsi="David" w:hint="cs"/>
          <w:b/>
          <w:bCs/>
          <w:u w:val="single"/>
          <w:rtl/>
        </w:rPr>
        <w:t>התחייבו</w:t>
      </w:r>
      <w:r w:rsidRPr="00750729">
        <w:rPr>
          <w:rFonts w:ascii="David" w:hAnsi="David" w:hint="eastAsia"/>
          <w:b/>
          <w:bCs/>
          <w:u w:val="single"/>
          <w:rtl/>
        </w:rPr>
        <w:t>ת</w:t>
      </w:r>
      <w:r w:rsidR="000D29E6" w:rsidRPr="00750729">
        <w:rPr>
          <w:rFonts w:ascii="David" w:hAnsi="David" w:hint="cs"/>
          <w:b/>
          <w:bCs/>
          <w:u w:val="single"/>
          <w:rtl/>
        </w:rPr>
        <w:t xml:space="preserve"> למתן שירות מלא</w:t>
      </w:r>
    </w:p>
    <w:p w:rsidR="000D29E6" w:rsidRPr="00750729" w:rsidRDefault="000D29E6" w:rsidP="00646F93">
      <w:pPr>
        <w:pStyle w:val="afffa"/>
        <w:numPr>
          <w:ilvl w:val="1"/>
          <w:numId w:val="21"/>
        </w:numPr>
        <w:ind w:left="1274" w:hanging="707"/>
        <w:rPr>
          <w:rFonts w:ascii="David" w:hAnsi="David"/>
        </w:rPr>
      </w:pPr>
      <w:r w:rsidRPr="00750729">
        <w:rPr>
          <w:rFonts w:ascii="David" w:hAnsi="David"/>
          <w:rtl/>
        </w:rPr>
        <w:t>הספק יתחייב למתן ש</w:t>
      </w:r>
      <w:r w:rsidRPr="00750729">
        <w:rPr>
          <w:rFonts w:ascii="David" w:hAnsi="David" w:hint="cs"/>
          <w:rtl/>
        </w:rPr>
        <w:t>י</w:t>
      </w:r>
      <w:r w:rsidRPr="00750729">
        <w:rPr>
          <w:rFonts w:ascii="David" w:hAnsi="David"/>
          <w:rtl/>
        </w:rPr>
        <w:t xml:space="preserve">רות מלא, בכפוף </w:t>
      </w:r>
      <w:r w:rsidRPr="00750729">
        <w:rPr>
          <w:rFonts w:ascii="David" w:hAnsi="David" w:hint="cs"/>
          <w:rtl/>
        </w:rPr>
        <w:t>ל</w:t>
      </w:r>
      <w:r w:rsidR="00390815" w:rsidRPr="00750729">
        <w:rPr>
          <w:rFonts w:ascii="David" w:hAnsi="David" w:hint="cs"/>
          <w:rtl/>
        </w:rPr>
        <w:t>מחירים</w:t>
      </w:r>
      <w:r w:rsidRPr="00750729">
        <w:rPr>
          <w:rFonts w:ascii="David" w:hAnsi="David"/>
          <w:rtl/>
        </w:rPr>
        <w:t xml:space="preserve">, </w:t>
      </w:r>
      <w:r w:rsidRPr="00750729">
        <w:rPr>
          <w:rFonts w:ascii="David" w:hAnsi="David" w:hint="cs"/>
          <w:rtl/>
        </w:rPr>
        <w:t>הרשומים להלן</w:t>
      </w:r>
      <w:r w:rsidRPr="00750729">
        <w:rPr>
          <w:rFonts w:ascii="David" w:hAnsi="David"/>
          <w:rtl/>
        </w:rPr>
        <w:t>, ובהתאם לכל הנדרש במכרז זה</w:t>
      </w:r>
      <w:r w:rsidRPr="00750729">
        <w:rPr>
          <w:rFonts w:ascii="David" w:hAnsi="David" w:hint="cs"/>
          <w:rtl/>
        </w:rPr>
        <w:t>.</w:t>
      </w:r>
    </w:p>
    <w:p w:rsidR="000D29E6" w:rsidRPr="00750729" w:rsidRDefault="000D29E6" w:rsidP="00646F93">
      <w:pPr>
        <w:pStyle w:val="afffa"/>
        <w:numPr>
          <w:ilvl w:val="1"/>
          <w:numId w:val="21"/>
        </w:numPr>
        <w:ind w:left="1274" w:hanging="707"/>
        <w:rPr>
          <w:rFonts w:ascii="David" w:hAnsi="David"/>
          <w:rtl/>
        </w:rPr>
      </w:pPr>
      <w:r w:rsidRPr="00750729">
        <w:rPr>
          <w:rFonts w:ascii="David" w:hAnsi="David"/>
          <w:rtl/>
        </w:rPr>
        <w:t>הספק יתחייב</w:t>
      </w:r>
      <w:r w:rsidRPr="00750729">
        <w:rPr>
          <w:rFonts w:ascii="David" w:hAnsi="David" w:hint="cs"/>
          <w:rtl/>
        </w:rPr>
        <w:t>, כי</w:t>
      </w:r>
      <w:r w:rsidRPr="00750729">
        <w:rPr>
          <w:rFonts w:ascii="David" w:hAnsi="David"/>
          <w:rtl/>
        </w:rPr>
        <w:t xml:space="preserve"> </w:t>
      </w:r>
      <w:r w:rsidRPr="00750729">
        <w:rPr>
          <w:rFonts w:ascii="David" w:hAnsi="David" w:hint="cs"/>
          <w:rtl/>
        </w:rPr>
        <w:t>יקצה את כל האמצעים הנדרשים למתן השי</w:t>
      </w:r>
      <w:smartTag w:uri="urn:schemas-microsoft-com:office:smarttags" w:element="PersonName">
        <w:r w:rsidRPr="00750729">
          <w:rPr>
            <w:rFonts w:ascii="David" w:hAnsi="David" w:hint="cs"/>
            <w:rtl/>
          </w:rPr>
          <w:t>רותי</w:t>
        </w:r>
      </w:smartTag>
      <w:r w:rsidRPr="00750729">
        <w:rPr>
          <w:rFonts w:ascii="David" w:hAnsi="David" w:hint="cs"/>
          <w:rtl/>
        </w:rPr>
        <w:t>ם</w:t>
      </w:r>
      <w:r w:rsidRPr="00750729">
        <w:rPr>
          <w:rFonts w:ascii="David" w:hAnsi="David"/>
          <w:rtl/>
        </w:rPr>
        <w:t xml:space="preserve"> במועדים, בהיקף ובאיכות, המוצעים על-ידו במענה ל</w:t>
      </w:r>
      <w:r w:rsidRPr="00750729">
        <w:rPr>
          <w:rFonts w:ascii="David" w:hAnsi="David" w:hint="cs"/>
          <w:rtl/>
        </w:rPr>
        <w:t>כל הדרישות של מכרז זה</w:t>
      </w:r>
      <w:r w:rsidRPr="00750729">
        <w:rPr>
          <w:rFonts w:ascii="David" w:hAnsi="David"/>
          <w:rtl/>
        </w:rPr>
        <w:t>.</w:t>
      </w:r>
      <w:r w:rsidRPr="00750729">
        <w:rPr>
          <w:rFonts w:ascii="David" w:hAnsi="David" w:hint="cs"/>
          <w:rtl/>
        </w:rPr>
        <w:t xml:space="preserve"> בנוסף, כל נותני-השרות מטעם הספק חייבים להיות בעלי עיסוק, רמה מקצועית, ידע </w:t>
      </w:r>
      <w:r w:rsidR="00B41590" w:rsidRPr="00750729">
        <w:rPr>
          <w:rFonts w:ascii="David" w:hAnsi="David" w:hint="cs"/>
          <w:rtl/>
        </w:rPr>
        <w:t>וניסיו</w:t>
      </w:r>
      <w:r w:rsidR="00B41590" w:rsidRPr="00750729">
        <w:rPr>
          <w:rFonts w:ascii="David" w:hAnsi="David" w:hint="eastAsia"/>
          <w:rtl/>
        </w:rPr>
        <w:t>ן</w:t>
      </w:r>
      <w:r w:rsidRPr="00750729">
        <w:rPr>
          <w:rFonts w:ascii="David" w:hAnsi="David" w:hint="cs"/>
          <w:rtl/>
        </w:rPr>
        <w:t>, המתאימים לדרישות של המשרד ולדרישות המקצועיות המקובלות בתחום.</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bookmarkStart w:id="503" w:name="_Ref391234545"/>
      <w:r w:rsidRPr="00750729">
        <w:rPr>
          <w:rFonts w:ascii="David" w:hAnsi="David"/>
          <w:b/>
          <w:bCs/>
          <w:u w:val="single"/>
          <w:rtl/>
        </w:rPr>
        <w:t>העסקת עובדים וקבלני משנה</w:t>
      </w:r>
      <w:bookmarkEnd w:id="503"/>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להעסיק </w:t>
      </w:r>
      <w:r w:rsidR="002E0C4C" w:rsidRPr="00750729">
        <w:rPr>
          <w:rFonts w:ascii="David" w:hAnsi="David" w:hint="cs"/>
          <w:rtl/>
        </w:rPr>
        <w:t>לצורך מתן השירותים</w:t>
      </w:r>
      <w:r w:rsidRPr="00750729">
        <w:rPr>
          <w:rFonts w:ascii="David" w:hAnsi="David"/>
          <w:rtl/>
        </w:rPr>
        <w:t xml:space="preserve"> כוח אדם לפחות בהיקף ובעל כישורים, ניסיון והשכלה כמפורט ב</w:t>
      </w:r>
      <w:r w:rsidRPr="00750729">
        <w:rPr>
          <w:rFonts w:ascii="David" w:hAnsi="David" w:hint="cs"/>
          <w:rtl/>
        </w:rPr>
        <w:t>מסמכי המכרז</w:t>
      </w:r>
      <w:r w:rsidRPr="00750729">
        <w:rPr>
          <w:rFonts w:ascii="David" w:hAnsi="David"/>
          <w:rtl/>
        </w:rPr>
        <w:t xml:space="preserve"> המצור</w:t>
      </w:r>
      <w:r w:rsidRPr="00750729">
        <w:rPr>
          <w:rFonts w:ascii="David" w:hAnsi="David" w:hint="cs"/>
          <w:rtl/>
        </w:rPr>
        <w:t>פים</w:t>
      </w:r>
      <w:r w:rsidRPr="00750729">
        <w:rPr>
          <w:rFonts w:ascii="David" w:hAnsi="David"/>
          <w:rtl/>
        </w:rPr>
        <w:t xml:space="preserve"> להסכם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מבלי לגרוע מהאמור לעיל, הספק מתחייב להעסיק כוח אדם בהיקף ובאיכות הנדרשים ל</w:t>
      </w:r>
      <w:r w:rsidR="002E0C4C" w:rsidRPr="00750729">
        <w:rPr>
          <w:rFonts w:ascii="David" w:hAnsi="David" w:hint="cs"/>
          <w:rtl/>
        </w:rPr>
        <w:t>צורך</w:t>
      </w:r>
      <w:r w:rsidRPr="00750729">
        <w:rPr>
          <w:rFonts w:ascii="David" w:hAnsi="David"/>
          <w:rtl/>
        </w:rPr>
        <w:t xml:space="preserve"> מתן השי</w:t>
      </w:r>
      <w:smartTag w:uri="urn:schemas-microsoft-com:office:smarttags" w:element="PersonName">
        <w:r w:rsidRPr="00750729">
          <w:rPr>
            <w:rFonts w:ascii="David" w:hAnsi="David"/>
            <w:rtl/>
          </w:rPr>
          <w:t>רותי</w:t>
        </w:r>
      </w:smartTag>
      <w:r w:rsidRPr="00750729">
        <w:rPr>
          <w:rFonts w:ascii="David" w:hAnsi="David"/>
          <w:rtl/>
        </w:rPr>
        <w:t xml:space="preserve">ם ברמה הגבוהה ביותר ובהתאם לדרישות המשרד ובכל מקרה לפחות בהיקף המפורט </w:t>
      </w:r>
      <w:r w:rsidRPr="00750729">
        <w:rPr>
          <w:rFonts w:ascii="David" w:hAnsi="David" w:hint="cs"/>
          <w:rtl/>
        </w:rPr>
        <w:t>במכרז</w:t>
      </w:r>
      <w:r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בזאת כי המשרד יהיה רשאי לקזז מהתמורה שהוא חייב להעביר לספק עקב מתן השי</w:t>
      </w:r>
      <w:smartTag w:uri="urn:schemas-microsoft-com:office:smarttags" w:element="PersonName">
        <w:r w:rsidRPr="00750729">
          <w:rPr>
            <w:rFonts w:ascii="David" w:hAnsi="David"/>
            <w:rtl/>
          </w:rPr>
          <w:t>רותי</w:t>
        </w:r>
      </w:smartTag>
      <w:r w:rsidRPr="00750729">
        <w:rPr>
          <w:rFonts w:ascii="David" w:hAnsi="David"/>
          <w:rtl/>
        </w:rPr>
        <w:t>ם, סכומים יחסיים, אם יתברר כי הספק אינ</w:t>
      </w:r>
      <w:r w:rsidRPr="00750729">
        <w:rPr>
          <w:rFonts w:ascii="David" w:hAnsi="David" w:hint="cs"/>
          <w:rtl/>
        </w:rPr>
        <w:t>ו</w:t>
      </w:r>
      <w:r w:rsidRPr="00750729">
        <w:rPr>
          <w:rFonts w:ascii="David" w:hAnsi="David"/>
          <w:rtl/>
        </w:rPr>
        <w:t xml:space="preserve"> מקיי</w:t>
      </w:r>
      <w:r w:rsidRPr="00750729">
        <w:rPr>
          <w:rFonts w:ascii="David" w:hAnsi="David" w:hint="cs"/>
          <w:rtl/>
        </w:rPr>
        <w:t>ם</w:t>
      </w:r>
      <w:r w:rsidRPr="00750729">
        <w:rPr>
          <w:rFonts w:ascii="David" w:hAnsi="David"/>
          <w:rtl/>
        </w:rPr>
        <w:t xml:space="preserve"> את מצבת כוח האדם בהתאם לדרישות המשרד והוראות הסכם זה. </w:t>
      </w:r>
    </w:p>
    <w:p w:rsidR="005619CD" w:rsidRPr="00750729" w:rsidRDefault="005619CD" w:rsidP="00646F93">
      <w:pPr>
        <w:pStyle w:val="afffa"/>
        <w:numPr>
          <w:ilvl w:val="1"/>
          <w:numId w:val="21"/>
        </w:numPr>
        <w:ind w:left="1274" w:hanging="707"/>
        <w:rPr>
          <w:rFonts w:ascii="David" w:hAnsi="David"/>
        </w:rPr>
      </w:pPr>
      <w:r w:rsidRPr="00750729">
        <w:rPr>
          <w:rFonts w:ascii="David" w:hAnsi="David" w:hint="cs"/>
          <w:sz w:val="24"/>
          <w:rtl/>
        </w:rPr>
        <w:t>הספק</w:t>
      </w:r>
      <w:r w:rsidRPr="00750729">
        <w:rPr>
          <w:rFonts w:ascii="David" w:hAnsi="David"/>
          <w:sz w:val="24"/>
          <w:rtl/>
        </w:rPr>
        <w:t xml:space="preserve"> יהיה ה</w:t>
      </w:r>
      <w:r w:rsidR="00F858C5" w:rsidRPr="00750729">
        <w:rPr>
          <w:rFonts w:ascii="David" w:hAnsi="David"/>
          <w:sz w:val="24"/>
          <w:rtl/>
        </w:rPr>
        <w:t>מעסיק</w:t>
      </w:r>
      <w:r w:rsidRPr="00750729">
        <w:rPr>
          <w:rFonts w:ascii="David" w:hAnsi="David"/>
          <w:sz w:val="24"/>
          <w:rtl/>
        </w:rPr>
        <w:t xml:space="preserve"> הבלעדי של העובדים ולא יתקיימו כל יחסי </w:t>
      </w:r>
      <w:r w:rsidR="00F858C5" w:rsidRPr="00750729">
        <w:rPr>
          <w:rFonts w:ascii="David" w:hAnsi="David" w:hint="cs"/>
          <w:sz w:val="24"/>
          <w:rtl/>
        </w:rPr>
        <w:t>עבודה</w:t>
      </w:r>
      <w:r w:rsidRPr="00750729">
        <w:rPr>
          <w:rFonts w:ascii="David" w:hAnsi="David"/>
          <w:sz w:val="24"/>
          <w:rtl/>
        </w:rPr>
        <w:t xml:space="preserve"> בין</w:t>
      </w:r>
      <w:r w:rsidRPr="00750729">
        <w:rPr>
          <w:rFonts w:ascii="David" w:hAnsi="David" w:hint="cs"/>
          <w:sz w:val="24"/>
          <w:rtl/>
        </w:rPr>
        <w:t xml:space="preserve"> </w:t>
      </w:r>
      <w:r w:rsidRPr="00750729">
        <w:rPr>
          <w:rFonts w:ascii="David" w:hAnsi="David"/>
          <w:sz w:val="24"/>
          <w:rtl/>
        </w:rPr>
        <w:t xml:space="preserve">המשרד לבין עובדי </w:t>
      </w:r>
      <w:r w:rsidRPr="00750729">
        <w:rPr>
          <w:rFonts w:ascii="David" w:hAnsi="David" w:hint="cs"/>
          <w:sz w:val="24"/>
          <w:rtl/>
        </w:rPr>
        <w:t>הספק</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 xml:space="preserve">על </w:t>
      </w:r>
      <w:r w:rsidRPr="00750729">
        <w:rPr>
          <w:rFonts w:ascii="David" w:hAnsi="David" w:hint="cs"/>
          <w:sz w:val="24"/>
          <w:rtl/>
        </w:rPr>
        <w:t>הספק</w:t>
      </w:r>
      <w:r w:rsidRPr="00750729">
        <w:rPr>
          <w:rFonts w:ascii="David" w:hAnsi="David"/>
          <w:sz w:val="24"/>
          <w:rtl/>
        </w:rPr>
        <w:t xml:space="preserve"> ליידע את עובדיו </w:t>
      </w:r>
      <w:r w:rsidRPr="00750729">
        <w:rPr>
          <w:rFonts w:ascii="David" w:hAnsi="David" w:hint="cs"/>
          <w:sz w:val="24"/>
          <w:rtl/>
        </w:rPr>
        <w:t xml:space="preserve">המועסקים </w:t>
      </w:r>
      <w:r w:rsidR="002E0C4C" w:rsidRPr="00750729">
        <w:rPr>
          <w:rFonts w:ascii="David" w:hAnsi="David" w:hint="cs"/>
          <w:rtl/>
        </w:rPr>
        <w:t>לצורך מתן השירותים</w:t>
      </w:r>
      <w:r w:rsidRPr="00750729">
        <w:rPr>
          <w:rFonts w:ascii="David" w:hAnsi="David"/>
          <w:sz w:val="24"/>
          <w:rtl/>
        </w:rPr>
        <w:t xml:space="preserve"> כי </w:t>
      </w:r>
      <w:r w:rsidRPr="00750729">
        <w:rPr>
          <w:rFonts w:ascii="David" w:hAnsi="David" w:hint="cs"/>
          <w:sz w:val="24"/>
          <w:rtl/>
        </w:rPr>
        <w:t xml:space="preserve">הם </w:t>
      </w:r>
      <w:r w:rsidRPr="00750729">
        <w:rPr>
          <w:rFonts w:ascii="David" w:hAnsi="David"/>
          <w:sz w:val="24"/>
          <w:rtl/>
        </w:rPr>
        <w:t xml:space="preserve">עובדים ומועסקים במסגרת הארגונית של </w:t>
      </w:r>
      <w:r w:rsidRPr="00750729">
        <w:rPr>
          <w:rFonts w:ascii="David" w:hAnsi="David" w:hint="cs"/>
          <w:sz w:val="24"/>
          <w:rtl/>
        </w:rPr>
        <w:t>הספק</w:t>
      </w:r>
      <w:r w:rsidRPr="00750729">
        <w:rPr>
          <w:rFonts w:ascii="David" w:hAnsi="David"/>
          <w:sz w:val="24"/>
          <w:rtl/>
        </w:rPr>
        <w:t xml:space="preserve"> ולא של </w:t>
      </w:r>
      <w:r w:rsidRPr="00750729">
        <w:rPr>
          <w:rFonts w:ascii="David" w:hAnsi="David" w:hint="cs"/>
          <w:sz w:val="24"/>
          <w:rtl/>
        </w:rPr>
        <w:t>המשרד</w:t>
      </w:r>
      <w:r w:rsidRPr="00750729">
        <w:rPr>
          <w:rFonts w:ascii="David" w:hAnsi="David"/>
          <w:sz w:val="24"/>
          <w:rtl/>
        </w:rPr>
        <w:t xml:space="preserve"> או גוף אחר.</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לא </w:t>
      </w:r>
      <w:r w:rsidRPr="00750729">
        <w:rPr>
          <w:rFonts w:ascii="David" w:hAnsi="David" w:hint="cs"/>
          <w:rtl/>
        </w:rPr>
        <w:t>י</w:t>
      </w:r>
      <w:r w:rsidRPr="00750729">
        <w:rPr>
          <w:rFonts w:ascii="David" w:hAnsi="David"/>
          <w:rtl/>
        </w:rPr>
        <w:t>היה רשאי להעסיק עובד זר כהגדרתו בחוק שירות התעסוקה, התשי"ט-1959 לצורך ביצוע הסכם זה, בין כעובד ובין כקבלן משנה.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ומודגש בזאת כי שאלת זהות העובדים שיעבדו </w:t>
      </w:r>
      <w:r w:rsidR="002E0C4C" w:rsidRPr="00750729">
        <w:rPr>
          <w:rFonts w:ascii="David" w:hAnsi="David" w:hint="cs"/>
          <w:rtl/>
        </w:rPr>
        <w:t>לצורך מתן השירותים</w:t>
      </w:r>
      <w:r w:rsidR="002E0C4C" w:rsidRPr="00750729">
        <w:rPr>
          <w:rFonts w:ascii="David" w:hAnsi="David"/>
          <w:rtl/>
        </w:rPr>
        <w:t xml:space="preserve"> </w:t>
      </w:r>
      <w:r w:rsidRPr="00750729">
        <w:rPr>
          <w:rFonts w:ascii="David" w:hAnsi="David"/>
          <w:rtl/>
        </w:rPr>
        <w:t xml:space="preserve">מסורה לחלוטין לספק. המשרד יהיה רשאי לדרוש מהספק הוכחות על כך שהעובדים עומדים בדרישות המפורטות </w:t>
      </w:r>
      <w:r w:rsidRPr="00750729">
        <w:rPr>
          <w:rFonts w:ascii="David" w:hAnsi="David" w:hint="cs"/>
          <w:rtl/>
        </w:rPr>
        <w:t>במכרז</w:t>
      </w:r>
      <w:r w:rsidRPr="00750729">
        <w:rPr>
          <w:rFonts w:ascii="David" w:hAnsi="David"/>
          <w:rtl/>
        </w:rPr>
        <w:t>, בין השאר, לעניין מכסת כח האדם, השכלה וניסיון.</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במקרים מיוחדים, בהם לפי שיקול דעת המשרד עובד שאותו מבקש הספק להעסיק </w:t>
      </w:r>
      <w:r w:rsidR="002E0C4C" w:rsidRPr="00750729">
        <w:rPr>
          <w:rFonts w:ascii="David" w:hAnsi="David" w:hint="cs"/>
          <w:rtl/>
        </w:rPr>
        <w:t>לצורך מתן השירותים</w:t>
      </w:r>
      <w:r w:rsidRPr="00750729">
        <w:rPr>
          <w:rFonts w:ascii="David" w:hAnsi="David"/>
          <w:rtl/>
        </w:rPr>
        <w:t xml:space="preserve"> אינו מתאים לעבודה, על אף העובדה שמתקיימות בו דרישות ההשכלה והניסיון המפורטים </w:t>
      </w:r>
      <w:r w:rsidRPr="00750729">
        <w:rPr>
          <w:rFonts w:ascii="David" w:hAnsi="David" w:hint="cs"/>
          <w:rtl/>
        </w:rPr>
        <w:t>במכרז</w:t>
      </w:r>
      <w:r w:rsidRPr="00750729">
        <w:rPr>
          <w:rFonts w:ascii="David" w:hAnsi="David"/>
          <w:rtl/>
        </w:rPr>
        <w:t xml:space="preserve"> - יהיה רשאי המשרד להתנגד לקבלת השי</w:t>
      </w:r>
      <w:smartTag w:uri="urn:schemas-microsoft-com:office:smarttags" w:element="PersonName">
        <w:r w:rsidRPr="00750729">
          <w:rPr>
            <w:rFonts w:ascii="David" w:hAnsi="David"/>
            <w:rtl/>
          </w:rPr>
          <w:t>רותי</w:t>
        </w:r>
      </w:smartTag>
      <w:r w:rsidRPr="00750729">
        <w:rPr>
          <w:rFonts w:ascii="David" w:hAnsi="David"/>
          <w:rtl/>
        </w:rPr>
        <w:t xml:space="preserve">ם באמצעות אותו עובד.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כמו כן מובהר ומוסכם כי התנהגות של אחד או יותר מן העובדים שלא בהתאם להוראות חוק או להוראות המקצועיות המקובלות לגביו או באופן שיש בו לדעת המשרד משום פגיעה – תחשב כהפרת הסכם זה על ידי הספק.</w:t>
      </w:r>
      <w:r w:rsidR="0003613C"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לבד</w:t>
      </w:r>
      <w:r w:rsidRPr="00750729">
        <w:rPr>
          <w:rFonts w:ascii="David" w:hAnsi="David" w:hint="cs"/>
          <w:rtl/>
        </w:rPr>
        <w:t>ו י</w:t>
      </w:r>
      <w:r w:rsidRPr="00750729">
        <w:rPr>
          <w:rFonts w:ascii="David" w:hAnsi="David"/>
          <w:rtl/>
        </w:rPr>
        <w:t>היה אחראי לכל תשלום מכל סוג ומין לו יהיה זכאי העובד או קבלן המשנה שיועסקו על יד</w:t>
      </w:r>
      <w:r w:rsidRPr="00750729">
        <w:rPr>
          <w:rFonts w:ascii="David" w:hAnsi="David" w:hint="cs"/>
          <w:rtl/>
        </w:rPr>
        <w:t>ו</w:t>
      </w:r>
      <w:r w:rsidRPr="00750729">
        <w:rPr>
          <w:rFonts w:ascii="David" w:hAnsi="David"/>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ה</w:t>
      </w:r>
      <w:r w:rsidRPr="00750729">
        <w:rPr>
          <w:rFonts w:ascii="David" w:hAnsi="David" w:hint="cs"/>
          <w:rtl/>
        </w:rPr>
        <w:t>ו</w:t>
      </w:r>
      <w:r w:rsidRPr="00750729">
        <w:rPr>
          <w:rFonts w:ascii="David" w:hAnsi="David"/>
          <w:rtl/>
        </w:rPr>
        <w:t>א האחראי הבלעד</w:t>
      </w:r>
      <w:r w:rsidRPr="00750729">
        <w:rPr>
          <w:rFonts w:ascii="David" w:hAnsi="David" w:hint="cs"/>
          <w:rtl/>
        </w:rPr>
        <w:t>י</w:t>
      </w:r>
      <w:r w:rsidRPr="00750729">
        <w:rPr>
          <w:rFonts w:ascii="David" w:hAnsi="David"/>
          <w:rtl/>
        </w:rPr>
        <w:t xml:space="preserve"> לקיום מלא ושלם של כל חוקי העבודה החלים על העובדים, ובכלל זה חוק שכר מינימום, התשמ"ז-1987; וכן לקיום מלא ושלם של כל ההסכמים הקיבוציים וצווי ההרחבה להסכמים קיבוציים החלים עליהם. </w:t>
      </w:r>
    </w:p>
    <w:p w:rsidR="00C21B6F" w:rsidRPr="00750729" w:rsidRDefault="00C21B6F" w:rsidP="00646F93">
      <w:pPr>
        <w:pStyle w:val="afffa"/>
        <w:numPr>
          <w:ilvl w:val="1"/>
          <w:numId w:val="21"/>
        </w:numPr>
        <w:ind w:left="1274" w:hanging="707"/>
        <w:rPr>
          <w:rFonts w:ascii="David" w:hAnsi="David"/>
        </w:rPr>
      </w:pPr>
      <w:r w:rsidRPr="00750729">
        <w:rPr>
          <w:rFonts w:ascii="David" w:hAnsi="David" w:hint="eastAsia"/>
          <w:rtl/>
        </w:rPr>
        <w:t>הספק</w:t>
      </w:r>
      <w:r w:rsidRPr="00750729">
        <w:rPr>
          <w:rFonts w:ascii="David" w:hAnsi="David"/>
          <w:rtl/>
        </w:rPr>
        <w:t xml:space="preserve"> מתחייב </w:t>
      </w:r>
      <w:r w:rsidRPr="00750729">
        <w:rPr>
          <w:rFonts w:ascii="David" w:hAnsi="David" w:hint="eastAsia"/>
          <w:color w:val="000000"/>
          <w:rtl/>
        </w:rPr>
        <w:t>כי</w:t>
      </w:r>
      <w:r w:rsidRPr="00750729">
        <w:rPr>
          <w:rFonts w:ascii="David" w:hAnsi="David"/>
          <w:color w:val="000000"/>
          <w:rtl/>
        </w:rPr>
        <w:t xml:space="preserve"> שכרם של כל העובדים הסוציאליים </w:t>
      </w:r>
      <w:r w:rsidRPr="00750729">
        <w:rPr>
          <w:rFonts w:ascii="David" w:hAnsi="David" w:hint="eastAsia"/>
          <w:color w:val="000000"/>
          <w:rtl/>
        </w:rPr>
        <w:t>שיועסקו</w:t>
      </w:r>
      <w:r w:rsidRPr="00750729">
        <w:rPr>
          <w:rFonts w:ascii="David" w:hAnsi="David"/>
          <w:color w:val="000000"/>
          <w:rtl/>
        </w:rPr>
        <w:t xml:space="preserve"> על יד</w:t>
      </w:r>
      <w:r w:rsidRPr="00750729">
        <w:rPr>
          <w:rFonts w:ascii="David" w:hAnsi="David" w:hint="cs"/>
          <w:color w:val="000000"/>
          <w:rtl/>
        </w:rPr>
        <w:t>ו</w:t>
      </w:r>
      <w:r w:rsidRPr="00750729">
        <w:rPr>
          <w:rFonts w:ascii="David" w:hAnsi="David"/>
          <w:color w:val="000000"/>
          <w:rtl/>
        </w:rPr>
        <w:t xml:space="preserve"> לצורך מתן שירותים על פי הסכם זה, </w:t>
      </w:r>
      <w:r w:rsidR="003D0DAD" w:rsidRPr="00750729">
        <w:rPr>
          <w:rFonts w:ascii="David" w:hAnsi="David"/>
          <w:color w:val="000000"/>
          <w:rtl/>
        </w:rPr>
        <w:fldChar w:fldCharType="begin" w:fldLock="1"/>
      </w:r>
      <w:r w:rsidR="003D0DAD" w:rsidRPr="00750729">
        <w:rPr>
          <w:rFonts w:ascii="David" w:hAnsi="David"/>
          <w:rtl/>
        </w:rPr>
        <w:instrText xml:space="preserve"> </w:instrText>
      </w:r>
      <w:r w:rsidR="003D0DAD" w:rsidRPr="00750729">
        <w:rPr>
          <w:rFonts w:ascii="David" w:hAnsi="David" w:hint="cs"/>
        </w:rPr>
        <w:instrText>REF</w:instrText>
      </w:r>
      <w:r w:rsidR="003D0DAD" w:rsidRPr="00750729">
        <w:rPr>
          <w:rFonts w:ascii="David" w:hAnsi="David" w:hint="cs"/>
          <w:rtl/>
        </w:rPr>
        <w:instrText xml:space="preserve"> תנאי_סף_שכר_עוסים_להסכם \</w:instrText>
      </w:r>
      <w:r w:rsidR="003D0DAD" w:rsidRPr="00750729">
        <w:rPr>
          <w:rFonts w:ascii="David" w:hAnsi="David" w:hint="cs"/>
        </w:rPr>
        <w:instrText>h</w:instrText>
      </w:r>
      <w:r w:rsidR="003D0DAD" w:rsidRPr="00750729">
        <w:rPr>
          <w:rFonts w:ascii="David" w:hAnsi="David"/>
          <w:rtl/>
        </w:rPr>
        <w:instrText xml:space="preserve"> </w:instrText>
      </w:r>
      <w:r w:rsidR="00C267F1" w:rsidRPr="00750729">
        <w:rPr>
          <w:rFonts w:ascii="David" w:hAnsi="David"/>
          <w:color w:val="000000"/>
          <w:rtl/>
        </w:rPr>
        <w:instrText xml:space="preserve"> \* </w:instrText>
      </w:r>
      <w:r w:rsidR="00C267F1" w:rsidRPr="00750729">
        <w:rPr>
          <w:rFonts w:ascii="David" w:hAnsi="David"/>
          <w:color w:val="000000"/>
        </w:rPr>
        <w:instrText>MERGEFORMAT</w:instrText>
      </w:r>
      <w:r w:rsidR="00C267F1" w:rsidRPr="00750729">
        <w:rPr>
          <w:rFonts w:ascii="David" w:hAnsi="David"/>
          <w:color w:val="000000"/>
          <w:rtl/>
        </w:rPr>
        <w:instrText xml:space="preserve"> </w:instrText>
      </w:r>
      <w:r w:rsidR="003D0DAD" w:rsidRPr="00750729">
        <w:rPr>
          <w:rFonts w:ascii="David" w:hAnsi="David"/>
          <w:color w:val="000000"/>
          <w:rtl/>
        </w:rPr>
      </w:r>
      <w:r w:rsidR="003D0DAD" w:rsidRPr="00750729">
        <w:rPr>
          <w:rFonts w:ascii="David" w:hAnsi="David"/>
          <w:color w:val="000000"/>
          <w:rtl/>
        </w:rPr>
        <w:fldChar w:fldCharType="separate"/>
      </w:r>
      <w:r w:rsidR="00F708EC" w:rsidRPr="00750729">
        <w:rPr>
          <w:rFonts w:ascii="David" w:hAnsi="David" w:hint="cs"/>
          <w:rtl/>
        </w:rPr>
        <w:t>לא</w:t>
      </w:r>
      <w:r w:rsidR="00F708EC" w:rsidRPr="00750729">
        <w:rPr>
          <w:rFonts w:ascii="David" w:hAnsi="David"/>
          <w:rtl/>
        </w:rPr>
        <w:t xml:space="preserve"> </w:t>
      </w:r>
      <w:r w:rsidR="00F708EC" w:rsidRPr="00750729">
        <w:rPr>
          <w:rFonts w:ascii="David" w:hAnsi="David" w:hint="cs"/>
          <w:rtl/>
        </w:rPr>
        <w:t>יפחת</w:t>
      </w:r>
      <w:r w:rsidR="00F708EC" w:rsidRPr="00750729">
        <w:rPr>
          <w:rFonts w:ascii="David" w:hAnsi="David"/>
          <w:rtl/>
        </w:rPr>
        <w:t xml:space="preserve"> </w:t>
      </w:r>
      <w:r w:rsidR="00F708EC" w:rsidRPr="00750729">
        <w:rPr>
          <w:rFonts w:ascii="David" w:hAnsi="David" w:hint="cs"/>
          <w:rtl/>
        </w:rPr>
        <w:t>מ"שכר מינימום ענפי", בהתאם לשכרו</w:t>
      </w:r>
      <w:r w:rsidR="00F708EC" w:rsidRPr="00750729">
        <w:rPr>
          <w:rFonts w:ascii="David" w:hAnsi="David"/>
          <w:rtl/>
        </w:rPr>
        <w:t xml:space="preserve"> </w:t>
      </w:r>
      <w:r w:rsidR="00F708EC" w:rsidRPr="00750729">
        <w:rPr>
          <w:rFonts w:ascii="David" w:hAnsi="David" w:hint="cs"/>
          <w:rtl/>
        </w:rPr>
        <w:t>של</w:t>
      </w:r>
      <w:r w:rsidR="00F708EC" w:rsidRPr="00750729">
        <w:rPr>
          <w:rFonts w:ascii="David" w:hAnsi="David"/>
          <w:rtl/>
        </w:rPr>
        <w:t xml:space="preserve"> </w:t>
      </w:r>
      <w:r w:rsidR="00F708EC" w:rsidRPr="00750729">
        <w:rPr>
          <w:rFonts w:ascii="David" w:hAnsi="David" w:hint="cs"/>
          <w:rtl/>
        </w:rPr>
        <w:t>עובד</w:t>
      </w:r>
      <w:r w:rsidR="00F708EC" w:rsidRPr="00750729">
        <w:rPr>
          <w:rFonts w:ascii="David" w:hAnsi="David"/>
          <w:rtl/>
        </w:rPr>
        <w:t xml:space="preserve"> </w:t>
      </w:r>
      <w:r w:rsidR="00F708EC" w:rsidRPr="00750729">
        <w:rPr>
          <w:rFonts w:ascii="David" w:hAnsi="David" w:hint="cs"/>
          <w:rtl/>
        </w:rPr>
        <w:t>סוציאלי</w:t>
      </w:r>
      <w:r w:rsidR="00F708EC" w:rsidRPr="00750729">
        <w:rPr>
          <w:rFonts w:ascii="David" w:hAnsi="David"/>
          <w:rtl/>
        </w:rPr>
        <w:t xml:space="preserve"> </w:t>
      </w:r>
      <w:r w:rsidR="00F708EC" w:rsidRPr="00750729">
        <w:rPr>
          <w:rFonts w:ascii="David" w:hAnsi="David" w:hint="cs"/>
          <w:rtl/>
        </w:rPr>
        <w:t>בשירות</w:t>
      </w:r>
      <w:r w:rsidR="00F708EC" w:rsidRPr="00750729">
        <w:rPr>
          <w:rFonts w:ascii="David" w:hAnsi="David"/>
          <w:rtl/>
        </w:rPr>
        <w:t xml:space="preserve"> </w:t>
      </w:r>
      <w:r w:rsidR="00F708EC" w:rsidRPr="00750729">
        <w:rPr>
          <w:rFonts w:ascii="David" w:hAnsi="David" w:hint="cs"/>
          <w:rtl/>
        </w:rPr>
        <w:t>מדינה</w:t>
      </w:r>
      <w:r w:rsidR="00F708EC" w:rsidRPr="00750729">
        <w:rPr>
          <w:rFonts w:ascii="David" w:hAnsi="David"/>
          <w:rtl/>
        </w:rPr>
        <w:t xml:space="preserve"> </w:t>
      </w:r>
      <w:r w:rsidR="00F708EC" w:rsidRPr="00750729">
        <w:rPr>
          <w:rFonts w:ascii="David" w:hAnsi="David" w:hint="cs"/>
          <w:rtl/>
        </w:rPr>
        <w:t>בדרגה</w:t>
      </w:r>
      <w:r w:rsidR="00F708EC" w:rsidRPr="00750729">
        <w:rPr>
          <w:rFonts w:ascii="David" w:hAnsi="David"/>
          <w:rtl/>
        </w:rPr>
        <w:t xml:space="preserve"> </w:t>
      </w:r>
      <w:r w:rsidR="00F708EC" w:rsidRPr="00750729">
        <w:rPr>
          <w:rFonts w:ascii="David" w:hAnsi="David" w:hint="cs"/>
          <w:rtl/>
        </w:rPr>
        <w:t>ט</w:t>
      </w:r>
      <w:r w:rsidR="00F708EC" w:rsidRPr="00750729">
        <w:rPr>
          <w:rFonts w:ascii="David" w:hAnsi="David"/>
          <w:rtl/>
        </w:rPr>
        <w:t xml:space="preserve">' </w:t>
      </w:r>
      <w:r w:rsidR="00F708EC" w:rsidRPr="00750729">
        <w:rPr>
          <w:rFonts w:ascii="David" w:hAnsi="David" w:hint="cs"/>
          <w:rtl/>
        </w:rPr>
        <w:t>בדירוג</w:t>
      </w:r>
      <w:r w:rsidR="00F708EC" w:rsidRPr="00750729">
        <w:rPr>
          <w:rFonts w:ascii="David" w:hAnsi="David"/>
          <w:rtl/>
        </w:rPr>
        <w:t xml:space="preserve"> </w:t>
      </w:r>
      <w:r w:rsidR="00F708EC" w:rsidRPr="00750729">
        <w:rPr>
          <w:rFonts w:ascii="David" w:hAnsi="David" w:hint="cs"/>
          <w:rtl/>
        </w:rPr>
        <w:t>העובדים</w:t>
      </w:r>
      <w:r w:rsidR="00F708EC" w:rsidRPr="00750729">
        <w:rPr>
          <w:rFonts w:ascii="David" w:hAnsi="David"/>
          <w:rtl/>
        </w:rPr>
        <w:t xml:space="preserve"> </w:t>
      </w:r>
      <w:r w:rsidR="00F708EC" w:rsidRPr="00750729">
        <w:rPr>
          <w:rFonts w:ascii="David" w:hAnsi="David" w:hint="cs"/>
          <w:rtl/>
        </w:rPr>
        <w:t>הסוציאליים</w:t>
      </w:r>
      <w:r w:rsidR="00F708EC" w:rsidRPr="00750729">
        <w:rPr>
          <w:rFonts w:ascii="David" w:hAnsi="David"/>
          <w:rtl/>
        </w:rPr>
        <w:t xml:space="preserve"> </w:t>
      </w:r>
      <w:r w:rsidR="00F708EC" w:rsidRPr="00750729">
        <w:rPr>
          <w:rFonts w:ascii="David" w:hAnsi="David" w:hint="cs"/>
          <w:rtl/>
        </w:rPr>
        <w:t>עם</w:t>
      </w:r>
      <w:r w:rsidR="00F708EC" w:rsidRPr="00750729">
        <w:rPr>
          <w:rFonts w:ascii="David" w:hAnsi="David"/>
          <w:rtl/>
        </w:rPr>
        <w:t xml:space="preserve"> 5 </w:t>
      </w:r>
      <w:r w:rsidR="00F708EC" w:rsidRPr="00750729">
        <w:rPr>
          <w:rFonts w:ascii="David" w:hAnsi="David" w:hint="cs"/>
          <w:rtl/>
        </w:rPr>
        <w:t>שנות</w:t>
      </w:r>
      <w:r w:rsidR="00F708EC" w:rsidRPr="00750729">
        <w:rPr>
          <w:rFonts w:ascii="David" w:hAnsi="David"/>
          <w:rtl/>
        </w:rPr>
        <w:t xml:space="preserve"> </w:t>
      </w:r>
      <w:r w:rsidR="00F708EC" w:rsidRPr="00750729">
        <w:rPr>
          <w:rFonts w:ascii="David" w:hAnsi="David" w:hint="cs"/>
          <w:rtl/>
        </w:rPr>
        <w:t>ותק</w:t>
      </w:r>
      <w:r w:rsidR="00F708EC" w:rsidRPr="00750729">
        <w:rPr>
          <w:rFonts w:ascii="David" w:hAnsi="David"/>
          <w:rtl/>
        </w:rPr>
        <w:t xml:space="preserve">, </w:t>
      </w:r>
      <w:r w:rsidR="00F708EC" w:rsidRPr="00750729">
        <w:rPr>
          <w:rFonts w:ascii="David" w:hAnsi="David" w:hint="cs"/>
          <w:rtl/>
        </w:rPr>
        <w:t>כפי</w:t>
      </w:r>
      <w:r w:rsidR="00F708EC" w:rsidRPr="00750729">
        <w:rPr>
          <w:rFonts w:ascii="David" w:hAnsi="David"/>
          <w:rtl/>
        </w:rPr>
        <w:t xml:space="preserve"> </w:t>
      </w:r>
      <w:r w:rsidR="00F708EC" w:rsidRPr="00750729">
        <w:rPr>
          <w:rFonts w:ascii="David" w:hAnsi="David" w:hint="cs"/>
          <w:rtl/>
        </w:rPr>
        <w:t>שיתעדכן</w:t>
      </w:r>
      <w:r w:rsidR="00F708EC" w:rsidRPr="00750729">
        <w:rPr>
          <w:rFonts w:ascii="David" w:hAnsi="David"/>
          <w:rtl/>
        </w:rPr>
        <w:t xml:space="preserve"> </w:t>
      </w:r>
      <w:r w:rsidR="00F708EC" w:rsidRPr="00750729">
        <w:rPr>
          <w:rFonts w:ascii="David" w:hAnsi="David" w:hint="cs"/>
          <w:rtl/>
        </w:rPr>
        <w:t>מפעם</w:t>
      </w:r>
      <w:r w:rsidR="00F708EC" w:rsidRPr="00750729">
        <w:rPr>
          <w:rFonts w:ascii="David" w:hAnsi="David"/>
          <w:rtl/>
        </w:rPr>
        <w:t xml:space="preserve"> </w:t>
      </w:r>
      <w:r w:rsidR="00F708EC" w:rsidRPr="00750729">
        <w:rPr>
          <w:rFonts w:ascii="David" w:hAnsi="David" w:hint="cs"/>
          <w:rtl/>
        </w:rPr>
        <w:t>לפעם</w:t>
      </w:r>
      <w:r w:rsidR="00F708EC" w:rsidRPr="00750729">
        <w:rPr>
          <w:rFonts w:ascii="David" w:hAnsi="David"/>
          <w:rtl/>
        </w:rPr>
        <w:t xml:space="preserve"> </w:t>
      </w:r>
      <w:r w:rsidR="00F708EC" w:rsidRPr="00750729">
        <w:rPr>
          <w:rFonts w:ascii="David" w:hAnsi="David" w:hint="cs"/>
          <w:rtl/>
        </w:rPr>
        <w:t>על</w:t>
      </w:r>
      <w:r w:rsidR="00F708EC" w:rsidRPr="00750729">
        <w:rPr>
          <w:rFonts w:ascii="David" w:hAnsi="David"/>
          <w:rtl/>
        </w:rPr>
        <w:t xml:space="preserve"> </w:t>
      </w:r>
      <w:r w:rsidR="00F708EC" w:rsidRPr="00750729">
        <w:rPr>
          <w:rFonts w:ascii="David" w:hAnsi="David" w:hint="cs"/>
          <w:rtl/>
        </w:rPr>
        <w:t>ידי</w:t>
      </w:r>
      <w:r w:rsidR="00F708EC" w:rsidRPr="00750729">
        <w:rPr>
          <w:rFonts w:ascii="David" w:hAnsi="David"/>
          <w:rtl/>
        </w:rPr>
        <w:t xml:space="preserve"> </w:t>
      </w:r>
      <w:r w:rsidR="00F708EC" w:rsidRPr="00750729">
        <w:rPr>
          <w:rFonts w:ascii="David" w:hAnsi="David" w:hint="cs"/>
          <w:rtl/>
        </w:rPr>
        <w:t>החשב</w:t>
      </w:r>
      <w:r w:rsidR="00F708EC" w:rsidRPr="00750729">
        <w:rPr>
          <w:rFonts w:ascii="David" w:hAnsi="David"/>
          <w:rtl/>
        </w:rPr>
        <w:t xml:space="preserve"> </w:t>
      </w:r>
      <w:r w:rsidR="00F708EC" w:rsidRPr="00750729">
        <w:rPr>
          <w:rFonts w:ascii="David" w:hAnsi="David" w:hint="cs"/>
          <w:rtl/>
        </w:rPr>
        <w:t>הכללי</w:t>
      </w:r>
      <w:r w:rsidR="00F708EC" w:rsidRPr="00750729">
        <w:rPr>
          <w:rFonts w:ascii="David" w:hAnsi="David"/>
          <w:rtl/>
        </w:rPr>
        <w:t xml:space="preserve"> </w:t>
      </w:r>
      <w:r w:rsidR="00F708EC" w:rsidRPr="00750729">
        <w:rPr>
          <w:rFonts w:ascii="David" w:hAnsi="David" w:hint="cs"/>
          <w:rtl/>
        </w:rPr>
        <w:t>ובהתאם</w:t>
      </w:r>
      <w:r w:rsidR="00F708EC" w:rsidRPr="00750729">
        <w:rPr>
          <w:rFonts w:ascii="David" w:hAnsi="David"/>
          <w:rtl/>
        </w:rPr>
        <w:t xml:space="preserve"> </w:t>
      </w:r>
      <w:r w:rsidR="00F708EC" w:rsidRPr="00750729">
        <w:rPr>
          <w:rFonts w:ascii="David" w:hAnsi="David" w:hint="cs"/>
          <w:rtl/>
        </w:rPr>
        <w:t>להסכם</w:t>
      </w:r>
      <w:r w:rsidR="00F708EC" w:rsidRPr="00750729">
        <w:rPr>
          <w:rFonts w:ascii="David" w:hAnsi="David"/>
          <w:rtl/>
        </w:rPr>
        <w:t xml:space="preserve"> </w:t>
      </w:r>
      <w:r w:rsidR="00F708EC" w:rsidRPr="00750729">
        <w:rPr>
          <w:rFonts w:ascii="David" w:hAnsi="David" w:hint="cs"/>
          <w:rtl/>
        </w:rPr>
        <w:t>הקיבוצי</w:t>
      </w:r>
      <w:r w:rsidR="00F708EC" w:rsidRPr="00750729">
        <w:rPr>
          <w:rFonts w:ascii="David" w:hAnsi="David"/>
          <w:rtl/>
        </w:rPr>
        <w:t xml:space="preserve"> </w:t>
      </w:r>
      <w:r w:rsidR="00F708EC" w:rsidRPr="00750729">
        <w:rPr>
          <w:rFonts w:ascii="David" w:hAnsi="David" w:hint="cs"/>
          <w:rtl/>
        </w:rPr>
        <w:t>החל על העסקת עובדים סוציאליים מיום</w:t>
      </w:r>
      <w:r w:rsidR="00F708EC" w:rsidRPr="00750729">
        <w:rPr>
          <w:rFonts w:ascii="David" w:hAnsi="David"/>
          <w:rtl/>
        </w:rPr>
        <w:t xml:space="preserve"> 30.05.2011</w:t>
      </w:r>
      <w:r w:rsidR="00F708EC" w:rsidRPr="00750729">
        <w:rPr>
          <w:rFonts w:ascii="David" w:hAnsi="David" w:hint="cs"/>
          <w:rtl/>
        </w:rPr>
        <w:t xml:space="preserve"> או הסכם קיבוצי אחר אשר יבוא תחתיו</w:t>
      </w:r>
      <w:r w:rsidR="003D0DAD" w:rsidRPr="00750729">
        <w:rPr>
          <w:rFonts w:ascii="David" w:hAnsi="David"/>
          <w:color w:val="000000"/>
          <w:rtl/>
        </w:rPr>
        <w:fldChar w:fldCharType="end"/>
      </w:r>
      <w:r w:rsidRPr="00750729">
        <w:rPr>
          <w:rFonts w:ascii="David" w:hAnsi="David" w:hint="cs"/>
          <w:rtl/>
        </w:rPr>
        <w:t>.</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מתחייב כי אם </w:t>
      </w:r>
      <w:r w:rsidRPr="00750729">
        <w:rPr>
          <w:rFonts w:ascii="David" w:hAnsi="David" w:hint="cs"/>
          <w:rtl/>
        </w:rPr>
        <w:t>י</w:t>
      </w:r>
      <w:r w:rsidRPr="00750729">
        <w:rPr>
          <w:rFonts w:ascii="David" w:hAnsi="David"/>
          <w:rtl/>
        </w:rPr>
        <w:t>עסיק נערים הדבר יהיה בהתאם להוראות חוק עבודת הנ</w:t>
      </w:r>
      <w:r w:rsidR="0096075D" w:rsidRPr="00750729">
        <w:rPr>
          <w:rFonts w:ascii="David" w:hAnsi="David"/>
          <w:rtl/>
        </w:rPr>
        <w:t>וער, התשי"ג- 1952 (להלן: החוק)</w:t>
      </w:r>
      <w:r w:rsidR="0096075D" w:rsidRPr="00750729">
        <w:rPr>
          <w:rFonts w:ascii="David" w:hAnsi="David" w:hint="cs"/>
          <w:rtl/>
        </w:rPr>
        <w:t xml:space="preserve"> בשים לב להוראות </w:t>
      </w:r>
      <w:r w:rsidRPr="00750729">
        <w:rPr>
          <w:rFonts w:ascii="David" w:hAnsi="David"/>
          <w:rtl/>
        </w:rPr>
        <w:t>סעיפים 33 ו33א ל</w:t>
      </w:r>
      <w:r w:rsidR="0096075D" w:rsidRPr="00750729">
        <w:rPr>
          <w:rFonts w:ascii="David" w:hAnsi="David"/>
          <w:rtl/>
        </w:rPr>
        <w:t>חוק</w:t>
      </w:r>
      <w:r w:rsidRPr="00750729">
        <w:rPr>
          <w:rFonts w:ascii="David" w:hAnsi="David"/>
          <w:rtl/>
        </w:rPr>
        <w:t>.</w:t>
      </w:r>
      <w:r w:rsidRPr="00750729">
        <w:rPr>
          <w:rFonts w:ascii="David" w:hAnsi="David"/>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מובהר כי הפרת הוראות חוקים וצווי הרחבה אלה, תחשב – לכל דבר ועניין - כהפרת הסכם זה.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lastRenderedPageBreak/>
        <w:t xml:space="preserve">המשרד זכאי בכל עת לקבל מהספק תלושי שכר, מידע, מסמכים ופרטים אחרים בדבר תנאי העבודה בהם מועסקים עובדי הספק. </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 xml:space="preserve">הספק מתחייב לחתום על תצהיר בדבר העסקת עובדים זרים כדין ותשלום שכר מינימום בנוסח המצורף להסכם זה. </w:t>
      </w:r>
    </w:p>
    <w:p w:rsidR="00656F64" w:rsidRPr="00750729" w:rsidRDefault="00656F64" w:rsidP="00656F64">
      <w:pPr>
        <w:pStyle w:val="afffa"/>
        <w:ind w:left="1274"/>
        <w:rPr>
          <w:rFonts w:ascii="David" w:hAnsi="David"/>
        </w:rPr>
      </w:pPr>
    </w:p>
    <w:p w:rsidR="00807C56" w:rsidRPr="00750729" w:rsidRDefault="00656F64" w:rsidP="00656F64">
      <w:pPr>
        <w:pStyle w:val="afffa"/>
        <w:numPr>
          <w:ilvl w:val="0"/>
          <w:numId w:val="21"/>
        </w:numPr>
        <w:ind w:left="565" w:hanging="565"/>
        <w:rPr>
          <w:rFonts w:ascii="David" w:hAnsi="David"/>
          <w:b/>
          <w:bCs/>
          <w:u w:val="single"/>
          <w:rtl/>
        </w:rPr>
      </w:pPr>
      <w:r w:rsidRPr="00750729">
        <w:rPr>
          <w:rFonts w:ascii="David" w:hAnsi="David" w:hint="cs"/>
          <w:b/>
          <w:bCs/>
          <w:u w:val="single"/>
          <w:rtl/>
        </w:rPr>
        <w:t>העסקת קבלני משנה על ידי הספק</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קבלני_משנה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 xml:space="preserve">הספק רשאי להפעיל קבלני משנה בביצוע השירותים לפי מכרז זה לצורך קבלת שירותי הנחייה כמפורט בסעיף </w:t>
      </w:r>
      <w:r w:rsidR="00F708EC" w:rsidRPr="00750729">
        <w:rPr>
          <w:rFonts w:ascii="David" w:hAnsi="David"/>
          <w:cs/>
        </w:rPr>
        <w:t>‎</w:t>
      </w:r>
      <w:r w:rsidR="00F708EC" w:rsidRPr="00750729">
        <w:rPr>
          <w:rFonts w:ascii="David" w:hAnsi="David"/>
          <w:rtl/>
        </w:rPr>
        <w:t>ג.3.א</w:t>
      </w:r>
      <w:r w:rsidR="00F708EC" w:rsidRPr="00750729">
        <w:rPr>
          <w:rFonts w:ascii="David" w:hAnsi="David" w:hint="cs"/>
          <w:rtl/>
        </w:rPr>
        <w:t xml:space="preserve"> ל</w:t>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1 </w:t>
      </w:r>
      <w:r w:rsidR="00F708EC" w:rsidRPr="00750729">
        <w:rPr>
          <w:rFonts w:ascii="David" w:hAnsi="David" w:hint="cs"/>
          <w:rtl/>
        </w:rPr>
        <w:t xml:space="preserve">. </w:t>
      </w:r>
      <w:r w:rsidR="00F708EC" w:rsidRPr="00750729">
        <w:rPr>
          <w:rFonts w:ascii="David" w:hAnsi="David"/>
          <w:rtl/>
        </w:rPr>
        <w:t xml:space="preserve">הספק לא יהיה רשאי להפעיל קבלני-משנה בביצוע השירותים לפי מכרז זה לצורך קבלת שירותים אחרים </w:t>
      </w:r>
      <w:r w:rsidR="00F708EC" w:rsidRPr="00750729">
        <w:rPr>
          <w:rtl/>
        </w:rPr>
        <w:t>אלא בכפוף לקבלת אישור מראש ובכתב</w:t>
      </w:r>
      <w:r w:rsidR="00F708EC" w:rsidRPr="00750729">
        <w:rPr>
          <w:rFonts w:ascii="David" w:hAnsi="David"/>
          <w:rtl/>
        </w:rPr>
        <w:t xml:space="preserve"> מהמשרד</w:t>
      </w:r>
      <w:r w:rsidRPr="00750729">
        <w:rPr>
          <w:rFonts w:ascii="David" w:hAnsi="David"/>
          <w:rtl/>
        </w:rPr>
        <w:fldChar w:fldCharType="end"/>
      </w:r>
      <w:r w:rsidRPr="00750729">
        <w:rPr>
          <w:rFonts w:ascii="David" w:hAnsi="David"/>
          <w:rtl/>
        </w:rPr>
        <w:t xml:space="preserve">. </w:t>
      </w:r>
    </w:p>
    <w:p w:rsidR="00656F64" w:rsidRPr="00750729" w:rsidRDefault="00656F64" w:rsidP="00656F64">
      <w:pPr>
        <w:pStyle w:val="afffa"/>
        <w:numPr>
          <w:ilvl w:val="1"/>
          <w:numId w:val="21"/>
        </w:numPr>
        <w:ind w:left="1274" w:hanging="707"/>
        <w:rPr>
          <w:rFonts w:ascii="David" w:hAnsi="David"/>
          <w:sz w:val="24"/>
        </w:rPr>
      </w:pPr>
      <w:r w:rsidRPr="00750729">
        <w:rPr>
          <w:rFonts w:ascii="David" w:hAnsi="David" w:hint="cs"/>
          <w:sz w:val="24"/>
          <w:rtl/>
        </w:rPr>
        <w:t xml:space="preserve">האמור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Ref418413457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12.3</w:t>
      </w:r>
      <w:r w:rsidRPr="00750729">
        <w:rPr>
          <w:rFonts w:ascii="David" w:hAnsi="David"/>
          <w:sz w:val="24"/>
          <w:rtl/>
        </w:rPr>
        <w:fldChar w:fldCharType="end"/>
      </w:r>
      <w:r w:rsidRPr="00750729">
        <w:rPr>
          <w:rFonts w:ascii="David" w:hAnsi="David" w:hint="cs"/>
          <w:sz w:val="24"/>
          <w:rtl/>
        </w:rPr>
        <w:t xml:space="preserve"> עד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Ref418440348 \r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12.8</w:t>
      </w:r>
      <w:r w:rsidRPr="00750729">
        <w:rPr>
          <w:rFonts w:ascii="David" w:hAnsi="David"/>
          <w:sz w:val="24"/>
          <w:rtl/>
        </w:rPr>
        <w:fldChar w:fldCharType="end"/>
      </w:r>
      <w:r w:rsidRPr="00750729">
        <w:rPr>
          <w:rFonts w:ascii="David" w:hAnsi="David" w:hint="cs"/>
          <w:sz w:val="24"/>
          <w:rtl/>
        </w:rPr>
        <w:t xml:space="preserve"> שלהלן יחול רק במקרה שהספק יורשה להעסיק קבלני משנה.</w:t>
      </w:r>
    </w:p>
    <w:p w:rsidR="00656F64" w:rsidRPr="00750729" w:rsidRDefault="00656F64" w:rsidP="00656F64">
      <w:pPr>
        <w:pStyle w:val="afffa"/>
        <w:numPr>
          <w:ilvl w:val="1"/>
          <w:numId w:val="21"/>
        </w:numPr>
        <w:ind w:left="1274" w:hanging="707"/>
        <w:rPr>
          <w:rFonts w:ascii="David" w:hAnsi="David"/>
        </w:rPr>
      </w:pPr>
      <w:bookmarkStart w:id="504" w:name="_Ref418413457"/>
      <w:r w:rsidRPr="00750729">
        <w:rPr>
          <w:rFonts w:ascii="David" w:hAnsi="David"/>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04"/>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ההסכם לא ישחרר את הספק ממחויבויותיו ומאחריותו הכוללת כלפי המשרד.</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rtl/>
        </w:rPr>
        <w:t>הספק ידאג כי כל קבלני המשנה מטעמו יחזיקו במשך כל זמן התקשרותם עמו לצורך מתן שירותי מכרז זה את המסמכים הבאים:</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במידה וקבלן המשנה הינו תאגיד – אישור רישום התאגיד אצל הרשם הרלוונטי לפי כל דין.</w:t>
      </w:r>
    </w:p>
    <w:p w:rsidR="00656F64" w:rsidRPr="00750729" w:rsidRDefault="00656F64" w:rsidP="00656F64">
      <w:pPr>
        <w:pStyle w:val="afffa"/>
        <w:numPr>
          <w:ilvl w:val="2"/>
          <w:numId w:val="21"/>
        </w:numPr>
        <w:ind w:left="2266" w:hanging="990"/>
        <w:rPr>
          <w:rFonts w:ascii="David" w:hAnsi="David"/>
        </w:rPr>
      </w:pPr>
      <w:r w:rsidRPr="00750729">
        <w:rPr>
          <w:rFonts w:ascii="David" w:hAnsi="David"/>
          <w:rtl/>
        </w:rPr>
        <w:t>אישורים הנדרשים על פי חוק עסקאות וגופים ציבוריים</w:t>
      </w:r>
      <w:r w:rsidRPr="00750729">
        <w:rPr>
          <w:rFonts w:ascii="David" w:hAnsi="David" w:hint="cs"/>
          <w:rtl/>
        </w:rPr>
        <w:t>,</w:t>
      </w:r>
      <w:r w:rsidRPr="00750729">
        <w:rPr>
          <w:rFonts w:ascii="David" w:hAnsi="David"/>
          <w:rtl/>
        </w:rPr>
        <w:t xml:space="preserve"> התשל"ו-1976, לרבות אישור בדבר עוסק מורשה, ניהול פנקסי חשבונות ואישור מע"מ.</w:t>
      </w:r>
    </w:p>
    <w:p w:rsidR="00656F64" w:rsidRPr="00750729" w:rsidRDefault="00656F64" w:rsidP="00656F64">
      <w:pPr>
        <w:pStyle w:val="afffa"/>
        <w:numPr>
          <w:ilvl w:val="1"/>
          <w:numId w:val="21"/>
        </w:numPr>
        <w:ind w:left="1274" w:hanging="707"/>
        <w:rPr>
          <w:rFonts w:ascii="David" w:hAnsi="David"/>
        </w:rPr>
      </w:pPr>
      <w:r w:rsidRPr="00750729">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05" w:name="_Ref418413463"/>
    </w:p>
    <w:p w:rsidR="00656F64" w:rsidRPr="00750729" w:rsidRDefault="00656F64" w:rsidP="00656F64">
      <w:pPr>
        <w:pStyle w:val="afffa"/>
        <w:numPr>
          <w:ilvl w:val="1"/>
          <w:numId w:val="21"/>
        </w:numPr>
        <w:ind w:left="1274" w:hanging="707"/>
        <w:rPr>
          <w:rFonts w:ascii="David" w:hAnsi="David"/>
          <w:rtl/>
        </w:rPr>
      </w:pPr>
      <w:bookmarkStart w:id="506" w:name="_Ref418440348"/>
      <w:r w:rsidRPr="00750729">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05"/>
      <w:bookmarkEnd w:id="506"/>
    </w:p>
    <w:p w:rsidR="00656F64" w:rsidRPr="00750729" w:rsidRDefault="00656F64" w:rsidP="00656F64">
      <w:pPr>
        <w:tabs>
          <w:tab w:val="left" w:pos="1473"/>
        </w:tabs>
        <w:spacing w:line="240" w:lineRule="auto"/>
        <w:rPr>
          <w:rFonts w:ascii="David" w:hAnsi="David"/>
          <w:u w:val="single"/>
          <w:rtl/>
        </w:rPr>
      </w:pPr>
    </w:p>
    <w:p w:rsidR="00656F64" w:rsidRPr="00750729" w:rsidRDefault="00656F64" w:rsidP="00656F64">
      <w:pPr>
        <w:pStyle w:val="afffa"/>
        <w:numPr>
          <w:ilvl w:val="0"/>
          <w:numId w:val="21"/>
        </w:numPr>
        <w:ind w:left="565" w:hanging="565"/>
        <w:rPr>
          <w:rFonts w:ascii="David" w:hAnsi="David"/>
          <w:b/>
          <w:bCs/>
          <w:u w:val="single"/>
        </w:rPr>
      </w:pPr>
      <w:r w:rsidRPr="00750729">
        <w:rPr>
          <w:rFonts w:ascii="David" w:hAnsi="David" w:hint="cs"/>
          <w:b/>
          <w:bCs/>
          <w:u w:val="single"/>
          <w:rtl/>
        </w:rPr>
        <w:t>משמעות הקביעה כי הספק או מי מטעמו הם עובד המשרד</w:t>
      </w:r>
    </w:p>
    <w:p w:rsidR="00656F64" w:rsidRPr="00750729" w:rsidRDefault="00656F64" w:rsidP="00656F64">
      <w:pPr>
        <w:pStyle w:val="afffa"/>
        <w:numPr>
          <w:ilvl w:val="1"/>
          <w:numId w:val="21"/>
        </w:numPr>
        <w:ind w:left="1274" w:hanging="707"/>
        <w:rPr>
          <w:rFonts w:ascii="David" w:hAnsi="David"/>
        </w:rPr>
      </w:pPr>
      <w:r w:rsidRPr="00750729">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656F64" w:rsidRPr="00750729" w:rsidRDefault="00656F64" w:rsidP="007A02F7">
      <w:pPr>
        <w:pStyle w:val="afffa"/>
        <w:numPr>
          <w:ilvl w:val="1"/>
          <w:numId w:val="21"/>
        </w:numPr>
        <w:ind w:left="1274" w:hanging="707"/>
        <w:rPr>
          <w:rFonts w:ascii="David" w:hAnsi="David"/>
        </w:rPr>
      </w:pPr>
      <w:r w:rsidRPr="00750729">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7A02F7" w:rsidRPr="00750729">
        <w:rPr>
          <w:rFonts w:ascii="David" w:hAnsi="David" w:hint="cs"/>
          <w:rtl/>
        </w:rPr>
        <w:t>,</w:t>
      </w:r>
      <w:r w:rsidR="007A02F7" w:rsidRPr="00750729">
        <w:rPr>
          <w:rFonts w:ascii="David" w:hAnsi="David"/>
          <w:rtl/>
        </w:rPr>
        <w:t xml:space="preserve"> זאת לאחר שהמשרד הודיע לספק מיד על כל תביעה או דרישה כאמור ויאפשר לו להתגונן כנגדה</w:t>
      </w:r>
      <w:r w:rsidR="007A02F7" w:rsidRPr="00750729">
        <w:rPr>
          <w:rFonts w:ascii="David" w:hAnsi="David" w:hint="cs"/>
          <w:rtl/>
        </w:rPr>
        <w:t>.</w:t>
      </w:r>
    </w:p>
    <w:p w:rsidR="00656F64" w:rsidRPr="00750729" w:rsidRDefault="00656F64" w:rsidP="00656F64">
      <w:pPr>
        <w:pStyle w:val="afffa"/>
        <w:numPr>
          <w:ilvl w:val="1"/>
          <w:numId w:val="21"/>
        </w:numPr>
        <w:ind w:left="1274" w:hanging="707"/>
        <w:rPr>
          <w:rFonts w:ascii="David" w:hAnsi="David"/>
          <w:rtl/>
        </w:rPr>
      </w:pPr>
      <w:r w:rsidRPr="00750729">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rsidR="00656F64" w:rsidRPr="00750729" w:rsidRDefault="00656F64" w:rsidP="00656F64">
      <w:pPr>
        <w:tabs>
          <w:tab w:val="left" w:pos="1473"/>
          <w:tab w:val="left" w:pos="4620"/>
          <w:tab w:val="left" w:pos="4762"/>
        </w:tabs>
        <w:autoSpaceDE w:val="0"/>
        <w:autoSpaceDN w:val="0"/>
        <w:spacing w:line="240" w:lineRule="auto"/>
        <w:rPr>
          <w:rFonts w:ascii="David" w:hAnsi="David"/>
          <w:rtl/>
        </w:rPr>
      </w:pPr>
    </w:p>
    <w:p w:rsidR="00807C56" w:rsidRPr="00750729" w:rsidRDefault="00807C56" w:rsidP="00656F64">
      <w:pPr>
        <w:pStyle w:val="afffa"/>
        <w:numPr>
          <w:ilvl w:val="0"/>
          <w:numId w:val="21"/>
        </w:numPr>
        <w:ind w:left="565" w:hanging="565"/>
        <w:rPr>
          <w:rFonts w:ascii="David" w:hAnsi="David"/>
          <w:b/>
          <w:bCs/>
          <w:u w:val="single"/>
          <w:rtl/>
        </w:rPr>
      </w:pPr>
      <w:r w:rsidRPr="00750729">
        <w:rPr>
          <w:rFonts w:ascii="David" w:hAnsi="David"/>
          <w:b/>
          <w:bCs/>
          <w:u w:val="single"/>
          <w:rtl/>
        </w:rPr>
        <w:t>שימוש בכלים ובחומרים</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t xml:space="preserve">הספק מתחייב להעמיד </w:t>
      </w:r>
      <w:r w:rsidR="0051114B" w:rsidRPr="00750729">
        <w:rPr>
          <w:rFonts w:ascii="David" w:hAnsi="David" w:hint="cs"/>
          <w:rtl/>
        </w:rPr>
        <w:t>לצורך אספקת השירותים</w:t>
      </w:r>
      <w:r w:rsidRPr="00750729">
        <w:rPr>
          <w:rFonts w:ascii="David" w:hAnsi="David"/>
          <w:rtl/>
        </w:rPr>
        <w:t xml:space="preserve"> את כל הציוד והכלים כמפורט </w:t>
      </w:r>
      <w:r w:rsidRPr="00750729">
        <w:rPr>
          <w:rFonts w:ascii="David" w:hAnsi="David" w:hint="cs"/>
          <w:rtl/>
        </w:rPr>
        <w:t>במכרז</w:t>
      </w:r>
      <w:r w:rsidRPr="00750729">
        <w:rPr>
          <w:rFonts w:ascii="David" w:hAnsi="David"/>
          <w:rtl/>
        </w:rPr>
        <w:t xml:space="preserve">. </w:t>
      </w:r>
    </w:p>
    <w:p w:rsidR="00807C56" w:rsidRPr="00750729" w:rsidRDefault="00807C56" w:rsidP="00656F64">
      <w:pPr>
        <w:pStyle w:val="afffa"/>
        <w:numPr>
          <w:ilvl w:val="1"/>
          <w:numId w:val="21"/>
        </w:numPr>
        <w:ind w:left="1274" w:hanging="707"/>
        <w:rPr>
          <w:rFonts w:ascii="David" w:hAnsi="David"/>
          <w:rtl/>
        </w:rPr>
      </w:pPr>
      <w:r w:rsidRPr="00750729">
        <w:rPr>
          <w:rFonts w:ascii="David" w:hAnsi="David"/>
          <w:rtl/>
        </w:rPr>
        <w:lastRenderedPageBreak/>
        <w:t xml:space="preserve">כל הכלים והחומרים, הדרושים לשם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יירכשו על ידי הספק ועל חשבונ</w:t>
      </w:r>
      <w:r w:rsidRPr="00750729">
        <w:rPr>
          <w:rFonts w:ascii="David" w:hAnsi="David" w:hint="cs"/>
          <w:rtl/>
        </w:rPr>
        <w:t>ו</w:t>
      </w:r>
      <w:r w:rsidRPr="00750729">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750729">
          <w:rPr>
            <w:rFonts w:ascii="David" w:hAnsi="David"/>
            <w:rtl/>
          </w:rPr>
          <w:t>רותי</w:t>
        </w:r>
      </w:smartTag>
      <w:r w:rsidRPr="00750729">
        <w:rPr>
          <w:rFonts w:ascii="David" w:hAnsi="David"/>
          <w:rtl/>
        </w:rPr>
        <w:t xml:space="preserve">ם בהתאם להוראות הסכם זה ולדרישות המשרד.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כל הכלים והחומרים בהם </w:t>
      </w:r>
      <w:r w:rsidRPr="00750729">
        <w:rPr>
          <w:rFonts w:ascii="David" w:hAnsi="David" w:hint="cs"/>
          <w:rtl/>
        </w:rPr>
        <w:t>י</w:t>
      </w:r>
      <w:r w:rsidRPr="00750729">
        <w:rPr>
          <w:rFonts w:ascii="David" w:hAnsi="David"/>
          <w:rtl/>
        </w:rPr>
        <w:t xml:space="preserve">עשה הספק שימוש לצורך </w:t>
      </w:r>
      <w:r w:rsidR="0051114B" w:rsidRPr="00750729">
        <w:rPr>
          <w:rFonts w:ascii="David" w:hAnsi="David" w:hint="cs"/>
          <w:rtl/>
        </w:rPr>
        <w:t>א</w:t>
      </w:r>
      <w:r w:rsidRPr="00750729">
        <w:rPr>
          <w:rFonts w:ascii="David" w:hAnsi="David"/>
          <w:rtl/>
        </w:rPr>
        <w:t>ספקת השי</w:t>
      </w:r>
      <w:smartTag w:uri="urn:schemas-microsoft-com:office:smarttags" w:element="PersonName">
        <w:r w:rsidRPr="00750729">
          <w:rPr>
            <w:rFonts w:ascii="David" w:hAnsi="David"/>
            <w:rtl/>
          </w:rPr>
          <w:t>רותי</w:t>
        </w:r>
      </w:smartTag>
      <w:r w:rsidRPr="00750729">
        <w:rPr>
          <w:rFonts w:ascii="David" w:hAnsi="David"/>
          <w:rtl/>
        </w:rPr>
        <w:t>ם, יהיו מסוג המתאים ללא סייג להספקת השי</w:t>
      </w:r>
      <w:smartTag w:uri="urn:schemas-microsoft-com:office:smarttags" w:element="PersonName">
        <w:r w:rsidRPr="00750729">
          <w:rPr>
            <w:rFonts w:ascii="David" w:hAnsi="David"/>
            <w:rtl/>
          </w:rPr>
          <w:t>רותי</w:t>
        </w:r>
      </w:smartTag>
      <w:r w:rsidRPr="00750729">
        <w:rPr>
          <w:rFonts w:ascii="David" w:hAnsi="David"/>
          <w:rtl/>
        </w:rPr>
        <w:t>ם בהתאם להסכם זה.</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מובהר כי עשיית שימוש בכלים, חומרים או תוכנות, שיש בה פגיעה בזכויות צד ג' תחשב – לכל דבר ועניין – כהפרת הסכם זה.</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איסור פעולה מתוך ניגוד עניינים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להמשיך ולספק שי</w:t>
      </w:r>
      <w:smartTag w:uri="urn:schemas-microsoft-com:office:smarttags" w:element="PersonName">
        <w:r w:rsidRPr="00750729">
          <w:rPr>
            <w:rFonts w:ascii="David" w:hAnsi="David"/>
            <w:rtl/>
          </w:rPr>
          <w:t>רותי</w:t>
        </w:r>
      </w:smartTag>
      <w:r w:rsidRPr="00750729">
        <w:rPr>
          <w:rFonts w:ascii="David" w:hAnsi="David"/>
          <w:rtl/>
        </w:rPr>
        <w:t>ם לאחרים זולת המשרד, ובלבד שלא יהיה בכך משום פגיעה בחובותי</w:t>
      </w:r>
      <w:r w:rsidRPr="00750729">
        <w:rPr>
          <w:rFonts w:ascii="David" w:hAnsi="David" w:hint="cs"/>
          <w:rtl/>
        </w:rPr>
        <w:t>ו</w:t>
      </w:r>
      <w:r w:rsidRPr="00750729">
        <w:rPr>
          <w:rFonts w:ascii="David" w:hAnsi="David"/>
          <w:rtl/>
        </w:rPr>
        <w:t xml:space="preserve"> שלפי הסכם זה.</w:t>
      </w:r>
    </w:p>
    <w:p w:rsidR="00613ACF" w:rsidRPr="00750729" w:rsidRDefault="00613ACF" w:rsidP="00646F93">
      <w:pPr>
        <w:pStyle w:val="afffa"/>
        <w:numPr>
          <w:ilvl w:val="1"/>
          <w:numId w:val="21"/>
        </w:numPr>
        <w:ind w:left="1274" w:hanging="707"/>
        <w:rPr>
          <w:rFonts w:ascii="David" w:hAnsi="David"/>
          <w:rtl/>
        </w:rPr>
      </w:pPr>
      <w:r w:rsidRPr="00750729">
        <w:rPr>
          <w:rFonts w:ascii="David" w:hAnsi="David"/>
          <w:rtl/>
        </w:rPr>
        <w:t xml:space="preserve">על אף האמור, </w:t>
      </w:r>
      <w:r w:rsidRPr="00750729">
        <w:rPr>
          <w:rFonts w:ascii="David" w:hAnsi="David" w:hint="eastAsia"/>
          <w:rtl/>
        </w:rPr>
        <w:t>הספק</w:t>
      </w:r>
      <w:r w:rsidRPr="00750729">
        <w:rPr>
          <w:rFonts w:ascii="David" w:hAnsi="David"/>
          <w:rtl/>
        </w:rPr>
        <w:t xml:space="preserve"> אינו רשאי לספק שירותים לאחר, באופן שיש בו – לדעת המשרד – משום פגיעה ב</w:t>
      </w:r>
      <w:r w:rsidRPr="00750729">
        <w:rPr>
          <w:rFonts w:ascii="David" w:hAnsi="David" w:hint="cs"/>
          <w:rtl/>
        </w:rPr>
        <w:t>א</w:t>
      </w:r>
      <w:r w:rsidRPr="00750729">
        <w:rPr>
          <w:rFonts w:ascii="David" w:hAnsi="David"/>
          <w:rtl/>
        </w:rPr>
        <w:t>ספקת השירותים למדינה לפי הסכם זה</w:t>
      </w:r>
      <w:r w:rsidRPr="00750729">
        <w:rPr>
          <w:rFonts w:ascii="David" w:hAnsi="David" w:hint="cs"/>
          <w:rtl/>
        </w:rPr>
        <w:t>.</w:t>
      </w:r>
    </w:p>
    <w:p w:rsidR="00807C56" w:rsidRPr="00750729" w:rsidRDefault="00807C56" w:rsidP="00480695">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 xml:space="preserve">נזיקין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 xml:space="preserve">הספק </w:t>
      </w:r>
      <w:r w:rsidR="00B41590" w:rsidRPr="00750729">
        <w:rPr>
          <w:rFonts w:ascii="David" w:hAnsi="David" w:hint="cs"/>
          <w:rtl/>
        </w:rPr>
        <w:t>ייש</w:t>
      </w:r>
      <w:r w:rsidR="00B41590" w:rsidRPr="00750729">
        <w:rPr>
          <w:rFonts w:ascii="David" w:hAnsi="David" w:hint="eastAsia"/>
          <w:rtl/>
        </w:rPr>
        <w:t>א</w:t>
      </w:r>
      <w:r w:rsidRPr="00750729">
        <w:rPr>
          <w:rFonts w:ascii="David" w:hAnsi="David"/>
          <w:rtl/>
        </w:rPr>
        <w:t xml:space="preserve"> לבד</w:t>
      </w:r>
      <w:r w:rsidRPr="00750729">
        <w:rPr>
          <w:rFonts w:ascii="David" w:hAnsi="David" w:hint="cs"/>
          <w:rtl/>
        </w:rPr>
        <w:t>ו</w:t>
      </w:r>
      <w:r w:rsidRPr="00750729">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 xml:space="preserve">מוסכם בין הצדדים כי המשרד לא </w:t>
      </w:r>
      <w:r w:rsidRPr="00750729">
        <w:rPr>
          <w:rFonts w:ascii="David" w:hAnsi="David" w:hint="cs"/>
          <w:rtl/>
        </w:rPr>
        <w:t>ייש</w:t>
      </w:r>
      <w:r w:rsidRPr="00750729">
        <w:rPr>
          <w:rFonts w:ascii="David" w:hAnsi="David" w:hint="eastAsia"/>
          <w:rtl/>
        </w:rPr>
        <w:t>א</w:t>
      </w:r>
      <w:r w:rsidRPr="00750729">
        <w:rPr>
          <w:rFonts w:ascii="David" w:hAnsi="David"/>
          <w:rtl/>
        </w:rPr>
        <w:t xml:space="preserve"> בכל תשלום, הוצאה או נזק מכל סיבה שהיא שייגרמו לגופו או רכושו של </w:t>
      </w:r>
      <w:r w:rsidRPr="00750729">
        <w:rPr>
          <w:rFonts w:ascii="David" w:hAnsi="David" w:hint="cs"/>
          <w:rtl/>
        </w:rPr>
        <w:t>הספק</w:t>
      </w:r>
      <w:r w:rsidRPr="00750729">
        <w:rPr>
          <w:rFonts w:ascii="David" w:hAnsi="David"/>
          <w:rtl/>
        </w:rPr>
        <w:t xml:space="preserve"> או מי </w:t>
      </w:r>
      <w:r w:rsidRPr="00750729">
        <w:rPr>
          <w:rFonts w:ascii="David" w:hAnsi="David" w:hint="cs"/>
          <w:rtl/>
        </w:rPr>
        <w:t>מטעמו</w:t>
      </w:r>
      <w:r w:rsidRPr="00750729">
        <w:rPr>
          <w:rFonts w:ascii="David" w:hAnsi="David"/>
          <w:rtl/>
        </w:rPr>
        <w:t xml:space="preserve"> או לגוף או רכוש עובדי</w:t>
      </w:r>
      <w:r w:rsidRPr="00750729">
        <w:rPr>
          <w:rFonts w:ascii="David" w:hAnsi="David" w:hint="cs"/>
          <w:rtl/>
        </w:rPr>
        <w:t>ו</w:t>
      </w:r>
      <w:r w:rsidRPr="00750729">
        <w:rPr>
          <w:rFonts w:ascii="David" w:hAnsi="David"/>
          <w:rtl/>
        </w:rPr>
        <w:t xml:space="preserve"> או של העובדים מטעמ</w:t>
      </w:r>
      <w:r w:rsidRPr="00750729">
        <w:rPr>
          <w:rFonts w:ascii="David" w:hAnsi="David" w:hint="cs"/>
          <w:rtl/>
        </w:rPr>
        <w:t>ו</w:t>
      </w:r>
      <w:r w:rsidRPr="00750729">
        <w:rPr>
          <w:rFonts w:ascii="David" w:hAnsi="David"/>
          <w:rtl/>
        </w:rPr>
        <w:t xml:space="preserve"> או לרכוש המשרד או לגופו או רכושו של כל אדם אחר, בכל עת כתוצאה ישירה או עקיפה מהפעלתו של הסכם זה; וכי אחריות זו תחול על </w:t>
      </w:r>
      <w:r w:rsidRPr="00750729">
        <w:rPr>
          <w:rFonts w:ascii="David" w:hAnsi="David" w:hint="cs"/>
          <w:rtl/>
        </w:rPr>
        <w:t>הספק</w:t>
      </w:r>
      <w:r w:rsidRPr="00750729">
        <w:rPr>
          <w:rFonts w:ascii="David" w:hAnsi="David"/>
          <w:rtl/>
        </w:rPr>
        <w:t xml:space="preserve"> בלבד</w:t>
      </w:r>
      <w:r w:rsidR="00807C56" w:rsidRPr="00750729">
        <w:rPr>
          <w:rFonts w:ascii="David" w:hAnsi="David"/>
          <w:rtl/>
        </w:rPr>
        <w:t>.</w:t>
      </w:r>
    </w:p>
    <w:p w:rsidR="00807C56" w:rsidRPr="00750729" w:rsidRDefault="00807C56" w:rsidP="008D5C3F">
      <w:pPr>
        <w:pStyle w:val="afffa"/>
        <w:numPr>
          <w:ilvl w:val="1"/>
          <w:numId w:val="21"/>
        </w:numPr>
        <w:ind w:left="1274" w:hanging="707"/>
        <w:rPr>
          <w:rFonts w:ascii="David" w:hAnsi="David"/>
        </w:rPr>
      </w:pPr>
      <w:r w:rsidRPr="00750729">
        <w:rPr>
          <w:rFonts w:ascii="David" w:hAnsi="David" w:hint="cs"/>
          <w:rtl/>
        </w:rPr>
        <w:t xml:space="preserve">הספק מתחייב לשפות את המשרד על כל נזק, תשלום או הוצאה שייגרמו לו מכל סיבה שהיא, </w:t>
      </w:r>
      <w:r w:rsidR="008D5C3F" w:rsidRPr="00750729">
        <w:rPr>
          <w:rFonts w:ascii="David" w:hAnsi="David"/>
          <w:sz w:val="24"/>
          <w:rtl/>
        </w:rPr>
        <w:t>לרבות כאלה הנובעים ממעשיו או מחדליו, בהתאם לאחריותו החוקית של הספק,</w:t>
      </w:r>
      <w:r w:rsidRPr="00750729">
        <w:rPr>
          <w:rFonts w:ascii="David" w:hAnsi="David" w:hint="cs"/>
          <w:rtl/>
        </w:rPr>
        <w:t xml:space="preserve"> כתוצאה ישירה או עקיפה מהפעלתו של הסכם זה, </w:t>
      </w:r>
      <w:r w:rsidR="00B41590" w:rsidRPr="00750729">
        <w:rPr>
          <w:rFonts w:ascii="David" w:hAnsi="David" w:hint="cs"/>
          <w:rtl/>
        </w:rPr>
        <w:t>מיד</w:t>
      </w:r>
      <w:r w:rsidRPr="00750729">
        <w:rPr>
          <w:rFonts w:ascii="David" w:hAnsi="David" w:hint="cs"/>
          <w:rtl/>
        </w:rPr>
        <w:t xml:space="preserve"> עם קבלת הודעה על כך מאת המשרד.</w:t>
      </w:r>
    </w:p>
    <w:p w:rsidR="00807C56" w:rsidRPr="00750729" w:rsidRDefault="00807C56" w:rsidP="00480695">
      <w:pPr>
        <w:tabs>
          <w:tab w:val="left" w:pos="1473"/>
        </w:tabs>
        <w:spacing w:line="240" w:lineRule="auto"/>
        <w:rPr>
          <w:rFonts w:ascii="David" w:hAnsi="David"/>
          <w:u w:val="single"/>
          <w:rtl/>
        </w:rPr>
      </w:pPr>
    </w:p>
    <w:p w:rsidR="0054144B" w:rsidRPr="00750729" w:rsidRDefault="00807C56" w:rsidP="00777942">
      <w:pPr>
        <w:pStyle w:val="afffa"/>
        <w:numPr>
          <w:ilvl w:val="0"/>
          <w:numId w:val="21"/>
        </w:numPr>
        <w:ind w:left="565" w:hanging="565"/>
        <w:rPr>
          <w:rFonts w:ascii="David" w:hAnsi="David"/>
          <w:b/>
          <w:bCs/>
          <w:u w:val="single"/>
        </w:rPr>
      </w:pPr>
      <w:r w:rsidRPr="00750729">
        <w:rPr>
          <w:rFonts w:ascii="David" w:hAnsi="David"/>
          <w:b/>
          <w:bCs/>
          <w:u w:val="single"/>
          <w:rtl/>
        </w:rPr>
        <w:t>ביטוח</w:t>
      </w:r>
    </w:p>
    <w:p w:rsidR="008529A9" w:rsidRPr="00750729" w:rsidRDefault="00777942" w:rsidP="00777942">
      <w:pPr>
        <w:pStyle w:val="afffa"/>
        <w:ind w:left="565"/>
        <w:rPr>
          <w:b/>
          <w:bCs/>
          <w:rtl/>
        </w:rPr>
      </w:pPr>
      <w:r w:rsidRPr="00750729">
        <w:rPr>
          <w:rFonts w:hint="cs"/>
          <w:b/>
          <w:bCs/>
          <w:rtl/>
        </w:rPr>
        <w:t xml:space="preserve">נותן השירותים מתחייב </w:t>
      </w:r>
      <w:r w:rsidR="008529A9" w:rsidRPr="00750729">
        <w:rPr>
          <w:rFonts w:hint="cs"/>
          <w:b/>
          <w:bCs/>
          <w:rtl/>
        </w:rPr>
        <w:t xml:space="preserve">לרכוש, ולקיים את כל הביטוחים המפורטים בזה, לטובתו ולטובת מדינת ישראל </w:t>
      </w:r>
      <w:r w:rsidR="008529A9" w:rsidRPr="00750729">
        <w:rPr>
          <w:b/>
          <w:bCs/>
          <w:rtl/>
        </w:rPr>
        <w:t>–</w:t>
      </w:r>
      <w:r w:rsidR="008529A9" w:rsidRPr="00750729">
        <w:rPr>
          <w:rFonts w:hint="cs"/>
          <w:b/>
          <w:bCs/>
          <w:rtl/>
        </w:rPr>
        <w:t xml:space="preserve"> משרד הרווחה והשירותים החברתיים ולהציג למשרד הרווחה והשירותים החברתיים, את הביטוחים הכוללים הכיסויים והתנאים הנדרשים כאשר גבולות</w:t>
      </w:r>
      <w:r w:rsidR="00091729" w:rsidRPr="00750729">
        <w:rPr>
          <w:rFonts w:hint="cs"/>
          <w:b/>
          <w:bCs/>
          <w:rtl/>
        </w:rPr>
        <w:t xml:space="preserve"> האחריות לא יפחתו מהמצוין להלן:</w:t>
      </w:r>
    </w:p>
    <w:p w:rsidR="008529A9" w:rsidRPr="00750729" w:rsidRDefault="008529A9" w:rsidP="00091729">
      <w:pPr>
        <w:pStyle w:val="afffa"/>
        <w:numPr>
          <w:ilvl w:val="1"/>
          <w:numId w:val="21"/>
        </w:numPr>
        <w:ind w:left="1274" w:hanging="707"/>
        <w:rPr>
          <w:b/>
          <w:bCs/>
          <w:rtl/>
        </w:rPr>
      </w:pPr>
      <w:r w:rsidRPr="00750729">
        <w:rPr>
          <w:rFonts w:hint="cs"/>
          <w:b/>
          <w:bCs/>
          <w:u w:val="single"/>
          <w:rtl/>
        </w:rPr>
        <w:t>ביטוח חבות המעבידים</w:t>
      </w:r>
    </w:p>
    <w:p w:rsidR="00091729" w:rsidRPr="00750729" w:rsidRDefault="008529A9" w:rsidP="00091729">
      <w:pPr>
        <w:pStyle w:val="afffa"/>
        <w:numPr>
          <w:ilvl w:val="2"/>
          <w:numId w:val="21"/>
        </w:numPr>
        <w:ind w:left="2266" w:hanging="992"/>
      </w:pPr>
      <w:r w:rsidRPr="00750729">
        <w:rPr>
          <w:rFonts w:hint="cs"/>
          <w:rtl/>
        </w:rPr>
        <w:t>נותן השירותים יבטח את אחריותו החוקית כלפי עובדיו בביטוח</w:t>
      </w:r>
      <w:r w:rsidR="00091729" w:rsidRPr="00750729">
        <w:rPr>
          <w:rFonts w:hint="cs"/>
          <w:rtl/>
        </w:rPr>
        <w:t xml:space="preserve"> חבות המעבידים בכל תחומי מדינת </w:t>
      </w:r>
      <w:r w:rsidRPr="00750729">
        <w:rPr>
          <w:rFonts w:hint="cs"/>
          <w:rtl/>
        </w:rPr>
        <w:t>ישראל והשטחים המוחזקים;</w:t>
      </w:r>
    </w:p>
    <w:p w:rsidR="00091729" w:rsidRPr="00750729" w:rsidRDefault="008529A9" w:rsidP="00091729">
      <w:pPr>
        <w:pStyle w:val="afffa"/>
        <w:numPr>
          <w:ilvl w:val="2"/>
          <w:numId w:val="21"/>
        </w:numPr>
        <w:ind w:left="2266" w:hanging="992"/>
      </w:pPr>
      <w:r w:rsidRPr="00750729">
        <w:rPr>
          <w:rFonts w:hint="cs"/>
          <w:rtl/>
        </w:rPr>
        <w:t>גבולות האחריות לא יפחתו מסך 5,000,000 דולר ארה"ב לעובד, למקרה  ולתקופת ביטוח (שנה)</w:t>
      </w:r>
    </w:p>
    <w:p w:rsidR="00091729" w:rsidRPr="00750729" w:rsidRDefault="008529A9" w:rsidP="00091729">
      <w:pPr>
        <w:pStyle w:val="afffa"/>
        <w:numPr>
          <w:ilvl w:val="2"/>
          <w:numId w:val="21"/>
        </w:numPr>
        <w:ind w:left="2266" w:hanging="992"/>
      </w:pPr>
      <w:r w:rsidRPr="00750729">
        <w:rPr>
          <w:rFonts w:hint="cs"/>
          <w:rtl/>
        </w:rPr>
        <w:t>הביטוח יורחב לכסות את חבותו של המבוטח כלפי קבלנים,  קבלני משנה ועובדיהם היה ויחשב כמעבידם;</w:t>
      </w:r>
    </w:p>
    <w:p w:rsidR="008529A9" w:rsidRPr="00750729" w:rsidRDefault="008529A9" w:rsidP="00091729">
      <w:pPr>
        <w:pStyle w:val="afffa"/>
        <w:numPr>
          <w:ilvl w:val="2"/>
          <w:numId w:val="21"/>
        </w:numPr>
        <w:ind w:left="2266" w:hanging="992"/>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היה ונטען לעניין קרות</w:t>
      </w:r>
      <w:r w:rsidR="00091729" w:rsidRPr="00750729">
        <w:rPr>
          <w:rFonts w:hint="cs"/>
          <w:rtl/>
        </w:rPr>
        <w:t xml:space="preserve"> תאונת</w:t>
      </w:r>
      <w:r w:rsidRPr="00750729">
        <w:rPr>
          <w:rFonts w:hint="cs"/>
          <w:rtl/>
        </w:rPr>
        <w:t xml:space="preserve"> עבודה/מחלת מקצוע כלשהי  כי הם נושאים בחבות מעביד  כלשהם</w:t>
      </w:r>
      <w:r w:rsidRPr="00750729">
        <w:rPr>
          <w:rFonts w:hint="cs"/>
          <w:b/>
          <w:bCs/>
          <w:rtl/>
        </w:rPr>
        <w:t xml:space="preserve"> </w:t>
      </w:r>
      <w:r w:rsidRPr="00750729">
        <w:rPr>
          <w:rFonts w:hint="cs"/>
          <w:rtl/>
        </w:rPr>
        <w:t>כלפי מי מעובדי נותן השירותים קבלנים קבלני משנה ועובדיהם שבשירותו.</w:t>
      </w:r>
    </w:p>
    <w:p w:rsidR="00091729" w:rsidRPr="00750729" w:rsidRDefault="00091729" w:rsidP="00091729">
      <w:pPr>
        <w:pStyle w:val="afffa"/>
        <w:ind w:left="2266"/>
        <w:rPr>
          <w:rtl/>
        </w:rPr>
      </w:pPr>
    </w:p>
    <w:p w:rsidR="008529A9" w:rsidRPr="00750729" w:rsidRDefault="008529A9" w:rsidP="00091729">
      <w:pPr>
        <w:pStyle w:val="afffa"/>
        <w:numPr>
          <w:ilvl w:val="1"/>
          <w:numId w:val="21"/>
        </w:numPr>
        <w:ind w:left="1274" w:hanging="707"/>
        <w:rPr>
          <w:b/>
          <w:bCs/>
          <w:u w:val="single"/>
          <w:rtl/>
        </w:rPr>
      </w:pPr>
      <w:r w:rsidRPr="00750729">
        <w:rPr>
          <w:rFonts w:hint="cs"/>
          <w:b/>
          <w:bCs/>
          <w:u w:val="single"/>
          <w:rtl/>
        </w:rPr>
        <w:t>ביטוח אחריות כלפי צד שלישי</w:t>
      </w:r>
    </w:p>
    <w:p w:rsidR="006A46DD" w:rsidRPr="00750729" w:rsidRDefault="008529A9" w:rsidP="006A46DD">
      <w:pPr>
        <w:pStyle w:val="afffa"/>
        <w:numPr>
          <w:ilvl w:val="2"/>
          <w:numId w:val="21"/>
        </w:numPr>
        <w:ind w:left="2266" w:hanging="992"/>
      </w:pPr>
      <w:r w:rsidRPr="00750729">
        <w:rPr>
          <w:rFonts w:hint="cs"/>
          <w:rtl/>
        </w:rPr>
        <w:t>נותן השירותים יבטח את אחריותו החוקית על פי דיני מדינת ישראל  בביטוח אחריות כלפי צד שלישי גוף ורכוש בגין פעילותו בכל תחומי מדינת ישראל והשטחים המוחזקים</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 xml:space="preserve">גבולות האחריות למקרה ולתקופה לא יפחתו מסך </w:t>
      </w:r>
      <w:r w:rsidRPr="00750729">
        <w:rPr>
          <w:rtl/>
        </w:rPr>
        <w:t>–</w:t>
      </w:r>
      <w:r w:rsidRPr="00750729">
        <w:rPr>
          <w:rFonts w:hint="cs"/>
          <w:rtl/>
        </w:rPr>
        <w:t xml:space="preserve"> 2,500,000   דולר ארה"ב;                                                                          </w:t>
      </w:r>
    </w:p>
    <w:p w:rsidR="006A46DD" w:rsidRPr="00750729" w:rsidRDefault="008529A9" w:rsidP="006A46DD">
      <w:pPr>
        <w:pStyle w:val="afffa"/>
        <w:numPr>
          <w:ilvl w:val="2"/>
          <w:numId w:val="21"/>
        </w:numPr>
        <w:ind w:left="2266" w:hanging="992"/>
      </w:pPr>
      <w:r w:rsidRPr="00750729">
        <w:rPr>
          <w:rFonts w:hint="cs"/>
          <w:rtl/>
        </w:rPr>
        <w:t xml:space="preserve">בפוליסה ייכלל סעיף אחריות צולבת - </w:t>
      </w:r>
      <w:r w:rsidRPr="00750729">
        <w:rPr>
          <w:rFonts w:hint="cs"/>
        </w:rPr>
        <w:t>CROSS LIABILITY</w:t>
      </w:r>
      <w:r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הביטוח מורחב לכסות את חבותו של המבוטח כלפי צד שלישי בגין פעילות של  קבלנים, קבלני  משנה ועובדיהם.</w:t>
      </w:r>
    </w:p>
    <w:p w:rsidR="006A46DD" w:rsidRPr="00750729" w:rsidRDefault="008529A9" w:rsidP="006A46DD">
      <w:pPr>
        <w:pStyle w:val="afffa"/>
        <w:numPr>
          <w:ilvl w:val="2"/>
          <w:numId w:val="21"/>
        </w:numPr>
        <w:ind w:left="2266" w:hanging="992"/>
      </w:pPr>
      <w:r w:rsidRPr="00750729">
        <w:rPr>
          <w:rFonts w:hint="cs"/>
          <w:rtl/>
        </w:rPr>
        <w:lastRenderedPageBreak/>
        <w:t>כל סייג/חריג המתייחס להרעלה מכל סוג שהוא, חומר זר ו/או מזיק אחר במאכל או במשקה יבוטל.</w:t>
      </w:r>
    </w:p>
    <w:p w:rsidR="006A46DD" w:rsidRPr="00750729" w:rsidRDefault="008529A9" w:rsidP="006A46DD">
      <w:pPr>
        <w:pStyle w:val="afffa"/>
        <w:numPr>
          <w:ilvl w:val="2"/>
          <w:numId w:val="21"/>
        </w:numPr>
        <w:ind w:left="2266" w:hanging="992"/>
      </w:pPr>
      <w:r w:rsidRPr="00750729">
        <w:rPr>
          <w:rFonts w:hint="cs"/>
          <w:rtl/>
        </w:rPr>
        <w:t>הביטוח יורחב לכסות את המשתתפים בימי העיון, ביום החוויה, בהרצאות ובפעילויות לרבות</w:t>
      </w:r>
      <w:r w:rsidR="006A46DD" w:rsidRPr="00750729">
        <w:rPr>
          <w:rFonts w:hint="cs"/>
          <w:rtl/>
        </w:rPr>
        <w:t xml:space="preserve"> המשפחות המשתתפות </w:t>
      </w:r>
      <w:r w:rsidRPr="00750729">
        <w:rPr>
          <w:rFonts w:hint="cs"/>
          <w:rtl/>
        </w:rPr>
        <w:t>בתוכנית לדורותיה, אשר ייחשבו צד שלישי</w:t>
      </w:r>
      <w:r w:rsidR="006A46DD" w:rsidRPr="00750729">
        <w:rPr>
          <w:rFonts w:hint="cs"/>
          <w:rtl/>
        </w:rPr>
        <w:t>.</w:t>
      </w:r>
    </w:p>
    <w:p w:rsidR="006A46DD" w:rsidRPr="00750729" w:rsidRDefault="008529A9" w:rsidP="006A46DD">
      <w:pPr>
        <w:pStyle w:val="afffa"/>
        <w:numPr>
          <w:ilvl w:val="2"/>
          <w:numId w:val="21"/>
        </w:numPr>
        <w:ind w:left="2266" w:hanging="992"/>
      </w:pPr>
      <w:r w:rsidRPr="00750729">
        <w:rPr>
          <w:rFonts w:hint="cs"/>
          <w:rtl/>
        </w:rPr>
        <w:t>מרצים, מדריכים, רכזים ומנחים אשר אינם מכוסים ע"י נותן השירותים בביטוח חבות מעבידים של נותן השירותים ייחשבו צד שלישי.</w:t>
      </w:r>
    </w:p>
    <w:p w:rsidR="006A46DD" w:rsidRPr="00750729" w:rsidRDefault="008529A9" w:rsidP="006A46DD">
      <w:pPr>
        <w:pStyle w:val="afffa"/>
        <w:numPr>
          <w:ilvl w:val="2"/>
          <w:numId w:val="21"/>
        </w:numPr>
        <w:ind w:left="2266" w:hanging="992"/>
      </w:pPr>
      <w:r w:rsidRPr="00750729">
        <w:rPr>
          <w:rFonts w:hint="cs"/>
          <w:rtl/>
        </w:rPr>
        <w:t>רכוש מדינת ישראל ורכוש המשתתפים ייחשב רכוש צד שלישי.</w:t>
      </w:r>
    </w:p>
    <w:p w:rsidR="008529A9" w:rsidRPr="00750729" w:rsidRDefault="008529A9" w:rsidP="006A46DD">
      <w:pPr>
        <w:pStyle w:val="afffa"/>
        <w:numPr>
          <w:ilvl w:val="2"/>
          <w:numId w:val="21"/>
        </w:numPr>
        <w:ind w:left="2266" w:hanging="992"/>
        <w:rPr>
          <w:rtl/>
        </w:rPr>
      </w:pPr>
      <w:r w:rsidRPr="00750729">
        <w:rPr>
          <w:rFonts w:hint="cs"/>
          <w:rtl/>
        </w:rPr>
        <w:t xml:space="preserve">הביטוח יורחב לשפות את מדינת ישראל </w:t>
      </w:r>
      <w:r w:rsidRPr="00750729">
        <w:rPr>
          <w:rtl/>
        </w:rPr>
        <w:t>–</w:t>
      </w:r>
      <w:r w:rsidRPr="00750729">
        <w:rPr>
          <w:rFonts w:hint="cs"/>
          <w:rtl/>
        </w:rPr>
        <w:t xml:space="preserve"> משרד הרווחה והשירותים החברתיים ככל שייחשבו אחראים למעשי ו/או  מחדלי נותן השירותים וכל הפועלים מטעמו. </w:t>
      </w:r>
    </w:p>
    <w:p w:rsidR="008529A9" w:rsidRPr="00750729" w:rsidRDefault="008529A9" w:rsidP="006A46DD">
      <w:pPr>
        <w:pStyle w:val="afb"/>
        <w:bidi/>
        <w:ind w:left="360"/>
        <w:rPr>
          <w:rtl/>
        </w:rPr>
      </w:pPr>
    </w:p>
    <w:p w:rsidR="008529A9" w:rsidRPr="00750729" w:rsidRDefault="008529A9" w:rsidP="006A46DD">
      <w:pPr>
        <w:pStyle w:val="afffa"/>
        <w:numPr>
          <w:ilvl w:val="1"/>
          <w:numId w:val="21"/>
        </w:numPr>
        <w:ind w:left="1274" w:hanging="707"/>
        <w:rPr>
          <w:rtl/>
        </w:rPr>
      </w:pPr>
      <w:r w:rsidRPr="00750729">
        <w:rPr>
          <w:rFonts w:hint="cs"/>
          <w:b/>
          <w:bCs/>
          <w:u w:val="single"/>
          <w:rtl/>
        </w:rPr>
        <w:t>ביטוח אחריות מקצועית</w:t>
      </w:r>
    </w:p>
    <w:p w:rsidR="008529A9" w:rsidRPr="00750729" w:rsidRDefault="008529A9" w:rsidP="006A46DD">
      <w:pPr>
        <w:pStyle w:val="afffa"/>
        <w:numPr>
          <w:ilvl w:val="2"/>
          <w:numId w:val="21"/>
        </w:numPr>
        <w:ind w:left="2266" w:hanging="992"/>
        <w:rPr>
          <w:rtl/>
        </w:rPr>
      </w:pPr>
      <w:r w:rsidRPr="00750729">
        <w:rPr>
          <w:rFonts w:hint="cs"/>
          <w:rtl/>
        </w:rPr>
        <w:t>נותן השירותים יבטח את אחריותו המקצועית בביטוח אחריות מקצועית בכל הקשור לשירותי ארגון וביצוע של ימי העיון, יום החוויה והפעילויות הנלוות.</w:t>
      </w:r>
    </w:p>
    <w:p w:rsidR="008529A9" w:rsidRPr="00750729" w:rsidRDefault="008529A9" w:rsidP="006A46DD">
      <w:pPr>
        <w:pStyle w:val="afffa"/>
        <w:numPr>
          <w:ilvl w:val="2"/>
          <w:numId w:val="21"/>
        </w:numPr>
        <w:ind w:left="2266" w:hanging="992"/>
        <w:rPr>
          <w:rtl/>
        </w:rPr>
      </w:pPr>
      <w:r w:rsidRPr="00750729">
        <w:rPr>
          <w:rFonts w:hint="cs"/>
          <w:rtl/>
        </w:rPr>
        <w:t xml:space="preserve">גבול האחריות למקרה ולשנה לא יפחת מ  500,000 דולר ארה"ב.      </w:t>
      </w:r>
    </w:p>
    <w:p w:rsidR="008529A9" w:rsidRPr="00750729" w:rsidRDefault="008529A9" w:rsidP="006A46DD">
      <w:pPr>
        <w:pStyle w:val="afffa"/>
        <w:numPr>
          <w:ilvl w:val="2"/>
          <w:numId w:val="21"/>
        </w:numPr>
        <w:ind w:left="2266" w:hanging="992"/>
        <w:rPr>
          <w:rtl/>
        </w:rPr>
      </w:pPr>
      <w:r w:rsidRPr="00750729">
        <w:rPr>
          <w:rFonts w:hint="cs"/>
          <w:rtl/>
        </w:rPr>
        <w:t>הכיסוי על פי הפוליסה יורחב לכלול את ההרחבות הבאות:-</w:t>
      </w:r>
    </w:p>
    <w:p w:rsidR="008529A9" w:rsidRPr="00750729" w:rsidRDefault="008529A9" w:rsidP="006A46DD">
      <w:pPr>
        <w:pStyle w:val="afffa"/>
        <w:numPr>
          <w:ilvl w:val="3"/>
          <w:numId w:val="21"/>
        </w:numPr>
        <w:ind w:left="3258" w:hanging="992"/>
        <w:rPr>
          <w:rtl/>
        </w:rPr>
      </w:pPr>
      <w:r w:rsidRPr="00750729">
        <w:rPr>
          <w:rFonts w:hint="cs"/>
          <w:rtl/>
        </w:rPr>
        <w:t xml:space="preserve">אחריות צולבת, אולם הכיסוי לא יחול על תביעות נותן השירותים כנגד מדינת  ישראל </w:t>
      </w:r>
      <w:r w:rsidRPr="00750729">
        <w:rPr>
          <w:rtl/>
        </w:rPr>
        <w:t>–</w:t>
      </w:r>
      <w:r w:rsidR="006A46DD" w:rsidRPr="00750729">
        <w:rPr>
          <w:rFonts w:hint="cs"/>
          <w:rtl/>
        </w:rPr>
        <w:t xml:space="preserve"> משרד</w:t>
      </w:r>
      <w:r w:rsidRPr="00750729">
        <w:rPr>
          <w:rFonts w:hint="cs"/>
          <w:rtl/>
        </w:rPr>
        <w:t xml:space="preserve"> הרווחה והשירותים החברתיים.</w:t>
      </w:r>
    </w:p>
    <w:p w:rsidR="008529A9" w:rsidRPr="00750729" w:rsidRDefault="008529A9" w:rsidP="006A46DD">
      <w:pPr>
        <w:pStyle w:val="afffa"/>
        <w:numPr>
          <w:ilvl w:val="3"/>
          <w:numId w:val="21"/>
        </w:numPr>
        <w:ind w:left="3258" w:hanging="992"/>
        <w:rPr>
          <w:rtl/>
        </w:rPr>
      </w:pPr>
      <w:r w:rsidRPr="00750729">
        <w:rPr>
          <w:rFonts w:hint="cs"/>
          <w:rtl/>
        </w:rPr>
        <w:t>הארכת תקופת הגילוי לפחות 6 חודשים.</w:t>
      </w:r>
    </w:p>
    <w:p w:rsidR="008529A9" w:rsidRPr="00750729" w:rsidRDefault="008529A9" w:rsidP="006A46DD">
      <w:pPr>
        <w:pStyle w:val="afffa"/>
        <w:numPr>
          <w:ilvl w:val="2"/>
          <w:numId w:val="21"/>
        </w:numPr>
        <w:ind w:left="2266" w:hanging="992"/>
      </w:pPr>
      <w:r w:rsidRPr="00750729">
        <w:rPr>
          <w:rFonts w:hint="cs"/>
          <w:rtl/>
        </w:rPr>
        <w:t>הביטוח יורחב לשפות את משרד הרווחה והשירותים הח</w:t>
      </w:r>
      <w:r w:rsidR="006A46DD" w:rsidRPr="00750729">
        <w:rPr>
          <w:rFonts w:hint="cs"/>
          <w:rtl/>
        </w:rPr>
        <w:t>ברתיים ככל שיחשבו אחראים  למעשי</w:t>
      </w:r>
      <w:r w:rsidRPr="00750729">
        <w:rPr>
          <w:rFonts w:hint="cs"/>
          <w:rtl/>
        </w:rPr>
        <w:t xml:space="preserve"> ו/או מחדלי נותן השירותים וכל הפועלים מטעמו.</w:t>
      </w:r>
    </w:p>
    <w:p w:rsidR="006A46DD" w:rsidRPr="00750729" w:rsidRDefault="006A46DD" w:rsidP="006A46DD">
      <w:pPr>
        <w:pStyle w:val="afffa"/>
        <w:ind w:left="2266"/>
        <w:rPr>
          <w:rtl/>
        </w:rPr>
      </w:pPr>
    </w:p>
    <w:p w:rsidR="008529A9" w:rsidRPr="00750729" w:rsidRDefault="008529A9" w:rsidP="006A46DD">
      <w:pPr>
        <w:pStyle w:val="afffa"/>
        <w:numPr>
          <w:ilvl w:val="1"/>
          <w:numId w:val="21"/>
        </w:numPr>
        <w:ind w:left="1274" w:hanging="707"/>
        <w:rPr>
          <w:b/>
          <w:bCs/>
          <w:rtl/>
        </w:rPr>
      </w:pPr>
      <w:r w:rsidRPr="00750729">
        <w:rPr>
          <w:rFonts w:hint="cs"/>
          <w:b/>
          <w:bCs/>
          <w:u w:val="single"/>
          <w:rtl/>
        </w:rPr>
        <w:t xml:space="preserve">ביטוחים נוספים </w:t>
      </w:r>
      <w:r w:rsidRPr="00750729">
        <w:rPr>
          <w:b/>
          <w:bCs/>
          <w:u w:val="single"/>
          <w:rtl/>
        </w:rPr>
        <w:t>–</w:t>
      </w:r>
      <w:r w:rsidRPr="00750729">
        <w:rPr>
          <w:rFonts w:hint="cs"/>
          <w:b/>
          <w:bCs/>
          <w:u w:val="single"/>
          <w:rtl/>
        </w:rPr>
        <w:t xml:space="preserve"> ספקי משנה</w:t>
      </w:r>
    </w:p>
    <w:p w:rsidR="008529A9" w:rsidRPr="00750729" w:rsidRDefault="008529A9" w:rsidP="0054144B">
      <w:pPr>
        <w:pStyle w:val="afffa"/>
        <w:ind w:left="1274"/>
        <w:rPr>
          <w:rtl/>
        </w:rPr>
      </w:pPr>
      <w:r w:rsidRPr="00750729">
        <w:rPr>
          <w:rFonts w:hint="cs"/>
          <w:rtl/>
        </w:rPr>
        <w:t xml:space="preserve">נותן השירותים יוודא וידאג כי לגבי: </w:t>
      </w:r>
    </w:p>
    <w:p w:rsidR="0054144B" w:rsidRPr="00750729" w:rsidRDefault="008529A9" w:rsidP="0054144B">
      <w:pPr>
        <w:pStyle w:val="afffa"/>
        <w:numPr>
          <w:ilvl w:val="2"/>
          <w:numId w:val="21"/>
        </w:numPr>
        <w:ind w:left="2266" w:hanging="992"/>
      </w:pPr>
      <w:r w:rsidRPr="00750729">
        <w:rPr>
          <w:rFonts w:hint="cs"/>
          <w:b/>
          <w:bCs/>
          <w:rtl/>
        </w:rPr>
        <w:t>מקום קיום הפעילות</w:t>
      </w:r>
      <w:r w:rsidRPr="00750729">
        <w:rPr>
          <w:rFonts w:hint="cs"/>
          <w:rtl/>
        </w:rPr>
        <w:t xml:space="preserve">  - למפעילי מקום קיום הפעילות יהיה ביטוח אחריות כלפי צד </w:t>
      </w:r>
      <w:r w:rsidRPr="00750729">
        <w:rPr>
          <w:rFonts w:hint="cs"/>
          <w:b/>
          <w:bCs/>
          <w:rtl/>
        </w:rPr>
        <w:t xml:space="preserve"> </w:t>
      </w:r>
      <w:r w:rsidRPr="00750729">
        <w:rPr>
          <w:rFonts w:hint="cs"/>
          <w:rtl/>
        </w:rPr>
        <w:t>שלישי בגבול</w:t>
      </w:r>
      <w:r w:rsidR="0054144B" w:rsidRPr="00750729">
        <w:rPr>
          <w:rFonts w:hint="cs"/>
          <w:rtl/>
        </w:rPr>
        <w:t xml:space="preserve"> </w:t>
      </w:r>
      <w:r w:rsidRPr="00750729">
        <w:rPr>
          <w:rFonts w:hint="cs"/>
          <w:rtl/>
        </w:rPr>
        <w:t xml:space="preserve">אחריות שאינו פחות מסך 2,500,000 דולר ארה"ב למקרה ולתקופה,  וכן ביטוח רכוש למבנים ותכולתם. הביטוחים יורחבו לכלול סעיף ויתור על זכות  השיבוב כלפי מדינת ישראל </w:t>
      </w:r>
      <w:r w:rsidRPr="00750729">
        <w:rPr>
          <w:rtl/>
        </w:rPr>
        <w:t>–</w:t>
      </w:r>
      <w:r w:rsidRPr="00750729">
        <w:rPr>
          <w:rFonts w:hint="cs"/>
          <w:rtl/>
        </w:rPr>
        <w:t xml:space="preserve"> משרד הרווחה והשירותים החברתיים ועובדיהם.</w:t>
      </w:r>
    </w:p>
    <w:p w:rsidR="0054144B" w:rsidRPr="00750729" w:rsidRDefault="008529A9" w:rsidP="0054144B">
      <w:pPr>
        <w:pStyle w:val="afffa"/>
        <w:numPr>
          <w:ilvl w:val="2"/>
          <w:numId w:val="21"/>
        </w:numPr>
        <w:ind w:left="2266" w:hanging="992"/>
      </w:pPr>
      <w:r w:rsidRPr="00750729">
        <w:rPr>
          <w:rFonts w:hint="cs"/>
          <w:b/>
          <w:bCs/>
          <w:rtl/>
        </w:rPr>
        <w:t>בעלי מקצוע, ספקים,  קבלנים, קבלני משנה</w:t>
      </w:r>
      <w:r w:rsidRPr="00750729">
        <w:rPr>
          <w:rFonts w:hint="cs"/>
          <w:rtl/>
        </w:rPr>
        <w:t xml:space="preserve"> - יציגו ביטוחים מתאימים לגבי ציוד וכל רכוש אחר אשר</w:t>
      </w:r>
      <w:r w:rsidR="0054144B" w:rsidRPr="00750729">
        <w:rPr>
          <w:rFonts w:hint="cs"/>
          <w:rtl/>
        </w:rPr>
        <w:t xml:space="preserve"> </w:t>
      </w:r>
      <w:r w:rsidRPr="00750729">
        <w:rPr>
          <w:rFonts w:hint="cs"/>
          <w:rtl/>
        </w:rPr>
        <w:t xml:space="preserve">יעשו שימוש במסגרת הפעילויות וכן ביטוח אחריות כלפי צד שלישי, וביטוח חבות מעבידים כלפי עובדיהם וכאשר הפעילות משולבת עם שימוש כלי רכב גם ביטוחי כלי רכב  הכוללים ביטוח חובה, </w:t>
      </w:r>
      <w:r w:rsidR="0054144B" w:rsidRPr="00750729">
        <w:rPr>
          <w:rFonts w:hint="cs"/>
          <w:rtl/>
        </w:rPr>
        <w:t>רכוש ואחריות כלפי צד שלישי.</w:t>
      </w:r>
    </w:p>
    <w:p w:rsidR="008529A9" w:rsidRPr="00750729" w:rsidRDefault="008529A9" w:rsidP="0054144B">
      <w:pPr>
        <w:pStyle w:val="afffa"/>
        <w:numPr>
          <w:ilvl w:val="2"/>
          <w:numId w:val="21"/>
        </w:numPr>
        <w:ind w:left="2266" w:hanging="992"/>
      </w:pPr>
      <w:r w:rsidRPr="00750729">
        <w:rPr>
          <w:rFonts w:hint="cs"/>
          <w:b/>
          <w:bCs/>
          <w:rtl/>
        </w:rPr>
        <w:t xml:space="preserve">מפעילי פעילות אתגרית </w:t>
      </w:r>
      <w:r w:rsidRPr="00750729">
        <w:rPr>
          <w:b/>
          <w:bCs/>
          <w:rtl/>
        </w:rPr>
        <w:t>–</w:t>
      </w:r>
      <w:r w:rsidRPr="00750729">
        <w:rPr>
          <w:rFonts w:hint="cs"/>
          <w:b/>
          <w:bCs/>
          <w:rtl/>
        </w:rPr>
        <w:t xml:space="preserve"> סדנאות מעשיות מפעילי הפעילויות ב</w:t>
      </w:r>
      <w:r w:rsidR="0054144B" w:rsidRPr="00750729">
        <w:rPr>
          <w:rFonts w:hint="cs"/>
          <w:b/>
          <w:bCs/>
          <w:rtl/>
        </w:rPr>
        <w:t xml:space="preserve">תחום יציגו ביטוח אחריות כלפי צד </w:t>
      </w:r>
      <w:r w:rsidRPr="00750729">
        <w:rPr>
          <w:rFonts w:hint="cs"/>
          <w:b/>
          <w:bCs/>
          <w:rtl/>
        </w:rPr>
        <w:t>שלישי/אחריות מקצועית בגבול  אחריות שאינו פחות מסך 2,500,000 דולר ארה"ב הנותן כיסוי למשתתפים בפעילויות.</w:t>
      </w:r>
      <w:r w:rsidRPr="00750729">
        <w:rPr>
          <w:rFonts w:hint="cs"/>
          <w:rtl/>
        </w:rPr>
        <w:t xml:space="preserve"> </w:t>
      </w:r>
      <w:r w:rsidRPr="00750729">
        <w:rPr>
          <w:rFonts w:hint="cs"/>
          <w:b/>
          <w:bCs/>
          <w:rtl/>
        </w:rPr>
        <w:t xml:space="preserve">הביטוחים יורחבו לכלול סעיף  ויתור על זכות  השיבוב כלפי מדינת ישראל </w:t>
      </w:r>
      <w:r w:rsidRPr="00750729">
        <w:rPr>
          <w:b/>
          <w:bCs/>
          <w:rtl/>
        </w:rPr>
        <w:t>–</w:t>
      </w:r>
      <w:r w:rsidR="0054144B" w:rsidRPr="00750729">
        <w:rPr>
          <w:rFonts w:hint="cs"/>
          <w:b/>
          <w:bCs/>
          <w:rtl/>
        </w:rPr>
        <w:t xml:space="preserve"> </w:t>
      </w:r>
      <w:r w:rsidRPr="00750729">
        <w:rPr>
          <w:rFonts w:hint="cs"/>
          <w:b/>
          <w:bCs/>
          <w:rtl/>
        </w:rPr>
        <w:t>משרד הרווחה והשירותים החברתיים ועובדיהם.</w:t>
      </w:r>
    </w:p>
    <w:p w:rsidR="0054144B" w:rsidRPr="00750729" w:rsidRDefault="0054144B" w:rsidP="0054144B">
      <w:pPr>
        <w:pStyle w:val="afffa"/>
        <w:ind w:left="2266"/>
        <w:rPr>
          <w:rtl/>
        </w:rPr>
      </w:pPr>
    </w:p>
    <w:p w:rsidR="008529A9" w:rsidRPr="00750729" w:rsidRDefault="008529A9" w:rsidP="0054144B">
      <w:pPr>
        <w:pStyle w:val="afffa"/>
        <w:numPr>
          <w:ilvl w:val="1"/>
          <w:numId w:val="21"/>
        </w:numPr>
        <w:ind w:left="1274" w:hanging="707"/>
        <w:rPr>
          <w:b/>
          <w:bCs/>
          <w:u w:val="single"/>
          <w:rtl/>
        </w:rPr>
      </w:pPr>
      <w:r w:rsidRPr="00750729">
        <w:rPr>
          <w:rFonts w:hint="cs"/>
          <w:b/>
          <w:bCs/>
          <w:u w:val="single"/>
          <w:rtl/>
        </w:rPr>
        <w:t>כללי</w:t>
      </w:r>
    </w:p>
    <w:p w:rsidR="008529A9" w:rsidRPr="00750729" w:rsidRDefault="008529A9" w:rsidP="0054144B">
      <w:pPr>
        <w:pStyle w:val="afffa"/>
        <w:ind w:left="1274"/>
        <w:rPr>
          <w:rtl/>
        </w:rPr>
      </w:pPr>
      <w:r w:rsidRPr="00750729">
        <w:rPr>
          <w:rFonts w:hint="cs"/>
          <w:rtl/>
        </w:rPr>
        <w:t>בכל פוליסות הביטוח הנדרשות יכללו התנאים הבאים</w:t>
      </w:r>
      <w:r w:rsidR="0054144B" w:rsidRPr="00750729">
        <w:rPr>
          <w:rFonts w:hint="cs"/>
          <w:rtl/>
        </w:rPr>
        <w:t>:</w:t>
      </w:r>
    </w:p>
    <w:p w:rsidR="008529A9" w:rsidRPr="00750729" w:rsidRDefault="008529A9" w:rsidP="0054144B">
      <w:pPr>
        <w:pStyle w:val="afffa"/>
        <w:numPr>
          <w:ilvl w:val="2"/>
          <w:numId w:val="21"/>
        </w:numPr>
        <w:ind w:left="2266" w:hanging="992"/>
        <w:rPr>
          <w:b/>
          <w:bCs/>
          <w:rtl/>
        </w:rPr>
      </w:pPr>
      <w:r w:rsidRPr="00750729">
        <w:rPr>
          <w:rFonts w:hint="cs"/>
          <w:rtl/>
        </w:rPr>
        <w:t xml:space="preserve">לשם </w:t>
      </w:r>
      <w:r w:rsidR="0054144B" w:rsidRPr="00750729">
        <w:rPr>
          <w:rFonts w:hint="cs"/>
          <w:rtl/>
        </w:rPr>
        <w:t>המבוטח יתווספו כמבוטחים נוספים</w:t>
      </w:r>
      <w:r w:rsidRPr="00750729">
        <w:rPr>
          <w:rFonts w:hint="cs"/>
          <w:rtl/>
        </w:rPr>
        <w:t xml:space="preserve">:  </w:t>
      </w:r>
      <w:r w:rsidRPr="00750729">
        <w:rPr>
          <w:rFonts w:hint="cs"/>
          <w:b/>
          <w:bCs/>
          <w:rtl/>
        </w:rPr>
        <w:t xml:space="preserve">מדינת ישראל </w:t>
      </w:r>
      <w:r w:rsidRPr="00750729">
        <w:rPr>
          <w:b/>
          <w:bCs/>
          <w:rtl/>
        </w:rPr>
        <w:t>–</w:t>
      </w:r>
      <w:r w:rsidRPr="00750729">
        <w:rPr>
          <w:rFonts w:hint="cs"/>
          <w:b/>
          <w:bCs/>
          <w:rtl/>
        </w:rPr>
        <w:t xml:space="preserve"> משרד הרווחה והשירותים החברתיים, </w:t>
      </w:r>
      <w:r w:rsidRPr="00750729">
        <w:rPr>
          <w:rFonts w:hint="cs"/>
          <w:rtl/>
        </w:rPr>
        <w:t>בכפוף להרחבי השיפוי  כמפורט לעיל.</w:t>
      </w:r>
    </w:p>
    <w:p w:rsidR="008529A9" w:rsidRPr="00750729" w:rsidRDefault="008529A9" w:rsidP="0054144B">
      <w:pPr>
        <w:pStyle w:val="afffa"/>
        <w:numPr>
          <w:ilvl w:val="2"/>
          <w:numId w:val="21"/>
        </w:numPr>
        <w:ind w:left="2266" w:hanging="992"/>
        <w:rPr>
          <w:rtl/>
        </w:rPr>
      </w:pPr>
      <w:r w:rsidRPr="00750729">
        <w:rPr>
          <w:rFonts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w:t>
      </w:r>
      <w:r w:rsidR="0054144B" w:rsidRPr="00750729">
        <w:rPr>
          <w:rFonts w:hint="cs"/>
          <w:rtl/>
        </w:rPr>
        <w:t>בירושלים.</w:t>
      </w:r>
    </w:p>
    <w:p w:rsidR="008529A9" w:rsidRPr="00750729" w:rsidRDefault="008529A9" w:rsidP="0054144B">
      <w:pPr>
        <w:pStyle w:val="afffa"/>
        <w:numPr>
          <w:ilvl w:val="2"/>
          <w:numId w:val="21"/>
        </w:numPr>
        <w:ind w:left="2266" w:hanging="992"/>
      </w:pPr>
      <w:r w:rsidRPr="00750729">
        <w:rPr>
          <w:rFonts w:hint="cs"/>
          <w:rtl/>
        </w:rPr>
        <w:t xml:space="preserve">המבטח מוותר על כל זכות שיבוב/תחלוף, תביעה, חזרה או </w:t>
      </w:r>
      <w:r w:rsidR="0054144B" w:rsidRPr="00750729">
        <w:rPr>
          <w:rFonts w:hint="cs"/>
          <w:rtl/>
        </w:rPr>
        <w:t>השתתפות כלפי מדינת ישראל - משרד</w:t>
      </w:r>
      <w:r w:rsidRPr="00750729">
        <w:rPr>
          <w:rFonts w:hint="cs"/>
          <w:rtl/>
        </w:rPr>
        <w:t xml:space="preserve"> הרווחה והשירותים החברתיים ועובדיהם, ובלבד </w:t>
      </w:r>
      <w:r w:rsidR="0054144B" w:rsidRPr="00750729">
        <w:rPr>
          <w:rFonts w:hint="cs"/>
          <w:rtl/>
        </w:rPr>
        <w:t>שהוויתור לא יחול לטובת אדם שגרם</w:t>
      </w:r>
      <w:r w:rsidRPr="00750729">
        <w:rPr>
          <w:rFonts w:hint="cs"/>
          <w:rtl/>
        </w:rPr>
        <w:t xml:space="preserve"> לנזק מתוך כוונת זדון.</w:t>
      </w:r>
    </w:p>
    <w:p w:rsidR="0054144B" w:rsidRPr="00750729" w:rsidRDefault="0054144B" w:rsidP="0054144B">
      <w:pPr>
        <w:pStyle w:val="afffa"/>
        <w:ind w:left="2266"/>
        <w:rPr>
          <w:rtl/>
        </w:rPr>
      </w:pPr>
    </w:p>
    <w:p w:rsidR="008529A9" w:rsidRPr="00750729" w:rsidRDefault="008529A9" w:rsidP="0054144B">
      <w:pPr>
        <w:pStyle w:val="afffa"/>
        <w:numPr>
          <w:ilvl w:val="2"/>
          <w:numId w:val="21"/>
        </w:numPr>
        <w:ind w:left="2266" w:hanging="992"/>
        <w:rPr>
          <w:rtl/>
        </w:rPr>
      </w:pPr>
      <w:r w:rsidRPr="00750729">
        <w:rPr>
          <w:rFonts w:hint="cs"/>
          <w:rtl/>
        </w:rPr>
        <w:t>נותן השירותים יהיה אחראי בלעדית כלפי המבטח לתשלום דמי הביטוח עבור כל הפוליסות ולמילוי כל החובות המוטלות על המבוטח על פי תנאי הפוליסות.</w:t>
      </w:r>
    </w:p>
    <w:p w:rsidR="008529A9" w:rsidRPr="00750729" w:rsidRDefault="008529A9" w:rsidP="0054144B">
      <w:pPr>
        <w:pStyle w:val="afffa"/>
        <w:numPr>
          <w:ilvl w:val="2"/>
          <w:numId w:val="21"/>
        </w:numPr>
        <w:ind w:left="2266" w:hanging="992"/>
        <w:rPr>
          <w:rtl/>
        </w:rPr>
      </w:pPr>
      <w:r w:rsidRPr="00750729">
        <w:rPr>
          <w:rFonts w:hint="cs"/>
          <w:rtl/>
        </w:rPr>
        <w:t>ההשתתפויות העצמיות הנקובות בכל פוליסה ופוליסה תחולנה בלעדית על נותן השירותים.</w:t>
      </w:r>
    </w:p>
    <w:p w:rsidR="008529A9" w:rsidRPr="00750729" w:rsidRDefault="008529A9" w:rsidP="0054144B">
      <w:pPr>
        <w:pStyle w:val="afffa"/>
        <w:numPr>
          <w:ilvl w:val="2"/>
          <w:numId w:val="21"/>
        </w:numPr>
        <w:ind w:left="2266" w:hanging="992"/>
        <w:rPr>
          <w:rtl/>
        </w:rPr>
      </w:pPr>
      <w:r w:rsidRPr="00750729">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8529A9" w:rsidRPr="00750729" w:rsidRDefault="008529A9" w:rsidP="0054144B">
      <w:pPr>
        <w:pStyle w:val="afffa"/>
        <w:numPr>
          <w:ilvl w:val="2"/>
          <w:numId w:val="21"/>
        </w:numPr>
        <w:ind w:left="2266" w:hanging="992"/>
        <w:rPr>
          <w:rtl/>
        </w:rPr>
      </w:pPr>
      <w:r w:rsidRPr="00750729">
        <w:rPr>
          <w:rFonts w:hint="cs"/>
          <w:rtl/>
        </w:rPr>
        <w:t xml:space="preserve">העתקי פוליסות הביטוח, מאושרות ע"י המבטח או אישור בחתימת המבטח על ביצוע הביטוחים כאמור יומצאו על ידי נותן השירותים למשרד הרווחה והשירותים החברתיים עד למועד חתימת החוזה.    </w:t>
      </w:r>
    </w:p>
    <w:p w:rsidR="008529A9" w:rsidRPr="00750729" w:rsidRDefault="008529A9" w:rsidP="0054144B">
      <w:pPr>
        <w:pStyle w:val="afffa"/>
        <w:numPr>
          <w:ilvl w:val="2"/>
          <w:numId w:val="21"/>
        </w:numPr>
        <w:ind w:left="2266" w:hanging="992"/>
        <w:rPr>
          <w:rtl/>
        </w:rPr>
      </w:pPr>
      <w:r w:rsidRPr="00750729">
        <w:rPr>
          <w:rFonts w:hint="cs"/>
          <w:rtl/>
        </w:rPr>
        <w:t xml:space="preserve">נותן השירותים מתחייב בכל תקופת ההתקשרות החוזית עם מדינת ישראל </w:t>
      </w:r>
      <w:r w:rsidRPr="00750729">
        <w:rPr>
          <w:rtl/>
        </w:rPr>
        <w:t>–</w:t>
      </w:r>
      <w:r w:rsidRPr="00750729">
        <w:rPr>
          <w:rFonts w:hint="cs"/>
          <w:rtl/>
        </w:rPr>
        <w:t xml:space="preserve"> משרד הרווחה והשירותים החברתיים, וכל עוד אחריותו קיימת להחזיק בתוקף את פוליסות הביטוח. נותן השירותים מתחייב לחדש את כל הביטוחים לכל אורך תקופת ההסכם ולהמציא את העתקי פוליסות הביטוח מאושרות על ידי המבטח או אישור בחתימתו על חידושן לכל המאוחר שבועיים לפני תום תקופות הביטוח הקיימות. </w:t>
      </w:r>
    </w:p>
    <w:p w:rsidR="008529A9" w:rsidRPr="00750729" w:rsidRDefault="008529A9" w:rsidP="0054144B">
      <w:pPr>
        <w:pStyle w:val="afffa"/>
        <w:numPr>
          <w:ilvl w:val="2"/>
          <w:numId w:val="21"/>
        </w:numPr>
        <w:ind w:left="2266" w:hanging="992"/>
        <w:rPr>
          <w:rtl/>
        </w:rPr>
      </w:pPr>
      <w:r w:rsidRPr="00750729">
        <w:rPr>
          <w:rFonts w:hint="cs"/>
          <w:b/>
          <w:bCs/>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8529A9" w:rsidRPr="00750729" w:rsidRDefault="008529A9" w:rsidP="0054144B">
      <w:pPr>
        <w:pStyle w:val="afffa"/>
        <w:numPr>
          <w:ilvl w:val="2"/>
          <w:numId w:val="21"/>
        </w:numPr>
        <w:ind w:left="2266" w:hanging="992"/>
      </w:pPr>
      <w:r w:rsidRPr="00750729">
        <w:rPr>
          <w:rFonts w:hint="cs"/>
          <w:rtl/>
        </w:rPr>
        <w:t>אין בכל האמור בסעיפי הביטוח כדי לפטור את נותן השירותים מכל חובה החלה עליו על פי כל דין ועל פי החוזה ואין לפרש את האמור כוויתור של מדינת ישראל- משרד הרווחה והשירותים החברתיים על כל סעד או זכות המוקנים להם על פי הדין ועל פי  חוזה זה.</w:t>
      </w:r>
    </w:p>
    <w:p w:rsidR="000D29E6" w:rsidRPr="00750729" w:rsidRDefault="000D29E6" w:rsidP="000D29E6">
      <w:pPr>
        <w:pStyle w:val="afffa"/>
        <w:ind w:left="360"/>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זכויות יוצרים ושיתוף פעולה עם חוקרים</w:t>
      </w:r>
    </w:p>
    <w:p w:rsidR="00807C56" w:rsidRPr="00750729" w:rsidRDefault="004F49F0" w:rsidP="00646F93">
      <w:pPr>
        <w:pStyle w:val="afffa"/>
        <w:numPr>
          <w:ilvl w:val="1"/>
          <w:numId w:val="21"/>
        </w:numPr>
        <w:ind w:left="1274" w:hanging="707"/>
        <w:rPr>
          <w:rFonts w:ascii="David" w:hAnsi="David"/>
          <w:rtl/>
        </w:rPr>
      </w:pPr>
      <w:r w:rsidRPr="00750729">
        <w:rPr>
          <w:rFonts w:ascii="David" w:hAnsi="David"/>
          <w:rtl/>
        </w:rPr>
        <w:t>זכויות היוצרים בכל השי</w:t>
      </w:r>
      <w:smartTag w:uri="urn:schemas-microsoft-com:office:smarttags" w:element="PersonName">
        <w:r w:rsidRPr="00750729">
          <w:rPr>
            <w:rFonts w:ascii="David" w:hAnsi="David"/>
            <w:rtl/>
          </w:rPr>
          <w:t>רותי</w:t>
        </w:r>
      </w:smartTag>
      <w:r w:rsidRPr="00750729">
        <w:rPr>
          <w:rFonts w:ascii="David" w:hAnsi="David"/>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Pr="00750729">
        <w:rPr>
          <w:rFonts w:ascii="David" w:hAnsi="David" w:hint="cs"/>
          <w:rtl/>
        </w:rPr>
        <w:t>השירותים ניתנים</w:t>
      </w:r>
      <w:r w:rsidRPr="00750729">
        <w:rPr>
          <w:rFonts w:ascii="David" w:hAnsi="David"/>
          <w:rtl/>
        </w:rPr>
        <w:t xml:space="preserve"> במימון המשרד וכי הפרסום נעשה באדיבותו של המשרד</w:t>
      </w:r>
      <w:r w:rsidR="00807C56" w:rsidRPr="00750729">
        <w:rPr>
          <w:rFonts w:ascii="David" w:hAnsi="David"/>
          <w:rtl/>
        </w:rPr>
        <w:t xml:space="preserve">. </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המשרד יהיה רשאי לפרסם כל חומר שיימסר לו על ידי הספק כחלק מהסכם זה, ובלבד שתישמר לספק או למי שיצר את החומר "הזכות המוסרית".</w:t>
      </w:r>
    </w:p>
    <w:p w:rsidR="00807C56" w:rsidRPr="00750729" w:rsidRDefault="004F49F0" w:rsidP="00646F93">
      <w:pPr>
        <w:pStyle w:val="afffa"/>
        <w:numPr>
          <w:ilvl w:val="1"/>
          <w:numId w:val="21"/>
        </w:numPr>
        <w:ind w:left="1274" w:hanging="707"/>
        <w:rPr>
          <w:rFonts w:ascii="David" w:hAnsi="David"/>
        </w:rPr>
      </w:pPr>
      <w:r w:rsidRPr="00750729">
        <w:rPr>
          <w:rFonts w:ascii="David" w:hAnsi="David"/>
          <w:rtl/>
        </w:rPr>
        <w:t xml:space="preserve">הספק מתחייב לשתף פעולה ולסייע לחוקרים שיורשו על ידי המשרד בביצוע מחקרים </w:t>
      </w:r>
      <w:r w:rsidRPr="00750729">
        <w:rPr>
          <w:rFonts w:ascii="David" w:hAnsi="David" w:hint="cs"/>
          <w:rtl/>
        </w:rPr>
        <w:t>במסגרת מתן השירותים לפי הסכם זה</w:t>
      </w:r>
      <w:r w:rsidRPr="00750729">
        <w:rPr>
          <w:rFonts w:ascii="David" w:hAnsi="David"/>
          <w:rtl/>
        </w:rPr>
        <w:t>, בכפוף להוראות הדין ולשמירת הפרטיות</w:t>
      </w:r>
      <w:r w:rsidR="00807C56" w:rsidRPr="00750729">
        <w:rPr>
          <w:rFonts w:ascii="David" w:hAnsi="David"/>
          <w:rtl/>
        </w:rPr>
        <w:t>.</w:t>
      </w:r>
    </w:p>
    <w:p w:rsidR="00807C56" w:rsidRPr="00750729" w:rsidRDefault="00807C56" w:rsidP="00480695">
      <w:pPr>
        <w:tabs>
          <w:tab w:val="left" w:pos="1473"/>
        </w:tabs>
        <w:spacing w:line="240" w:lineRule="auto"/>
        <w:rPr>
          <w:rFonts w:ascii="David" w:hAnsi="David"/>
          <w:u w:val="single"/>
          <w:rtl/>
        </w:rPr>
      </w:pPr>
    </w:p>
    <w:p w:rsidR="000D29E6" w:rsidRPr="00750729" w:rsidRDefault="000D29E6" w:rsidP="00646F93">
      <w:pPr>
        <w:pStyle w:val="afffa"/>
        <w:numPr>
          <w:ilvl w:val="0"/>
          <w:numId w:val="21"/>
        </w:numPr>
        <w:ind w:left="565" w:hanging="565"/>
        <w:rPr>
          <w:rFonts w:ascii="David" w:hAnsi="David"/>
          <w:b/>
          <w:bCs/>
          <w:u w:val="single"/>
        </w:rPr>
      </w:pPr>
      <w:r w:rsidRPr="00750729">
        <w:rPr>
          <w:rFonts w:ascii="David" w:hAnsi="David"/>
          <w:b/>
          <w:bCs/>
          <w:u w:val="single"/>
          <w:rtl/>
        </w:rPr>
        <w:t>השירות</w:t>
      </w:r>
      <w:r w:rsidRPr="00750729" w:rsidDel="00E479D8">
        <w:rPr>
          <w:rFonts w:ascii="David" w:hAnsi="David" w:hint="cs"/>
          <w:b/>
          <w:bCs/>
          <w:u w:val="single"/>
          <w:rtl/>
        </w:rPr>
        <w:t xml:space="preserve"> </w:t>
      </w:r>
      <w:r w:rsidR="00474325" w:rsidRPr="00750729">
        <w:rPr>
          <w:rFonts w:ascii="David" w:hAnsi="David" w:hint="cs"/>
          <w:b/>
          <w:bCs/>
          <w:u w:val="single"/>
          <w:rtl/>
        </w:rPr>
        <w:t>על ידי הספק</w:t>
      </w:r>
    </w:p>
    <w:p w:rsidR="000C71A4" w:rsidRPr="00750729" w:rsidRDefault="004F49F0" w:rsidP="00646F93">
      <w:pPr>
        <w:pStyle w:val="afffa"/>
        <w:numPr>
          <w:ilvl w:val="1"/>
          <w:numId w:val="21"/>
        </w:numPr>
        <w:ind w:left="1274" w:hanging="707"/>
        <w:rPr>
          <w:rFonts w:ascii="David" w:hAnsi="David"/>
        </w:rPr>
      </w:pPr>
      <w:r w:rsidRPr="00750729">
        <w:rPr>
          <w:rFonts w:ascii="David" w:hAnsi="David" w:hint="cs"/>
          <w:sz w:val="24"/>
          <w:rtl/>
        </w:rPr>
        <w:t>הספק מתחייב שלא לפרסם מידע הנוגע לשירותים שיינתנו לפי מכרז זה, ובכלל זה מידע הנוגע למתן השירותים הניתנים מכוח מכרז זה, לא למסור כל מידע לגורמים אחרים לרבות לתקשורת, באופן יזום או שלא יזום, ולא לעשות שימוש כלשהו במידע אודות השירותים שיינתנו לצרכים שיווקיים, הכל מבלי שקיבל לכך אישור מראש ובכתב ממנהל ה</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כינוי_יחידה_מקצועית \</w:instrText>
      </w:r>
      <w:r w:rsidRPr="00750729">
        <w:rPr>
          <w:rFonts w:ascii="David" w:hAnsi="David" w:hint="cs"/>
          <w:sz w:val="24"/>
        </w:rPr>
        <w:instrText>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rtl/>
        </w:rPr>
        <w:t>שירות</w:t>
      </w:r>
      <w:r w:rsidRPr="00750729">
        <w:rPr>
          <w:rFonts w:ascii="David" w:hAnsi="David"/>
          <w:sz w:val="24"/>
          <w:rtl/>
        </w:rPr>
        <w:fldChar w:fldCharType="end"/>
      </w:r>
      <w:r w:rsidRPr="00750729">
        <w:rPr>
          <w:rFonts w:ascii="David" w:hAnsi="David" w:hint="cs"/>
          <w:sz w:val="24"/>
          <w:rtl/>
        </w:rPr>
        <w:t xml:space="preserve"> ומדוברות המשרד</w:t>
      </w:r>
      <w:r w:rsidR="000C71A4" w:rsidRPr="00750729">
        <w:rPr>
          <w:rFonts w:ascii="David" w:hAnsi="David"/>
          <w:rtl/>
        </w:rPr>
        <w:t>.</w:t>
      </w:r>
    </w:p>
    <w:p w:rsidR="00C21B6F" w:rsidRPr="00750729" w:rsidRDefault="00C21B6F" w:rsidP="00646F93">
      <w:pPr>
        <w:pStyle w:val="afffa"/>
        <w:numPr>
          <w:ilvl w:val="1"/>
          <w:numId w:val="21"/>
        </w:numPr>
        <w:ind w:left="1274" w:hanging="707"/>
        <w:rPr>
          <w:rFonts w:ascii="David" w:hAnsi="David"/>
        </w:rPr>
      </w:pPr>
      <w:r w:rsidRPr="00750729">
        <w:rPr>
          <w:rFonts w:ascii="David" w:hAnsi="David"/>
          <w:rtl/>
        </w:rPr>
        <w:t>השי</w:t>
      </w:r>
      <w:smartTag w:uri="urn:schemas-microsoft-com:office:smarttags" w:element="PersonName">
        <w:r w:rsidRPr="00750729">
          <w:rPr>
            <w:rFonts w:ascii="David" w:hAnsi="David"/>
            <w:rtl/>
          </w:rPr>
          <w:t>רותי</w:t>
        </w:r>
      </w:smartTag>
      <w:r w:rsidRPr="00750729">
        <w:rPr>
          <w:rFonts w:ascii="David" w:hAnsi="David"/>
          <w:rtl/>
        </w:rPr>
        <w:t xml:space="preserve">ם הניתנים ע"י </w:t>
      </w:r>
      <w:r w:rsidRPr="00750729">
        <w:rPr>
          <w:rFonts w:ascii="David" w:hAnsi="David" w:hint="cs"/>
          <w:rtl/>
        </w:rPr>
        <w:t>הספק</w:t>
      </w:r>
      <w:r w:rsidRPr="00750729">
        <w:rPr>
          <w:rFonts w:ascii="David" w:hAnsi="David"/>
          <w:rtl/>
        </w:rPr>
        <w:t xml:space="preserve"> יוצגו כלפי עובדיו ומעסיקיו וכלפי ציבור הנהנים משי</w:t>
      </w:r>
      <w:smartTag w:uri="urn:schemas-microsoft-com:office:smarttags" w:element="PersonName">
        <w:r w:rsidRPr="00750729">
          <w:rPr>
            <w:rFonts w:ascii="David" w:hAnsi="David"/>
            <w:rtl/>
          </w:rPr>
          <w:t>רותי</w:t>
        </w:r>
      </w:smartTag>
      <w:r w:rsidRPr="00750729">
        <w:rPr>
          <w:rFonts w:ascii="David" w:hAnsi="David"/>
          <w:rtl/>
        </w:rPr>
        <w:t>ם אלה, כפעולות ושי</w:t>
      </w:r>
      <w:smartTag w:uri="urn:schemas-microsoft-com:office:smarttags" w:element="PersonName">
        <w:r w:rsidRPr="00750729">
          <w:rPr>
            <w:rFonts w:ascii="David" w:hAnsi="David"/>
            <w:rtl/>
          </w:rPr>
          <w:t>רותי</w:t>
        </w:r>
      </w:smartTag>
      <w:r w:rsidRPr="00750729">
        <w:rPr>
          <w:rFonts w:ascii="David" w:hAnsi="David"/>
          <w:rtl/>
        </w:rPr>
        <w:t xml:space="preserve">ם הניתנים לפי הזמנת </w:t>
      </w:r>
      <w:r w:rsidRPr="00750729">
        <w:rPr>
          <w:rFonts w:ascii="David" w:hAnsi="David" w:hint="cs"/>
          <w:rtl/>
        </w:rPr>
        <w:t>המשרד</w:t>
      </w:r>
      <w:r w:rsidRPr="00750729">
        <w:rPr>
          <w:rFonts w:ascii="David" w:hAnsi="David"/>
          <w:rtl/>
        </w:rPr>
        <w:t xml:space="preserve">, תחת פיקוחו ובעידודו או כנהנים מתמיכתו </w:t>
      </w:r>
      <w:r w:rsidRPr="00750729">
        <w:rPr>
          <w:rFonts w:ascii="David" w:hAnsi="David" w:hint="cs"/>
          <w:rtl/>
        </w:rPr>
        <w:t>-</w:t>
      </w:r>
      <w:r w:rsidRPr="00750729">
        <w:rPr>
          <w:rFonts w:ascii="David" w:hAnsi="David"/>
          <w:rtl/>
        </w:rPr>
        <w:t xml:space="preserve"> הכ</w:t>
      </w:r>
      <w:r w:rsidRPr="00750729">
        <w:rPr>
          <w:rFonts w:ascii="David" w:hAnsi="David" w:hint="cs"/>
          <w:rtl/>
        </w:rPr>
        <w:t>ו</w:t>
      </w:r>
      <w:r w:rsidRPr="00750729">
        <w:rPr>
          <w:rFonts w:ascii="David" w:hAnsi="David"/>
          <w:rtl/>
        </w:rPr>
        <w:t xml:space="preserve">ל לפי העניין. אולם, למען הסרת ספק מודגש כי אין יחסי </w:t>
      </w:r>
      <w:r w:rsidR="0075230B" w:rsidRPr="00750729">
        <w:rPr>
          <w:rFonts w:ascii="David" w:hAnsi="David" w:hint="cs"/>
          <w:rtl/>
        </w:rPr>
        <w:t>עבודה</w:t>
      </w:r>
      <w:r w:rsidRPr="00750729">
        <w:rPr>
          <w:rFonts w:ascii="David" w:hAnsi="David"/>
          <w:rtl/>
        </w:rPr>
        <w:t xml:space="preserve"> בין העובדים המספקים את השי</w:t>
      </w:r>
      <w:smartTag w:uri="urn:schemas-microsoft-com:office:smarttags" w:element="PersonName">
        <w:r w:rsidRPr="00750729">
          <w:rPr>
            <w:rFonts w:ascii="David" w:hAnsi="David"/>
            <w:rtl/>
          </w:rPr>
          <w:t>רותי</w:t>
        </w:r>
      </w:smartTag>
      <w:r w:rsidRPr="00750729">
        <w:rPr>
          <w:rFonts w:ascii="David" w:hAnsi="David"/>
          <w:rtl/>
        </w:rPr>
        <w:t>ם לבין המשרד</w:t>
      </w:r>
      <w:r w:rsidRPr="00750729">
        <w:rPr>
          <w:rFonts w:ascii="David" w:hAnsi="David" w:hint="cs"/>
          <w:rtl/>
        </w:rPr>
        <w:t>.</w:t>
      </w:r>
    </w:p>
    <w:p w:rsidR="007844E9" w:rsidRPr="00750729" w:rsidRDefault="007844E9" w:rsidP="00646F93">
      <w:pPr>
        <w:pStyle w:val="afffa"/>
        <w:numPr>
          <w:ilvl w:val="1"/>
          <w:numId w:val="21"/>
        </w:numPr>
        <w:ind w:left="1274" w:hanging="707"/>
        <w:rPr>
          <w:rFonts w:ascii="David" w:hAnsi="David"/>
        </w:rPr>
      </w:pPr>
      <w:r w:rsidRPr="00750729">
        <w:rPr>
          <w:rFonts w:ascii="David" w:hAnsi="David" w:hint="cs"/>
          <w:rtl/>
        </w:rPr>
        <w:lastRenderedPageBreak/>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750729">
        <w:rPr>
          <w:rFonts w:ascii="David" w:hAnsi="David" w:hint="cs"/>
          <w:rtl/>
        </w:rPr>
        <w:fldChar w:fldCharType="begin" w:fldLock="1"/>
      </w:r>
      <w:r w:rsidRPr="00750729">
        <w:rPr>
          <w:rFonts w:ascii="David" w:hAnsi="David" w:hint="cs"/>
          <w:rtl/>
        </w:rPr>
        <w:instrText xml:space="preserve"> </w:instrText>
      </w:r>
      <w:r w:rsidRPr="00750729">
        <w:rPr>
          <w:rFonts w:ascii="David" w:hAnsi="David"/>
        </w:rPr>
        <w:instrText>REF</w:instrText>
      </w:r>
      <w:r w:rsidRPr="00750729">
        <w:rPr>
          <w:rFonts w:ascii="David" w:hAnsi="David" w:hint="cs"/>
          <w:rtl/>
        </w:rPr>
        <w:instrText xml:space="preserve"> שם_האגף \</w:instrText>
      </w:r>
      <w:r w:rsidRPr="00750729">
        <w:rPr>
          <w:rFonts w:ascii="David" w:hAnsi="David"/>
        </w:rPr>
        <w:instrText>h</w:instrText>
      </w:r>
      <w:r w:rsidRPr="00750729">
        <w:rPr>
          <w:rFonts w:ascii="David" w:hAnsi="David" w:hint="cs"/>
          <w:rtl/>
        </w:rPr>
        <w:instrText xml:space="preserve">  \* </w:instrText>
      </w:r>
      <w:r w:rsidRPr="00750729">
        <w:rPr>
          <w:rFonts w:ascii="David" w:hAnsi="David"/>
        </w:rPr>
        <w:instrText>MERGEFORMAT</w:instrText>
      </w:r>
      <w:r w:rsidRPr="00750729">
        <w:rPr>
          <w:rFonts w:ascii="David" w:hAnsi="David" w:hint="cs"/>
          <w:rtl/>
        </w:rPr>
        <w:instrText xml:space="preserve"> </w:instrText>
      </w:r>
      <w:r w:rsidRPr="00750729">
        <w:rPr>
          <w:rFonts w:ascii="David" w:hAnsi="David" w:hint="cs"/>
          <w:rtl/>
        </w:rPr>
      </w:r>
      <w:r w:rsidRPr="00750729">
        <w:rPr>
          <w:rFonts w:ascii="David" w:hAnsi="David" w:hint="cs"/>
          <w:rtl/>
        </w:rPr>
        <w:fldChar w:fldCharType="separate"/>
      </w:r>
      <w:r w:rsidR="00F708EC" w:rsidRPr="00750729">
        <w:rPr>
          <w:rFonts w:ascii="David" w:hAnsi="David" w:hint="cs"/>
          <w:rtl/>
        </w:rPr>
        <w:t>השירות לרווחת הפרט והמשפחה</w:t>
      </w:r>
      <w:r w:rsidRPr="00750729">
        <w:rPr>
          <w:rFonts w:ascii="David" w:hAnsi="David" w:hint="cs"/>
          <w:rtl/>
        </w:rPr>
        <w:fldChar w:fldCharType="end"/>
      </w:r>
      <w:r w:rsidRPr="00750729">
        <w:rPr>
          <w:rFonts w:ascii="David" w:hAnsi="David" w:hint="cs"/>
          <w:rtl/>
        </w:rPr>
        <w:t>"; סמל המשרד; סמל המדינה.</w:t>
      </w:r>
    </w:p>
    <w:p w:rsidR="00474325" w:rsidRPr="00750729" w:rsidRDefault="00474325" w:rsidP="00474325">
      <w:pPr>
        <w:pStyle w:val="afffa"/>
        <w:ind w:left="1274"/>
        <w:rPr>
          <w:rFonts w:ascii="David" w:hAnsi="David"/>
        </w:rPr>
      </w:pPr>
    </w:p>
    <w:p w:rsidR="00474325" w:rsidRPr="00750729" w:rsidRDefault="00474325" w:rsidP="00646F93">
      <w:pPr>
        <w:pStyle w:val="afffa"/>
        <w:numPr>
          <w:ilvl w:val="0"/>
          <w:numId w:val="21"/>
        </w:numPr>
        <w:ind w:left="565" w:hanging="565"/>
        <w:rPr>
          <w:rFonts w:ascii="David" w:hAnsi="David"/>
          <w:b/>
          <w:bCs/>
          <w:u w:val="single"/>
        </w:rPr>
      </w:pPr>
      <w:r w:rsidRPr="00750729">
        <w:rPr>
          <w:rFonts w:ascii="David" w:hAnsi="David"/>
          <w:b/>
          <w:bCs/>
          <w:u w:val="single"/>
          <w:rtl/>
        </w:rPr>
        <w:t xml:space="preserve">פרסום </w:t>
      </w:r>
      <w:r w:rsidRPr="00750729">
        <w:rPr>
          <w:rFonts w:ascii="David" w:hAnsi="David" w:hint="cs"/>
          <w:b/>
          <w:bCs/>
          <w:u w:val="single"/>
          <w:rtl/>
        </w:rPr>
        <w:t xml:space="preserve">ההתקשרות </w:t>
      </w:r>
      <w:r w:rsidR="00AC79CC" w:rsidRPr="00750729">
        <w:rPr>
          <w:rFonts w:ascii="David" w:hAnsi="David" w:hint="cs"/>
          <w:b/>
          <w:bCs/>
          <w:u w:val="single"/>
          <w:rtl/>
        </w:rPr>
        <w:t>על ידי המשרד</w:t>
      </w:r>
    </w:p>
    <w:p w:rsidR="00474325" w:rsidRPr="00750729" w:rsidRDefault="00160663" w:rsidP="00646F93">
      <w:pPr>
        <w:pStyle w:val="afffa"/>
        <w:numPr>
          <w:ilvl w:val="1"/>
          <w:numId w:val="21"/>
        </w:numPr>
        <w:ind w:left="1274" w:hanging="707"/>
        <w:rPr>
          <w:rFonts w:ascii="David" w:hAnsi="David"/>
        </w:rPr>
      </w:pPr>
      <w:r w:rsidRPr="00750729">
        <w:rPr>
          <w:rFonts w:ascii="David" w:hAnsi="David" w:hint="cs"/>
          <w:rtl/>
        </w:rPr>
        <w:t xml:space="preserve">ידוע לספק כי בהתאם להחלטת ממשלה מס' 1116 </w:t>
      </w:r>
      <w:r w:rsidR="00474325" w:rsidRPr="00750729">
        <w:rPr>
          <w:rFonts w:ascii="David" w:hAnsi="David" w:hint="cs"/>
          <w:rtl/>
        </w:rPr>
        <w:t xml:space="preserve">מיום 29.12.2013 </w:t>
      </w:r>
      <w:r w:rsidRPr="00750729">
        <w:rPr>
          <w:rFonts w:ascii="David" w:hAnsi="David" w:hint="cs"/>
          <w:rtl/>
        </w:rPr>
        <w:t xml:space="preserve">שעניינה פרסום היתרים ומסמכי התקשרות בין רשויות המדינה לגופים פרטיים (להלן </w:t>
      </w:r>
      <w:r w:rsidRPr="00750729">
        <w:rPr>
          <w:rFonts w:ascii="David" w:hAnsi="David"/>
          <w:rtl/>
        </w:rPr>
        <w:t>–</w:t>
      </w:r>
      <w:r w:rsidRPr="00750729">
        <w:rPr>
          <w:rFonts w:ascii="David" w:hAnsi="David" w:hint="cs"/>
          <w:rtl/>
        </w:rPr>
        <w:t xml:space="preserve"> "</w:t>
      </w:r>
      <w:r w:rsidRPr="00750729">
        <w:rPr>
          <w:rFonts w:ascii="David" w:hAnsi="David" w:hint="cs"/>
          <w:b/>
          <w:bCs/>
          <w:rtl/>
        </w:rPr>
        <w:t>החלטת הממשלה</w:t>
      </w:r>
      <w:r w:rsidRPr="00750729">
        <w:rPr>
          <w:rFonts w:ascii="David" w:hAnsi="David" w:hint="cs"/>
          <w:rtl/>
        </w:rPr>
        <w:t xml:space="preserve">"), הסכם ההתקשרות </w:t>
      </w:r>
      <w:r w:rsidR="00B41590" w:rsidRPr="00750729">
        <w:rPr>
          <w:rFonts w:ascii="David" w:hAnsi="David" w:hint="cs"/>
          <w:rtl/>
        </w:rPr>
        <w:t>עמו</w:t>
      </w:r>
      <w:r w:rsidRPr="00750729">
        <w:rPr>
          <w:rFonts w:ascii="David" w:hAnsi="David" w:hint="cs"/>
          <w:rtl/>
        </w:rPr>
        <w:t xml:space="preserve"> יפורסם בנוסחו המלא ו</w:t>
      </w:r>
      <w:r w:rsidR="00474325" w:rsidRPr="00750729">
        <w:rPr>
          <w:rFonts w:ascii="David" w:hAnsi="David" w:hint="cs"/>
          <w:rtl/>
        </w:rPr>
        <w:t>הסופי</w:t>
      </w:r>
      <w:r w:rsidRPr="00750729">
        <w:rPr>
          <w:rFonts w:ascii="David" w:hAnsi="David" w:hint="cs"/>
          <w:rtl/>
        </w:rPr>
        <w:t xml:space="preserve"> בתוך חודש ימים מיום חתימתו ויועלה לאתר המרכזי לחופש המידע שכתובתו</w:t>
      </w:r>
      <w:hyperlink r:id="rId17" w:history="1">
        <w:r w:rsidRPr="00750729">
          <w:rPr>
            <w:rStyle w:val="Hyperlink"/>
            <w:rFonts w:ascii="David" w:hAnsi="David"/>
          </w:rPr>
          <w:t>www.foi.gov.il</w:t>
        </w:r>
      </w:hyperlink>
      <w:r w:rsidRPr="00750729">
        <w:rPr>
          <w:rFonts w:ascii="David" w:hAnsi="David"/>
        </w:rPr>
        <w:t xml:space="preserve"> </w:t>
      </w:r>
      <w:r w:rsidRPr="00750729">
        <w:rPr>
          <w:rFonts w:ascii="David" w:hAnsi="David" w:hint="cs"/>
          <w:rtl/>
        </w:rPr>
        <w:t>.</w:t>
      </w:r>
      <w:r w:rsidR="00474325" w:rsidRPr="00750729">
        <w:rPr>
          <w:rFonts w:ascii="David" w:hAnsi="David" w:hint="cs"/>
          <w:rtl/>
        </w:rPr>
        <w:t xml:space="preserve"> הפרסום יחול גם על כל תוספת או תיקון של ההתקשרות שנעשו לאחר פרסום ההתקשרות.</w:t>
      </w:r>
      <w:r w:rsidRPr="00750729">
        <w:rPr>
          <w:rFonts w:ascii="David" w:hAnsi="David" w:hint="cs"/>
          <w:rtl/>
        </w:rPr>
        <w:t xml:space="preserve"> </w:t>
      </w:r>
    </w:p>
    <w:p w:rsidR="00160663" w:rsidRPr="00750729" w:rsidRDefault="00160663" w:rsidP="00646F93">
      <w:pPr>
        <w:pStyle w:val="afffa"/>
        <w:numPr>
          <w:ilvl w:val="1"/>
          <w:numId w:val="21"/>
        </w:numPr>
        <w:ind w:left="1274" w:hanging="707"/>
        <w:rPr>
          <w:rFonts w:ascii="David" w:hAnsi="David"/>
        </w:rPr>
      </w:pPr>
      <w:r w:rsidRPr="00750729">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750729" w:rsidRDefault="000D29E6" w:rsidP="000D29E6">
      <w:pPr>
        <w:tabs>
          <w:tab w:val="left" w:pos="1473"/>
        </w:tabs>
        <w:spacing w:line="240" w:lineRule="auto"/>
        <w:rPr>
          <w:rFonts w:ascii="David" w:hAnsi="David"/>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שמירת סודיות</w:t>
      </w:r>
      <w:r w:rsidR="000D29E6" w:rsidRPr="00750729">
        <w:rPr>
          <w:rFonts w:ascii="David" w:hAnsi="David" w:hint="cs"/>
          <w:b/>
          <w:bCs/>
          <w:u w:val="single"/>
          <w:rtl/>
        </w:rPr>
        <w:t xml:space="preserve"> ואבטחת מידע</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rtl/>
        </w:rPr>
        <w:t>כל ידיעה או מסמך או חפץ או כל דבר אחר שלפי טיבם אינם נכסי הכלל, שהגיעו לידי הספק, או עובדי</w:t>
      </w:r>
      <w:r w:rsidRPr="00750729">
        <w:rPr>
          <w:rFonts w:ascii="David" w:hAnsi="David" w:hint="cs"/>
          <w:rtl/>
        </w:rPr>
        <w:t>ו</w:t>
      </w:r>
      <w:r w:rsidRPr="00750729">
        <w:rPr>
          <w:rFonts w:ascii="David" w:hAnsi="David"/>
          <w:rtl/>
        </w:rPr>
        <w:t xml:space="preserve"> עקב או בקשר </w:t>
      </w:r>
      <w:r w:rsidRPr="00750729">
        <w:rPr>
          <w:rFonts w:ascii="David" w:hAnsi="David"/>
          <w:sz w:val="24"/>
          <w:rtl/>
        </w:rPr>
        <w:t>להסכם זה, לא ימסרו ולא יועברו ללא אישור המשרד מראש ובכתב.</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הספק מצהיר כי ידוע ל</w:t>
      </w:r>
      <w:r w:rsidRPr="00750729">
        <w:rPr>
          <w:rFonts w:ascii="David" w:hAnsi="David" w:hint="cs"/>
          <w:sz w:val="24"/>
          <w:rtl/>
        </w:rPr>
        <w:t>ו</w:t>
      </w:r>
      <w:r w:rsidRPr="00750729">
        <w:rPr>
          <w:rFonts w:ascii="David" w:hAnsi="David"/>
          <w:sz w:val="24"/>
          <w:rtl/>
        </w:rPr>
        <w:t xml:space="preserve"> שמסירת מידע בניגוד לאמור לעיל, מהווה עבירה על חוק העונשין, התשל"ז-1977.</w:t>
      </w:r>
    </w:p>
    <w:p w:rsidR="00807C56" w:rsidRPr="00750729" w:rsidRDefault="00807C56" w:rsidP="00BD3C89">
      <w:pPr>
        <w:pStyle w:val="afffa"/>
        <w:numPr>
          <w:ilvl w:val="1"/>
          <w:numId w:val="21"/>
        </w:numPr>
        <w:ind w:left="1274" w:hanging="707"/>
        <w:rPr>
          <w:rFonts w:ascii="David" w:hAnsi="David"/>
          <w:sz w:val="24"/>
          <w:rtl/>
        </w:rPr>
      </w:pPr>
      <w:r w:rsidRPr="00750729">
        <w:rPr>
          <w:rFonts w:ascii="David" w:hAnsi="David"/>
          <w:sz w:val="24"/>
          <w:rtl/>
        </w:rPr>
        <w:t>הספק מתחייב להחתים כל מי שעובד אצל</w:t>
      </w:r>
      <w:r w:rsidRPr="00750729">
        <w:rPr>
          <w:rFonts w:ascii="David" w:hAnsi="David" w:hint="cs"/>
          <w:sz w:val="24"/>
          <w:rtl/>
        </w:rPr>
        <w:t>ו</w:t>
      </w:r>
      <w:r w:rsidRPr="00750729">
        <w:rPr>
          <w:rFonts w:ascii="David" w:hAnsi="David"/>
          <w:sz w:val="24"/>
          <w:rtl/>
        </w:rPr>
        <w:t xml:space="preserve"> ושעשוי להיחשף למידע כאמור על התחייבות שלא לעשות שימוש במידע ללא אישור המשרד מראש ובכתב, בנוסח המצורף להסכם זה</w:t>
      </w:r>
      <w:r w:rsidRPr="00750729">
        <w:rPr>
          <w:rFonts w:ascii="David" w:hAnsi="David" w:hint="cs"/>
          <w:sz w:val="24"/>
          <w:rtl/>
        </w:rPr>
        <w:t>.</w:t>
      </w:r>
    </w:p>
    <w:p w:rsidR="000D29E6" w:rsidRPr="00750729" w:rsidRDefault="000D29E6" w:rsidP="00316D48">
      <w:pPr>
        <w:pStyle w:val="afffa"/>
        <w:rPr>
          <w:rFonts w:ascii="David" w:hAnsi="David"/>
          <w:sz w:val="24"/>
          <w:rtl/>
        </w:rPr>
      </w:pPr>
    </w:p>
    <w:p w:rsidR="0077191B" w:rsidRPr="00750729" w:rsidRDefault="00BB2C4F" w:rsidP="00646F93">
      <w:pPr>
        <w:pStyle w:val="afffa"/>
        <w:numPr>
          <w:ilvl w:val="0"/>
          <w:numId w:val="21"/>
        </w:numPr>
        <w:ind w:left="565" w:hanging="565"/>
        <w:rPr>
          <w:rFonts w:ascii="David" w:hAnsi="David"/>
          <w:b/>
          <w:bCs/>
          <w:sz w:val="24"/>
          <w:u w:val="single"/>
        </w:rPr>
      </w:pPr>
      <w:bookmarkStart w:id="507" w:name="_Ref391234558"/>
      <w:r w:rsidRPr="00750729">
        <w:rPr>
          <w:rFonts w:ascii="David" w:hAnsi="David"/>
          <w:b/>
          <w:bCs/>
          <w:sz w:val="24"/>
          <w:u w:val="single"/>
          <w:rtl/>
        </w:rPr>
        <w:t>התמורה</w:t>
      </w:r>
      <w:bookmarkEnd w:id="507"/>
    </w:p>
    <w:p w:rsidR="00514D53" w:rsidRPr="00750729" w:rsidRDefault="00514D53" w:rsidP="0051114B">
      <w:pPr>
        <w:pStyle w:val="afffa"/>
        <w:rPr>
          <w:rFonts w:ascii="David" w:hAnsi="David"/>
          <w:b/>
          <w:bCs/>
          <w:sz w:val="24"/>
          <w:u w:val="single"/>
        </w:rPr>
      </w:pPr>
    </w:p>
    <w:p w:rsidR="0077191B" w:rsidRPr="00750729" w:rsidRDefault="0077191B" w:rsidP="00646F93">
      <w:pPr>
        <w:pStyle w:val="afffa"/>
        <w:numPr>
          <w:ilvl w:val="1"/>
          <w:numId w:val="21"/>
        </w:numPr>
        <w:ind w:left="1274" w:hanging="707"/>
        <w:rPr>
          <w:rFonts w:ascii="David" w:hAnsi="David"/>
          <w:sz w:val="24"/>
          <w:u w:val="single"/>
          <w:rtl/>
        </w:rPr>
      </w:pPr>
      <w:r w:rsidRPr="00750729">
        <w:rPr>
          <w:rFonts w:ascii="David" w:hAnsi="David" w:hint="cs"/>
          <w:sz w:val="24"/>
          <w:u w:val="single"/>
          <w:rtl/>
        </w:rPr>
        <w:t>מנגנון התשלום</w:t>
      </w:r>
    </w:p>
    <w:p w:rsidR="00AC7927" w:rsidRPr="00750729" w:rsidRDefault="00445157" w:rsidP="00646F93">
      <w:pPr>
        <w:pStyle w:val="afffa"/>
        <w:numPr>
          <w:ilvl w:val="2"/>
          <w:numId w:val="21"/>
        </w:numPr>
        <w:ind w:left="2266" w:hanging="992"/>
        <w:rPr>
          <w:rFonts w:ascii="David" w:hAnsi="David"/>
          <w:sz w:val="24"/>
        </w:rPr>
      </w:pPr>
      <w:r w:rsidRPr="00750729">
        <w:rPr>
          <w:rFonts w:ascii="David" w:hAnsi="David" w:hint="cs"/>
          <w:sz w:val="24"/>
          <w:rtl/>
        </w:rPr>
        <w:t>המחיר שישולם לספק יהיה בהתאם להצעת המחיר שהגיש וכמפורט להלן (לא כולל מע"מ):</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הצעת_מחיר_אופן_הגשה_1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שעת הדרכה (פרטנית או קבוצתית</w:t>
      </w:r>
      <w:r w:rsidR="00F708EC" w:rsidRPr="00750729">
        <w:rPr>
          <w:rFonts w:ascii="David" w:hAnsi="David" w:hint="cs"/>
          <w:b/>
          <w:bCs/>
          <w:sz w:val="24"/>
          <w:u w:val="single"/>
          <w:rtl/>
        </w:rPr>
        <w:t>)</w:t>
      </w:r>
      <w:r w:rsidR="00F708EC" w:rsidRPr="00750729">
        <w:rPr>
          <w:rFonts w:ascii="David" w:hAnsi="David" w:hint="cs"/>
          <w:b/>
          <w:bCs/>
          <w:sz w:val="24"/>
          <w:rtl/>
        </w:rPr>
        <w:t xml:space="preserve"> </w:t>
      </w:r>
      <w:r w:rsidR="00F708EC" w:rsidRPr="00750729">
        <w:rPr>
          <w:rFonts w:ascii="David" w:hAnsi="David" w:hint="cs"/>
          <w:b/>
          <w:bCs/>
          <w:sz w:val="24"/>
          <w:u w:val="single"/>
          <w:rtl/>
        </w:rPr>
        <w:t>אחת</w:t>
      </w:r>
      <w:r w:rsidRPr="00750729">
        <w:rPr>
          <w:rFonts w:ascii="David" w:hAnsi="David"/>
          <w:b/>
          <w:bCs/>
          <w:sz w:val="24"/>
          <w:rtl/>
        </w:rPr>
        <w:fldChar w:fldCharType="end"/>
      </w:r>
      <w:r w:rsidRPr="00750729">
        <w:rPr>
          <w:rFonts w:ascii="David" w:hAnsi="David" w:hint="cs"/>
          <w:sz w:val="24"/>
          <w:rtl/>
        </w:rPr>
        <w:t xml:space="preserve">: ___________ ₪ </w:t>
      </w:r>
      <w:r w:rsidR="002148FD" w:rsidRPr="00750729">
        <w:rPr>
          <w:rFonts w:ascii="David" w:hAnsi="David" w:hint="cs"/>
          <w:sz w:val="24"/>
          <w:rtl/>
        </w:rPr>
        <w:t xml:space="preserve">לשעת הדרכה </w:t>
      </w:r>
      <w:r w:rsidRPr="00750729">
        <w:rPr>
          <w:rFonts w:ascii="David" w:hAnsi="David" w:hint="cs"/>
          <w:sz w:val="24"/>
          <w:rtl/>
        </w:rPr>
        <w:t xml:space="preserve">(ובמילים </w:t>
      </w:r>
      <w:r w:rsidR="002148FD" w:rsidRPr="00750729">
        <w:rPr>
          <w:rFonts w:ascii="David" w:hAnsi="David" w:hint="cs"/>
          <w:sz w:val="24"/>
          <w:rtl/>
        </w:rPr>
        <w:t xml:space="preserve">__________________ שקלים חדשים), לפני מע"מ.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445157" w:rsidRPr="00750729" w:rsidRDefault="00445157" w:rsidP="00445157">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הצעת_מחיר_אופן_הגשה_3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עריכת קורס בסיסי </w:t>
      </w:r>
      <w:r w:rsidR="00F708EC" w:rsidRPr="00750729">
        <w:rPr>
          <w:rFonts w:ascii="David" w:hAnsi="David" w:hint="cs"/>
          <w:b/>
          <w:bCs/>
          <w:sz w:val="24"/>
          <w:u w:val="single"/>
          <w:rtl/>
        </w:rPr>
        <w:t>אחד</w:t>
      </w:r>
      <w:r w:rsidRPr="00750729">
        <w:rPr>
          <w:rFonts w:ascii="David" w:hAnsi="David"/>
          <w:b/>
          <w:bCs/>
          <w:sz w:val="24"/>
          <w:u w:val="single"/>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לקורס </w:t>
      </w:r>
      <w:r w:rsidRPr="00750729">
        <w:rPr>
          <w:rFonts w:ascii="David" w:hAnsi="David" w:hint="cs"/>
          <w:sz w:val="24"/>
          <w:rtl/>
        </w:rPr>
        <w:t>(ובמילים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התשלום לפי ביצוע בפועל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עריכת קורס מתקדם </w:t>
      </w:r>
      <w:r w:rsidRPr="00750729">
        <w:rPr>
          <w:rFonts w:ascii="David" w:hAnsi="David" w:hint="cs"/>
          <w:b/>
          <w:bCs/>
          <w:sz w:val="24"/>
          <w:u w:val="single"/>
          <w:rtl/>
        </w:rPr>
        <w:t>אחד</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הצעת_המחיר_הבהרה_קורסים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לפי ביצוע בפועל (שעות הדרכה פרונטליות שבוצעו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הצעת_מחיר_אופן_הגשה_6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עלות למשתתף </w:t>
      </w:r>
      <w:r w:rsidR="00F708EC" w:rsidRPr="00750729">
        <w:rPr>
          <w:rFonts w:ascii="David" w:hAnsi="David" w:hint="cs"/>
          <w:b/>
          <w:bCs/>
          <w:sz w:val="24"/>
          <w:u w:val="single"/>
          <w:rtl/>
        </w:rPr>
        <w:t>אחד</w:t>
      </w:r>
      <w:r w:rsidR="00F708EC" w:rsidRPr="00750729">
        <w:rPr>
          <w:rFonts w:ascii="David" w:hAnsi="David" w:hint="cs"/>
          <w:b/>
          <w:bCs/>
          <w:sz w:val="24"/>
          <w:rtl/>
        </w:rPr>
        <w:t xml:space="preserve"> ביום עיון מחוזי</w:t>
      </w:r>
      <w:r w:rsidRPr="00750729">
        <w:rPr>
          <w:rFonts w:ascii="David" w:hAnsi="David"/>
          <w:b/>
          <w:bCs/>
          <w:sz w:val="24"/>
          <w:rtl/>
        </w:rPr>
        <w:fldChar w:fldCharType="end"/>
      </w:r>
      <w:r w:rsidR="002A1DE5" w:rsidRPr="00750729">
        <w:rPr>
          <w:rFonts w:ascii="David" w:hAnsi="David" w:hint="cs"/>
          <w:b/>
          <w:bCs/>
          <w:sz w:val="24"/>
          <w:rtl/>
        </w:rPr>
        <w:t xml:space="preserve"> לפי סעיפים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Ref411152158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ג.4.ב</w:t>
      </w:r>
      <w:r w:rsidR="002A1DE5" w:rsidRPr="00750729">
        <w:rPr>
          <w:rFonts w:ascii="David" w:hAnsi="David"/>
          <w:b/>
          <w:bCs/>
          <w:sz w:val="24"/>
          <w:rtl/>
        </w:rPr>
        <w:fldChar w:fldCharType="end"/>
      </w:r>
      <w:r w:rsidR="002A1DE5" w:rsidRPr="00750729">
        <w:rPr>
          <w:rFonts w:ascii="David" w:hAnsi="David" w:hint="cs"/>
          <w:b/>
          <w:bCs/>
          <w:sz w:val="24"/>
          <w:rtl/>
        </w:rPr>
        <w:t xml:space="preserve">,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Ref417466663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ג.4.ג.2</w:t>
      </w:r>
      <w:r w:rsidR="002A1DE5" w:rsidRPr="00750729">
        <w:rPr>
          <w:rFonts w:ascii="David" w:hAnsi="David"/>
          <w:b/>
          <w:bCs/>
          <w:sz w:val="24"/>
          <w:rtl/>
        </w:rPr>
        <w:fldChar w:fldCharType="end"/>
      </w:r>
      <w:r w:rsidR="002A1DE5" w:rsidRPr="00750729">
        <w:rPr>
          <w:rFonts w:ascii="David" w:hAnsi="David" w:hint="cs"/>
          <w:b/>
          <w:bCs/>
          <w:sz w:val="24"/>
          <w:rtl/>
        </w:rPr>
        <w:t xml:space="preserve"> ו-</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_</w:instrText>
      </w:r>
      <w:r w:rsidR="002A1DE5" w:rsidRPr="00750729">
        <w:rPr>
          <w:rFonts w:ascii="David" w:hAnsi="David" w:hint="cs"/>
          <w:b/>
          <w:bCs/>
          <w:sz w:val="24"/>
        </w:rPr>
        <w:instrText>Ref419806679 \n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_________ ₪ (ובמילים ______________ שקלים חדשים).</w:t>
      </w:r>
      <w:r w:rsidR="002148FD"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002148FD" w:rsidRPr="00750729">
        <w:rPr>
          <w:rFonts w:ascii="David" w:hAnsi="David"/>
          <w:sz w:val="24"/>
          <w:rtl/>
        </w:rPr>
        <w:fldChar w:fldCharType="begin" w:fldLock="1"/>
      </w:r>
      <w:r w:rsidR="002148FD" w:rsidRPr="00750729">
        <w:rPr>
          <w:rFonts w:ascii="David" w:hAnsi="David"/>
          <w:sz w:val="24"/>
          <w:rtl/>
        </w:rPr>
        <w:instrText xml:space="preserve"> </w:instrText>
      </w:r>
      <w:r w:rsidR="002148FD" w:rsidRPr="00750729">
        <w:rPr>
          <w:rFonts w:ascii="David" w:hAnsi="David" w:hint="cs"/>
          <w:sz w:val="24"/>
        </w:rPr>
        <w:instrText>REF</w:instrText>
      </w:r>
      <w:r w:rsidR="002148FD" w:rsidRPr="00750729">
        <w:rPr>
          <w:rFonts w:ascii="David" w:hAnsi="David" w:hint="cs"/>
          <w:sz w:val="24"/>
          <w:rtl/>
        </w:rPr>
        <w:instrText xml:space="preserve"> _</w:instrText>
      </w:r>
      <w:r w:rsidR="002148FD" w:rsidRPr="00750729">
        <w:rPr>
          <w:rFonts w:ascii="David" w:hAnsi="David" w:hint="cs"/>
          <w:sz w:val="24"/>
        </w:rPr>
        <w:instrText>Ref416968883 \n \h</w:instrText>
      </w:r>
      <w:r w:rsidR="002148FD" w:rsidRPr="00750729">
        <w:rPr>
          <w:rFonts w:ascii="David" w:hAnsi="David"/>
          <w:sz w:val="24"/>
          <w:rtl/>
        </w:rPr>
        <w:instrText xml:space="preserve">  \* </w:instrText>
      </w:r>
      <w:r w:rsidR="002148FD" w:rsidRPr="00750729">
        <w:rPr>
          <w:rFonts w:ascii="David" w:hAnsi="David"/>
          <w:sz w:val="24"/>
        </w:rPr>
        <w:instrText>MERGEFORMAT</w:instrText>
      </w:r>
      <w:r w:rsidR="002148FD" w:rsidRPr="00750729">
        <w:rPr>
          <w:rFonts w:ascii="David" w:hAnsi="David"/>
          <w:sz w:val="24"/>
          <w:rtl/>
        </w:rPr>
        <w:instrText xml:space="preserve"> </w:instrText>
      </w:r>
      <w:r w:rsidR="002148FD" w:rsidRPr="00750729">
        <w:rPr>
          <w:rFonts w:ascii="David" w:hAnsi="David"/>
          <w:sz w:val="24"/>
          <w:rtl/>
        </w:rPr>
      </w:r>
      <w:r w:rsidR="002148FD"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002148FD" w:rsidRPr="00750729">
        <w:rPr>
          <w:rFonts w:ascii="David" w:hAnsi="David"/>
          <w:sz w:val="24"/>
          <w:rtl/>
        </w:rPr>
        <w:fldChar w:fldCharType="end"/>
      </w:r>
      <w:r w:rsidR="002148FD" w:rsidRPr="00750729">
        <w:rPr>
          <w:rFonts w:ascii="David" w:hAnsi="David" w:hint="cs"/>
          <w:sz w:val="24"/>
          <w:rtl/>
        </w:rPr>
        <w:t xml:space="preserve"> להלן.</w:t>
      </w:r>
    </w:p>
    <w:p w:rsidR="002148FD" w:rsidRPr="00750729" w:rsidRDefault="002148FD" w:rsidP="00445157">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w:t>
      </w:r>
      <w:r w:rsidR="002A1DE5" w:rsidRPr="00750729">
        <w:rPr>
          <w:rFonts w:ascii="David" w:hAnsi="David" w:hint="cs"/>
          <w:b/>
          <w:bCs/>
          <w:sz w:val="24"/>
          <w:rtl/>
        </w:rPr>
        <w:t xml:space="preserve"> לפי סעיף </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הצעת_מחיר_רכיב_10 \</w:instrText>
      </w:r>
      <w:r w:rsidR="002A1DE5" w:rsidRPr="00750729">
        <w:rPr>
          <w:rFonts w:ascii="David" w:hAnsi="David" w:hint="cs"/>
          <w:b/>
          <w:bCs/>
          <w:sz w:val="24"/>
        </w:rPr>
        <w:instrText>n \h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ג.4.א</w:t>
      </w:r>
      <w:r w:rsidR="002A1DE5" w:rsidRPr="00750729">
        <w:rPr>
          <w:rFonts w:ascii="David" w:hAnsi="David"/>
          <w:b/>
          <w:bCs/>
          <w:sz w:val="24"/>
          <w:rtl/>
        </w:rPr>
        <w:fldChar w:fldCharType="end"/>
      </w:r>
      <w:r w:rsidR="002A1DE5" w:rsidRPr="00750729">
        <w:rPr>
          <w:rFonts w:ascii="David" w:hAnsi="David" w:hint="cs"/>
          <w:b/>
          <w:bCs/>
          <w:sz w:val="24"/>
          <w:rtl/>
        </w:rPr>
        <w:t xml:space="preserve"> ל</w:t>
      </w:r>
      <w:r w:rsidR="002A1DE5" w:rsidRPr="00750729">
        <w:rPr>
          <w:rFonts w:ascii="David" w:hAnsi="David"/>
          <w:b/>
          <w:bCs/>
          <w:sz w:val="24"/>
          <w:rtl/>
        </w:rPr>
        <w:fldChar w:fldCharType="begin" w:fldLock="1"/>
      </w:r>
      <w:r w:rsidR="002A1DE5" w:rsidRPr="00750729">
        <w:rPr>
          <w:rFonts w:ascii="David" w:hAnsi="David"/>
          <w:b/>
          <w:bCs/>
          <w:sz w:val="24"/>
          <w:rtl/>
        </w:rPr>
        <w:instrText xml:space="preserve"> </w:instrText>
      </w:r>
      <w:r w:rsidR="002A1DE5" w:rsidRPr="00750729">
        <w:rPr>
          <w:rFonts w:ascii="David" w:hAnsi="David" w:hint="cs"/>
          <w:b/>
          <w:bCs/>
          <w:sz w:val="24"/>
        </w:rPr>
        <w:instrText>REF</w:instrText>
      </w:r>
      <w:r w:rsidR="002A1DE5" w:rsidRPr="00750729">
        <w:rPr>
          <w:rFonts w:ascii="David" w:hAnsi="David" w:hint="cs"/>
          <w:b/>
          <w:bCs/>
          <w:sz w:val="24"/>
          <w:rtl/>
        </w:rPr>
        <w:instrText xml:space="preserve"> נספח_פירוט_השירותים \</w:instrText>
      </w:r>
      <w:r w:rsidR="002A1DE5" w:rsidRPr="00750729">
        <w:rPr>
          <w:rFonts w:ascii="David" w:hAnsi="David" w:hint="cs"/>
          <w:b/>
          <w:bCs/>
          <w:sz w:val="24"/>
        </w:rPr>
        <w:instrText>h</w:instrText>
      </w:r>
      <w:r w:rsidR="002A1DE5" w:rsidRPr="00750729">
        <w:rPr>
          <w:rFonts w:ascii="David" w:hAnsi="David"/>
          <w:b/>
          <w:bCs/>
          <w:sz w:val="24"/>
          <w:rtl/>
        </w:rPr>
        <w:instrText xml:space="preserve">  \* </w:instrText>
      </w:r>
      <w:r w:rsidR="002A1DE5" w:rsidRPr="00750729">
        <w:rPr>
          <w:rFonts w:ascii="David" w:hAnsi="David"/>
          <w:b/>
          <w:bCs/>
          <w:sz w:val="24"/>
        </w:rPr>
        <w:instrText>MERGEFORMAT</w:instrText>
      </w:r>
      <w:r w:rsidR="002A1DE5" w:rsidRPr="00750729">
        <w:rPr>
          <w:rFonts w:ascii="David" w:hAnsi="David"/>
          <w:b/>
          <w:bCs/>
          <w:sz w:val="24"/>
          <w:rtl/>
        </w:rPr>
        <w:instrText xml:space="preserve"> </w:instrText>
      </w:r>
      <w:r w:rsidR="002A1DE5" w:rsidRPr="00750729">
        <w:rPr>
          <w:rFonts w:ascii="David" w:hAnsi="David"/>
          <w:b/>
          <w:bCs/>
          <w:sz w:val="24"/>
          <w:rtl/>
        </w:rPr>
      </w:r>
      <w:r w:rsidR="002A1DE5"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002A1DE5" w:rsidRPr="00750729">
        <w:rPr>
          <w:rFonts w:ascii="David" w:hAnsi="David"/>
          <w:b/>
          <w:bCs/>
          <w:sz w:val="24"/>
          <w:rtl/>
        </w:rPr>
        <w:fldChar w:fldCharType="end"/>
      </w:r>
      <w:r w:rsidR="002A1DE5"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הצעת_המחיר_הבהרה_ימי_עיון_ארצי</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ג.4.א</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40% למחיר המוצע למשתתף ביום עיון מחוזי בהתאם להצעת המחיר שהגיש המציע</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w:t>
      </w:r>
      <w:r w:rsidRPr="00750729">
        <w:rPr>
          <w:rFonts w:ascii="David" w:hAnsi="David" w:hint="cs"/>
          <w:sz w:val="24"/>
          <w:rtl/>
        </w:rPr>
        <w:lastRenderedPageBreak/>
        <w:t xml:space="preserve">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A1DE5" w:rsidRPr="00750729" w:rsidRDefault="002A1DE5"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עיון ארצי לפי סעיף </w:t>
      </w:r>
      <w:r w:rsidR="00D44DBC" w:rsidRPr="00750729">
        <w:rPr>
          <w:rFonts w:ascii="David" w:hAnsi="David"/>
          <w:b/>
          <w:bCs/>
          <w:sz w:val="24"/>
          <w:rtl/>
        </w:rPr>
        <w:fldChar w:fldCharType="begin" w:fldLock="1"/>
      </w:r>
      <w:r w:rsidR="00D44DBC" w:rsidRPr="00750729">
        <w:rPr>
          <w:rFonts w:ascii="David" w:hAnsi="David"/>
          <w:b/>
          <w:bCs/>
          <w:sz w:val="24"/>
          <w:rtl/>
        </w:rPr>
        <w:instrText xml:space="preserve"> </w:instrText>
      </w:r>
      <w:r w:rsidR="00D44DBC" w:rsidRPr="00750729">
        <w:rPr>
          <w:rFonts w:ascii="David" w:hAnsi="David" w:hint="cs"/>
          <w:b/>
          <w:bCs/>
          <w:sz w:val="24"/>
        </w:rPr>
        <w:instrText>REF</w:instrText>
      </w:r>
      <w:r w:rsidR="00D44DBC" w:rsidRPr="00750729">
        <w:rPr>
          <w:rFonts w:ascii="David" w:hAnsi="David" w:hint="cs"/>
          <w:b/>
          <w:bCs/>
          <w:sz w:val="24"/>
          <w:rtl/>
        </w:rPr>
        <w:instrText xml:space="preserve"> _</w:instrText>
      </w:r>
      <w:r w:rsidR="00D44DBC" w:rsidRPr="00750729">
        <w:rPr>
          <w:rFonts w:ascii="David" w:hAnsi="David" w:hint="cs"/>
          <w:b/>
          <w:bCs/>
          <w:sz w:val="24"/>
        </w:rPr>
        <w:instrText>Ref419806599 \n \h</w:instrText>
      </w:r>
      <w:r w:rsidR="00D44DBC" w:rsidRPr="00750729">
        <w:rPr>
          <w:rFonts w:ascii="David" w:hAnsi="David"/>
          <w:b/>
          <w:bCs/>
          <w:sz w:val="24"/>
          <w:rtl/>
        </w:rPr>
        <w:instrText xml:space="preserve">  \* </w:instrText>
      </w:r>
      <w:r w:rsidR="00D44DBC" w:rsidRPr="00750729">
        <w:rPr>
          <w:rFonts w:ascii="David" w:hAnsi="David"/>
          <w:b/>
          <w:bCs/>
          <w:sz w:val="24"/>
        </w:rPr>
        <w:instrText>MERGEFORMAT</w:instrText>
      </w:r>
      <w:r w:rsidR="00D44DBC" w:rsidRPr="00750729">
        <w:rPr>
          <w:rFonts w:ascii="David" w:hAnsi="David"/>
          <w:b/>
          <w:bCs/>
          <w:sz w:val="24"/>
          <w:rtl/>
        </w:rPr>
        <w:instrText xml:space="preserve"> </w:instrText>
      </w:r>
      <w:r w:rsidR="00D44DBC" w:rsidRPr="00750729">
        <w:rPr>
          <w:rFonts w:ascii="David" w:hAnsi="David"/>
          <w:b/>
          <w:bCs/>
          <w:sz w:val="24"/>
          <w:rtl/>
        </w:rPr>
      </w:r>
      <w:r w:rsidR="00D44DBC"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ג.4.ג.1</w:t>
      </w:r>
      <w:r w:rsidR="00D44DBC"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00D44DBC" w:rsidRPr="00750729">
        <w:rPr>
          <w:rFonts w:ascii="David" w:hAnsi="David"/>
          <w:sz w:val="24"/>
        </w:rPr>
        <w:fldChar w:fldCharType="begin" w:fldLock="1"/>
      </w:r>
      <w:r w:rsidR="00D44DBC" w:rsidRPr="00750729">
        <w:rPr>
          <w:rFonts w:ascii="David" w:hAnsi="David"/>
          <w:sz w:val="24"/>
        </w:rPr>
        <w:instrText xml:space="preserve"> REF  </w:instrText>
      </w:r>
      <w:r w:rsidR="00D44DBC" w:rsidRPr="00750729">
        <w:rPr>
          <w:rFonts w:ascii="David" w:hAnsi="David"/>
          <w:sz w:val="24"/>
          <w:rtl/>
        </w:rPr>
        <w:instrText>הצעת_המחיר_הבהרה_ימי_עיון_ארצי_אלימות</w:instrText>
      </w:r>
      <w:r w:rsidR="00D44DBC" w:rsidRPr="00750729">
        <w:rPr>
          <w:rFonts w:ascii="David" w:hAnsi="David"/>
          <w:sz w:val="24"/>
        </w:rPr>
        <w:instrText xml:space="preserve"> \h </w:instrText>
      </w:r>
      <w:r w:rsidR="00656F64" w:rsidRPr="00750729">
        <w:rPr>
          <w:rFonts w:ascii="David" w:hAnsi="David"/>
          <w:sz w:val="24"/>
        </w:rPr>
        <w:instrText xml:space="preserve"> \* MERGEFORMAT </w:instrText>
      </w:r>
      <w:r w:rsidR="00D44DBC" w:rsidRPr="00750729">
        <w:rPr>
          <w:rFonts w:ascii="David" w:hAnsi="David"/>
          <w:sz w:val="24"/>
        </w:rPr>
      </w:r>
      <w:r w:rsidR="00D44DBC" w:rsidRPr="00750729">
        <w:rPr>
          <w:rFonts w:ascii="David" w:hAnsi="David"/>
          <w:sz w:val="24"/>
        </w:rPr>
        <w:fldChar w:fldCharType="separate"/>
      </w:r>
      <w:r w:rsidR="00F708EC" w:rsidRPr="00750729">
        <w:rPr>
          <w:rFonts w:ascii="David" w:hAnsi="David" w:hint="cs"/>
          <w:sz w:val="24"/>
          <w:rtl/>
        </w:rPr>
        <w:t xml:space="preserve">עבור עריכת יום עיון ארצי לפי סעיף </w:t>
      </w:r>
      <w:r w:rsidR="00F708EC" w:rsidRPr="00750729">
        <w:rPr>
          <w:rFonts w:ascii="David" w:hAnsi="David"/>
          <w:sz w:val="24"/>
          <w:cs/>
        </w:rPr>
        <w:t>‎</w:t>
      </w:r>
      <w:r w:rsidR="00F708EC" w:rsidRPr="00750729">
        <w:rPr>
          <w:rFonts w:ascii="David" w:hAnsi="David"/>
          <w:sz w:val="24"/>
          <w:rtl/>
        </w:rPr>
        <w:t>ג.4.ג.1</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10% למחיר המוצע למשתתף ביום עיון מחוזי בהתאם להצעת המחיר שהגיש המציע</w:t>
      </w:r>
      <w:r w:rsidR="00D44DBC"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עיון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D44DBC" w:rsidRPr="00750729" w:rsidRDefault="00D44DBC" w:rsidP="00D44DBC">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בסדנא מרוכזת לפי סעיף </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_</w:instrText>
      </w:r>
      <w:r w:rsidRPr="00750729">
        <w:rPr>
          <w:rFonts w:ascii="David" w:hAnsi="David" w:hint="cs"/>
          <w:b/>
          <w:bCs/>
          <w:sz w:val="24"/>
        </w:rPr>
        <w:instrText>Ref419806753 \n \h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b/>
          <w:bCs/>
          <w:sz w:val="24"/>
          <w:cs/>
        </w:rPr>
        <w:t>‎</w:t>
      </w:r>
      <w:r w:rsidR="00F708EC" w:rsidRPr="00750729">
        <w:rPr>
          <w:rFonts w:ascii="David" w:hAnsi="David"/>
          <w:b/>
          <w:bCs/>
          <w:sz w:val="24"/>
          <w:rtl/>
        </w:rPr>
        <w:t>ג.4.ג.3.ג</w:t>
      </w:r>
      <w:r w:rsidRPr="00750729">
        <w:rPr>
          <w:rFonts w:ascii="David" w:hAnsi="David"/>
          <w:b/>
          <w:bCs/>
          <w:sz w:val="24"/>
          <w:rtl/>
        </w:rPr>
        <w:fldChar w:fldCharType="end"/>
      </w:r>
      <w:r w:rsidRPr="00750729">
        <w:rPr>
          <w:rFonts w:ascii="David" w:hAnsi="David" w:hint="cs"/>
          <w:b/>
          <w:bCs/>
          <w:sz w:val="24"/>
          <w:rtl/>
        </w:rPr>
        <w:t xml:space="preserve"> ל</w:t>
      </w: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hint="cs"/>
          <w:b/>
          <w:bCs/>
          <w:sz w:val="24"/>
        </w:rPr>
        <w:instrText>REF</w:instrText>
      </w:r>
      <w:r w:rsidRPr="00750729">
        <w:rPr>
          <w:rFonts w:ascii="David" w:hAnsi="David" w:hint="cs"/>
          <w:b/>
          <w:bCs/>
          <w:sz w:val="24"/>
          <w:rtl/>
        </w:rPr>
        <w:instrText xml:space="preserve"> נספח_פירוט_השירותים \</w:instrText>
      </w:r>
      <w:r w:rsidRPr="00750729">
        <w:rPr>
          <w:rFonts w:ascii="David" w:hAnsi="David" w:hint="cs"/>
          <w:b/>
          <w:bCs/>
          <w:sz w:val="24"/>
        </w:rPr>
        <w:instrText>h</w:instrText>
      </w:r>
      <w:r w:rsidRPr="00750729">
        <w:rPr>
          <w:rFonts w:ascii="David" w:hAnsi="David"/>
          <w:b/>
          <w:bCs/>
          <w:sz w:val="24"/>
          <w:rtl/>
        </w:rPr>
        <w:instrText xml:space="preserve">  \* </w:instrText>
      </w:r>
      <w:r w:rsidRPr="00750729">
        <w:rPr>
          <w:rFonts w:ascii="David" w:hAnsi="David"/>
          <w:b/>
          <w:bCs/>
          <w:sz w:val="24"/>
        </w:rPr>
        <w:instrText>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eastAsia"/>
          <w:b/>
          <w:bCs/>
          <w:sz w:val="24"/>
          <w:rtl/>
        </w:rPr>
        <w:t>נספח</w:t>
      </w:r>
      <w:r w:rsidR="00F708EC" w:rsidRPr="00750729">
        <w:rPr>
          <w:rFonts w:ascii="David" w:hAnsi="David" w:hint="cs"/>
          <w:b/>
          <w:bCs/>
          <w:sz w:val="24"/>
          <w:rtl/>
        </w:rPr>
        <w:t xml:space="preserve"> </w:t>
      </w:r>
      <w:r w:rsidR="00F708EC" w:rsidRPr="00750729">
        <w:rPr>
          <w:rFonts w:ascii="David" w:hAnsi="David"/>
          <w:b/>
          <w:bCs/>
          <w:sz w:val="24"/>
          <w:rtl/>
        </w:rPr>
        <w:t xml:space="preserve">1 </w:t>
      </w:r>
      <w:r w:rsidRPr="00750729">
        <w:rPr>
          <w:rFonts w:ascii="David" w:hAnsi="David"/>
          <w:b/>
          <w:bCs/>
          <w:sz w:val="24"/>
          <w:rtl/>
        </w:rPr>
        <w:fldChar w:fldCharType="end"/>
      </w:r>
      <w:r w:rsidRPr="00750729">
        <w:rPr>
          <w:rFonts w:ascii="David" w:hAnsi="David" w:hint="cs"/>
          <w:b/>
          <w:bCs/>
          <w:sz w:val="24"/>
          <w:rtl/>
        </w:rPr>
        <w:t>למכרז</w:t>
      </w:r>
      <w:r w:rsidRPr="00750729">
        <w:rPr>
          <w:rFonts w:ascii="David" w:hAnsi="David" w:hint="cs"/>
          <w:sz w:val="24"/>
          <w:rtl/>
        </w:rPr>
        <w:t xml:space="preserve">: </w:t>
      </w:r>
      <w:r w:rsidRPr="00750729">
        <w:rPr>
          <w:rFonts w:ascii="David" w:hAnsi="David"/>
          <w:sz w:val="24"/>
        </w:rPr>
        <w:fldChar w:fldCharType="begin" w:fldLock="1"/>
      </w:r>
      <w:r w:rsidRPr="00750729">
        <w:rPr>
          <w:rFonts w:ascii="David" w:hAnsi="David"/>
          <w:sz w:val="24"/>
        </w:rPr>
        <w:instrText xml:space="preserve"> REF  </w:instrText>
      </w:r>
      <w:r w:rsidRPr="00750729">
        <w:rPr>
          <w:rFonts w:ascii="David" w:hAnsi="David"/>
          <w:sz w:val="24"/>
          <w:rtl/>
        </w:rPr>
        <w:instrText>הצעת_המחיר_הבהרה_סדנא_מרוכזת</w:instrText>
      </w:r>
      <w:r w:rsidRPr="00750729">
        <w:rPr>
          <w:rFonts w:ascii="David" w:hAnsi="David"/>
          <w:sz w:val="24"/>
        </w:rPr>
        <w:instrText xml:space="preserve"> \h </w:instrText>
      </w:r>
      <w:r w:rsidR="00656F64" w:rsidRPr="00750729">
        <w:rPr>
          <w:rFonts w:ascii="David" w:hAnsi="David"/>
          <w:sz w:val="24"/>
        </w:rPr>
        <w:instrText xml:space="preserve"> \* MERGEFORMAT </w:instrText>
      </w:r>
      <w:r w:rsidRPr="00750729">
        <w:rPr>
          <w:rFonts w:ascii="David" w:hAnsi="David"/>
          <w:sz w:val="24"/>
        </w:rPr>
      </w:r>
      <w:r w:rsidRPr="00750729">
        <w:rPr>
          <w:rFonts w:ascii="David" w:hAnsi="David"/>
          <w:sz w:val="24"/>
        </w:rPr>
        <w:fldChar w:fldCharType="separate"/>
      </w:r>
      <w:r w:rsidR="00F708EC" w:rsidRPr="00750729">
        <w:rPr>
          <w:rFonts w:ascii="David" w:hAnsi="David" w:hint="cs"/>
          <w:sz w:val="24"/>
          <w:rtl/>
        </w:rPr>
        <w:t xml:space="preserve">עבור עריכת סדנא מרוכזת לפי סעיף </w:t>
      </w:r>
      <w:r w:rsidR="00F708EC" w:rsidRPr="00750729">
        <w:rPr>
          <w:rFonts w:ascii="David" w:hAnsi="David"/>
          <w:sz w:val="24"/>
          <w:cs/>
        </w:rPr>
        <w:t>‎</w:t>
      </w:r>
      <w:r w:rsidR="00F708EC" w:rsidRPr="00750729">
        <w:rPr>
          <w:rFonts w:ascii="David" w:hAnsi="David"/>
          <w:sz w:val="24"/>
          <w:rtl/>
        </w:rPr>
        <w:t>ג.4.ג.3.ג</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ישולם המחיר המוצע למשתתף ביום עיון מחוזי בהתאם להצעת המחיר שהגיש המציע  פי 4.8</w:t>
      </w:r>
      <w:r w:rsidRPr="00750729">
        <w:rPr>
          <w:rFonts w:ascii="David" w:hAnsi="David"/>
          <w:sz w:val="24"/>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בסדנא שנערכה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2148FD" w:rsidRPr="00750729" w:rsidRDefault="002148FD" w:rsidP="002148FD">
      <w:pPr>
        <w:pStyle w:val="afffa"/>
        <w:numPr>
          <w:ilvl w:val="3"/>
          <w:numId w:val="21"/>
        </w:numPr>
        <w:ind w:left="3258" w:hanging="992"/>
        <w:rPr>
          <w:rFonts w:ascii="David" w:hAnsi="David"/>
          <w:sz w:val="24"/>
        </w:rPr>
      </w:pPr>
      <w:r w:rsidRPr="00750729">
        <w:rPr>
          <w:rFonts w:ascii="David" w:hAnsi="David" w:hint="cs"/>
          <w:b/>
          <w:bCs/>
          <w:sz w:val="24"/>
          <w:rtl/>
        </w:rPr>
        <w:t xml:space="preserve">עלות למשתתף </w:t>
      </w:r>
      <w:r w:rsidRPr="00750729">
        <w:rPr>
          <w:rFonts w:ascii="David" w:hAnsi="David" w:hint="cs"/>
          <w:b/>
          <w:bCs/>
          <w:sz w:val="24"/>
          <w:u w:val="single"/>
          <w:rtl/>
        </w:rPr>
        <w:t>אחד</w:t>
      </w:r>
      <w:r w:rsidRPr="00750729">
        <w:rPr>
          <w:rFonts w:ascii="David" w:hAnsi="David" w:hint="cs"/>
          <w:b/>
          <w:bCs/>
          <w:sz w:val="24"/>
          <w:rtl/>
        </w:rPr>
        <w:t xml:space="preserve"> ביום חוויה</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הצעת_המחיר_הבהרה_ימי_עיון_חווייה \</w:instrText>
      </w:r>
      <w:r w:rsidRPr="00750729">
        <w:rPr>
          <w:rFonts w:ascii="David" w:hAnsi="David" w:hint="cs"/>
          <w:sz w:val="24"/>
        </w:rPr>
        <w:instrText>h</w:instrText>
      </w:r>
      <w:r w:rsidRPr="00750729">
        <w:rPr>
          <w:rFonts w:ascii="David" w:hAnsi="David"/>
          <w:sz w:val="24"/>
          <w:rtl/>
        </w:rPr>
        <w:instrText xml:space="preserve"> </w:instrText>
      </w:r>
      <w:r w:rsidR="00656F64" w:rsidRPr="00750729">
        <w:rPr>
          <w:rFonts w:ascii="David" w:hAnsi="David"/>
          <w:sz w:val="24"/>
          <w:rtl/>
        </w:rPr>
        <w:instrText xml:space="preserve"> \* </w:instrText>
      </w:r>
      <w:r w:rsidR="00656F64" w:rsidRPr="00750729">
        <w:rPr>
          <w:rFonts w:ascii="David" w:hAnsi="David"/>
          <w:sz w:val="24"/>
        </w:rPr>
        <w:instrText>MERGEFORMAT</w:instrText>
      </w:r>
      <w:r w:rsidR="00656F64"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hint="cs"/>
          <w:sz w:val="24"/>
          <w:rtl/>
        </w:rPr>
        <w:t xml:space="preserve">עבור עריכת יום חוויה לפי סעיף </w:t>
      </w:r>
      <w:r w:rsidR="00F708EC" w:rsidRPr="00750729">
        <w:rPr>
          <w:rFonts w:ascii="David" w:hAnsi="David"/>
          <w:sz w:val="24"/>
          <w:cs/>
        </w:rPr>
        <w:t>‎</w:t>
      </w:r>
      <w:r w:rsidR="00F708EC" w:rsidRPr="00750729">
        <w:rPr>
          <w:rFonts w:ascii="David" w:hAnsi="David"/>
          <w:sz w:val="24"/>
          <w:rtl/>
        </w:rPr>
        <w:t>ג.4.ד</w:t>
      </w:r>
      <w:r w:rsidR="00F708EC" w:rsidRPr="00750729">
        <w:rPr>
          <w:rFonts w:ascii="David" w:hAnsi="David" w:hint="cs"/>
          <w:sz w:val="24"/>
          <w:rtl/>
        </w:rPr>
        <w:t xml:space="preserve"> ל</w:t>
      </w:r>
      <w:r w:rsidR="00F708EC" w:rsidRPr="00750729">
        <w:rPr>
          <w:rFonts w:ascii="David" w:hAnsi="David" w:hint="eastAsia"/>
          <w:sz w:val="24"/>
          <w:rtl/>
        </w:rPr>
        <w:t>נספח</w:t>
      </w:r>
      <w:r w:rsidR="00F708EC" w:rsidRPr="00750729">
        <w:rPr>
          <w:rFonts w:ascii="David" w:hAnsi="David" w:hint="cs"/>
          <w:sz w:val="24"/>
          <w:rtl/>
        </w:rPr>
        <w:t xml:space="preserve"> </w:t>
      </w:r>
      <w:r w:rsidR="00F708EC" w:rsidRPr="00750729">
        <w:rPr>
          <w:rFonts w:ascii="David" w:hAnsi="David"/>
          <w:sz w:val="24"/>
          <w:rtl/>
        </w:rPr>
        <w:t xml:space="preserve">1 </w:t>
      </w:r>
      <w:r w:rsidR="00F708EC" w:rsidRPr="00750729">
        <w:rPr>
          <w:rFonts w:ascii="David" w:hAnsi="David" w:hint="cs"/>
          <w:sz w:val="24"/>
          <w:rtl/>
        </w:rPr>
        <w:t>המצ"ב תשולם תוספת של 60% למחיר המוצע למשתתף ביום עיון מחוזי בהתאם להצעת המחיר שהגיש המציע</w:t>
      </w:r>
      <w:r w:rsidRPr="00750729">
        <w:rPr>
          <w:rFonts w:ascii="David" w:hAnsi="David"/>
          <w:sz w:val="24"/>
          <w:rtl/>
        </w:rPr>
        <w:fldChar w:fldCharType="end"/>
      </w:r>
      <w:r w:rsidR="00656F64" w:rsidRPr="00750729">
        <w:rPr>
          <w:rFonts w:ascii="David" w:hAnsi="David" w:hint="cs"/>
          <w:sz w:val="24"/>
          <w:rtl/>
        </w:rPr>
        <w:t>, בסך של: __________ ₪ (ובמילים __________________ שקלים חדשים), לפני מע"מ</w:t>
      </w:r>
      <w:r w:rsidRPr="00750729">
        <w:rPr>
          <w:rFonts w:ascii="David" w:hAnsi="David" w:hint="cs"/>
          <w:sz w:val="24"/>
          <w:rtl/>
        </w:rPr>
        <w:t xml:space="preserve">. התשלום יהיה לפי מספר המשתתפים ביום חוויה שנערך במהלך החודש החולף ובהתאם לדיווח שיועבר למשרד ושיצורף לחשבונית החודשית כמפורט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Ref416968883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22.1.2</w:t>
      </w:r>
      <w:r w:rsidRPr="00750729">
        <w:rPr>
          <w:rFonts w:ascii="David" w:hAnsi="David"/>
          <w:sz w:val="24"/>
          <w:rtl/>
        </w:rPr>
        <w:fldChar w:fldCharType="end"/>
      </w:r>
      <w:r w:rsidRPr="00750729">
        <w:rPr>
          <w:rFonts w:ascii="David" w:hAnsi="David" w:hint="cs"/>
          <w:sz w:val="24"/>
          <w:rtl/>
        </w:rPr>
        <w:t xml:space="preserve"> להלן.</w:t>
      </w:r>
    </w:p>
    <w:p w:rsidR="00445157" w:rsidRPr="00750729" w:rsidRDefault="00445157" w:rsidP="002148FD">
      <w:pPr>
        <w:pStyle w:val="afffa"/>
        <w:numPr>
          <w:ilvl w:val="3"/>
          <w:numId w:val="21"/>
        </w:numPr>
        <w:ind w:left="3258" w:hanging="992"/>
        <w:rPr>
          <w:rFonts w:ascii="David" w:hAnsi="David"/>
          <w:sz w:val="24"/>
        </w:rPr>
      </w:pPr>
      <w:r w:rsidRPr="00750729">
        <w:rPr>
          <w:rFonts w:ascii="David" w:hAnsi="David"/>
          <w:b/>
          <w:bCs/>
          <w:sz w:val="24"/>
          <w:rtl/>
        </w:rPr>
        <w:fldChar w:fldCharType="begin" w:fldLock="1"/>
      </w:r>
      <w:r w:rsidRPr="00750729">
        <w:rPr>
          <w:rFonts w:ascii="David" w:hAnsi="David"/>
          <w:b/>
          <w:bCs/>
          <w:sz w:val="24"/>
          <w:rtl/>
        </w:rPr>
        <w:instrText xml:space="preserve"> </w:instrText>
      </w:r>
      <w:r w:rsidRPr="00750729">
        <w:rPr>
          <w:rFonts w:ascii="David" w:hAnsi="David"/>
          <w:b/>
          <w:bCs/>
          <w:sz w:val="24"/>
        </w:rPr>
        <w:instrText>REF</w:instrText>
      </w:r>
      <w:r w:rsidRPr="00750729">
        <w:rPr>
          <w:rFonts w:ascii="David" w:hAnsi="David"/>
          <w:b/>
          <w:bCs/>
          <w:sz w:val="24"/>
          <w:rtl/>
        </w:rPr>
        <w:instrText xml:space="preserve">  הצעת_מחיר_אופן_הגשה_8 \</w:instrText>
      </w:r>
      <w:r w:rsidRPr="00750729">
        <w:rPr>
          <w:rFonts w:ascii="David" w:hAnsi="David"/>
          <w:b/>
          <w:bCs/>
          <w:sz w:val="24"/>
        </w:rPr>
        <w:instrText>h  \* MERGEFORMAT</w:instrText>
      </w:r>
      <w:r w:rsidRPr="00750729">
        <w:rPr>
          <w:rFonts w:ascii="David" w:hAnsi="David"/>
          <w:b/>
          <w:bCs/>
          <w:sz w:val="24"/>
          <w:rtl/>
        </w:rPr>
        <w:instrText xml:space="preserve"> </w:instrText>
      </w:r>
      <w:r w:rsidRPr="00750729">
        <w:rPr>
          <w:rFonts w:ascii="David" w:hAnsi="David"/>
          <w:b/>
          <w:bCs/>
          <w:sz w:val="24"/>
          <w:rtl/>
        </w:rPr>
      </w:r>
      <w:r w:rsidRPr="00750729">
        <w:rPr>
          <w:rFonts w:ascii="David" w:hAnsi="David"/>
          <w:b/>
          <w:bCs/>
          <w:sz w:val="24"/>
          <w:rtl/>
        </w:rPr>
        <w:fldChar w:fldCharType="separate"/>
      </w:r>
      <w:r w:rsidR="00F708EC" w:rsidRPr="00750729">
        <w:rPr>
          <w:rFonts w:ascii="David" w:hAnsi="David" w:hint="cs"/>
          <w:b/>
          <w:bCs/>
          <w:sz w:val="24"/>
          <w:rtl/>
        </w:rPr>
        <w:t xml:space="preserve">אספקת שירותי המעטפת ויתר השירותים השוטפים המבוקשים במכרז, </w:t>
      </w:r>
      <w:r w:rsidR="00F708EC" w:rsidRPr="00750729">
        <w:rPr>
          <w:rFonts w:ascii="David" w:hAnsi="David" w:hint="cs"/>
          <w:b/>
          <w:bCs/>
          <w:sz w:val="24"/>
          <w:u w:val="single"/>
          <w:rtl/>
        </w:rPr>
        <w:t>לחודש</w:t>
      </w:r>
      <w:r w:rsidRPr="00750729">
        <w:rPr>
          <w:rFonts w:ascii="David" w:hAnsi="David"/>
          <w:b/>
          <w:bCs/>
          <w:sz w:val="24"/>
          <w:rtl/>
        </w:rPr>
        <w:fldChar w:fldCharType="end"/>
      </w:r>
      <w:r w:rsidRPr="00750729">
        <w:rPr>
          <w:rFonts w:ascii="David" w:hAnsi="David" w:hint="cs"/>
          <w:sz w:val="24"/>
          <w:rtl/>
        </w:rPr>
        <w:t xml:space="preserve">: _________ ₪ </w:t>
      </w:r>
      <w:r w:rsidR="002148FD" w:rsidRPr="00750729">
        <w:rPr>
          <w:rFonts w:ascii="David" w:hAnsi="David" w:hint="cs"/>
          <w:sz w:val="24"/>
          <w:rtl/>
        </w:rPr>
        <w:t xml:space="preserve">לחודש </w:t>
      </w:r>
      <w:r w:rsidRPr="00750729">
        <w:rPr>
          <w:rFonts w:ascii="David" w:hAnsi="David" w:hint="cs"/>
          <w:sz w:val="24"/>
          <w:rtl/>
        </w:rPr>
        <w:t>(ובמילים</w:t>
      </w:r>
      <w:r w:rsidR="002148FD" w:rsidRPr="00750729">
        <w:rPr>
          <w:rFonts w:ascii="David" w:hAnsi="David" w:hint="cs"/>
          <w:sz w:val="24"/>
          <w:rtl/>
        </w:rPr>
        <w:t>:</w:t>
      </w:r>
      <w:r w:rsidRPr="00750729">
        <w:rPr>
          <w:rFonts w:ascii="David" w:hAnsi="David" w:hint="cs"/>
          <w:sz w:val="24"/>
          <w:rtl/>
        </w:rPr>
        <w:t xml:space="preserve"> ______________ שקלים חדשים)</w:t>
      </w:r>
      <w:r w:rsidR="002148FD" w:rsidRPr="00750729">
        <w:rPr>
          <w:rFonts w:ascii="David" w:hAnsi="David" w:hint="cs"/>
          <w:sz w:val="24"/>
          <w:rtl/>
        </w:rPr>
        <w:t>, לפני מע"מ</w:t>
      </w:r>
      <w:r w:rsidRPr="00750729">
        <w:rPr>
          <w:rFonts w:ascii="David" w:hAnsi="David" w:hint="cs"/>
          <w:sz w:val="24"/>
          <w:rtl/>
        </w:rPr>
        <w:t>.</w:t>
      </w:r>
      <w:r w:rsidR="002148FD"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bookmarkStart w:id="508" w:name="_Ref416968883"/>
      <w:r w:rsidRPr="00750729">
        <w:rPr>
          <w:rFonts w:ascii="David" w:hAnsi="David" w:hint="cs"/>
          <w:sz w:val="24"/>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bookmarkEnd w:id="508"/>
      <w:r w:rsidR="002148FD" w:rsidRPr="00750729">
        <w:rPr>
          <w:rFonts w:ascii="David" w:hAnsi="David" w:hint="cs"/>
          <w:sz w:val="24"/>
          <w:rtl/>
        </w:rPr>
        <w:t xml:space="preserve"> בהתאם למפורט להלן:</w:t>
      </w:r>
    </w:p>
    <w:p w:rsidR="0092741F" w:rsidRPr="00750729" w:rsidRDefault="0092741F" w:rsidP="002148FD">
      <w:pPr>
        <w:pStyle w:val="afffa"/>
        <w:numPr>
          <w:ilvl w:val="3"/>
          <w:numId w:val="21"/>
        </w:numPr>
        <w:ind w:left="3258" w:hanging="992"/>
        <w:rPr>
          <w:rFonts w:ascii="David" w:hAnsi="David"/>
          <w:sz w:val="24"/>
        </w:rPr>
      </w:pPr>
      <w:r w:rsidRPr="00750729">
        <w:rPr>
          <w:rFonts w:ascii="David" w:hAnsi="David" w:hint="cs"/>
          <w:b/>
          <w:bCs/>
          <w:sz w:val="24"/>
          <w:rtl/>
        </w:rPr>
        <w:t>פירוט הדרכות שבוצעו במהלך החודש החולף</w:t>
      </w:r>
      <w:r w:rsidRPr="00750729">
        <w:rPr>
          <w:rFonts w:ascii="David" w:hAnsi="David" w:hint="cs"/>
          <w:sz w:val="24"/>
          <w:rtl/>
        </w:rPr>
        <w:t>: סוג ההדרכה (פרטנית / קבוצתית), הרשות המקומית / הרשויות המקומיות המשתתפות, מקום ביצוע ההדרכה, משך ההדרכה, גורמים מבצעים, שמות המשתתפים בכל הדרכה, פירוט בדבר מהלך ההדרכה וכיו"ב לפי דרישת המשרד.</w:t>
      </w:r>
    </w:p>
    <w:p w:rsidR="002148FD" w:rsidRPr="00750729" w:rsidRDefault="002148FD" w:rsidP="00775089">
      <w:pPr>
        <w:pStyle w:val="afffa"/>
        <w:numPr>
          <w:ilvl w:val="3"/>
          <w:numId w:val="21"/>
        </w:numPr>
        <w:ind w:left="3258" w:hanging="992"/>
        <w:rPr>
          <w:rFonts w:ascii="David" w:hAnsi="David"/>
          <w:sz w:val="24"/>
        </w:rPr>
      </w:pPr>
      <w:r w:rsidRPr="00750729">
        <w:rPr>
          <w:rFonts w:ascii="David" w:hAnsi="David" w:hint="cs"/>
          <w:b/>
          <w:bCs/>
          <w:sz w:val="24"/>
          <w:rtl/>
        </w:rPr>
        <w:t>פירוט מפגשים שנערכו במסגרת קורס בסיסי / מתקדם במהלך החודש החולף</w:t>
      </w:r>
      <w:r w:rsidRPr="00750729">
        <w:rPr>
          <w:rFonts w:ascii="David" w:hAnsi="David" w:hint="cs"/>
          <w:sz w:val="24"/>
          <w:rtl/>
        </w:rPr>
        <w:t xml:space="preserve">: מיקום המפגשים, מועדי המפגשים, מס' משתתפים, </w:t>
      </w:r>
      <w:r w:rsidR="00775089" w:rsidRPr="00750729">
        <w:rPr>
          <w:rFonts w:ascii="David" w:hAnsi="David" w:hint="cs"/>
          <w:sz w:val="24"/>
          <w:rtl/>
        </w:rPr>
        <w:t xml:space="preserve">משך הפעילות (פירוט שעתי), </w:t>
      </w:r>
      <w:r w:rsidRPr="00750729">
        <w:rPr>
          <w:rFonts w:ascii="David" w:hAnsi="David" w:hint="cs"/>
          <w:sz w:val="24"/>
          <w:rtl/>
        </w:rPr>
        <w:t xml:space="preserve">מנחים מקצועיים שהוזמנו וכיו"ב לפי דרישת המשרד. </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sz w:val="24"/>
          <w:rtl/>
        </w:rPr>
        <w:t>פירוט ימי עיון</w:t>
      </w:r>
      <w:r w:rsidR="00D44DBC" w:rsidRPr="00750729">
        <w:rPr>
          <w:rFonts w:ascii="David" w:hAnsi="David" w:hint="cs"/>
          <w:b/>
          <w:bCs/>
          <w:sz w:val="24"/>
          <w:rtl/>
        </w:rPr>
        <w:t>/סדנאות</w:t>
      </w:r>
      <w:r w:rsidRPr="00750729">
        <w:rPr>
          <w:rFonts w:ascii="David" w:hAnsi="David" w:hint="cs"/>
          <w:b/>
          <w:bCs/>
          <w:sz w:val="24"/>
          <w:rtl/>
        </w:rPr>
        <w:t xml:space="preserve"> שנערכו במהלך החודש החולף</w:t>
      </w:r>
      <w:r w:rsidRPr="00750729">
        <w:rPr>
          <w:rFonts w:ascii="David" w:hAnsi="David" w:hint="cs"/>
          <w:sz w:val="24"/>
          <w:rtl/>
        </w:rPr>
        <w:t>: סוג ימי העיון (ארצי / מחוזי), מיקום ימי העיון</w:t>
      </w:r>
      <w:r w:rsidR="00D44DBC" w:rsidRPr="00750729">
        <w:rPr>
          <w:rFonts w:ascii="David" w:hAnsi="David" w:hint="cs"/>
          <w:sz w:val="24"/>
          <w:rtl/>
        </w:rPr>
        <w:t>/סדנאות</w:t>
      </w:r>
      <w:r w:rsidRPr="00750729">
        <w:rPr>
          <w:rFonts w:ascii="David" w:hAnsi="David" w:hint="cs"/>
          <w:sz w:val="24"/>
          <w:rtl/>
        </w:rPr>
        <w:t>, מועדי ימי העיון</w:t>
      </w:r>
      <w:r w:rsidR="00D44DBC" w:rsidRPr="00750729">
        <w:rPr>
          <w:rFonts w:ascii="David" w:hAnsi="David" w:hint="cs"/>
          <w:sz w:val="24"/>
          <w:rtl/>
        </w:rPr>
        <w:t>/סדנאות</w:t>
      </w:r>
      <w:r w:rsidRPr="00750729">
        <w:rPr>
          <w:rFonts w:ascii="David" w:hAnsi="David" w:hint="cs"/>
          <w:sz w:val="24"/>
          <w:rtl/>
        </w:rPr>
        <w:t xml:space="preserve">, מס' משתתפים, </w:t>
      </w:r>
      <w:r w:rsidR="00775089" w:rsidRPr="00750729">
        <w:rPr>
          <w:rFonts w:ascii="David" w:hAnsi="David" w:hint="cs"/>
          <w:sz w:val="24"/>
          <w:rtl/>
        </w:rPr>
        <w:t xml:space="preserve">משך הפעילות </w:t>
      </w:r>
      <w:r w:rsidR="00775089" w:rsidRPr="00750729">
        <w:rPr>
          <w:rFonts w:ascii="David" w:hAnsi="David" w:hint="cs"/>
          <w:rtl/>
        </w:rPr>
        <w:t xml:space="preserve">(פירוט שעתי), </w:t>
      </w:r>
      <w:r w:rsidRPr="00750729">
        <w:rPr>
          <w:rFonts w:ascii="David" w:hAnsi="David" w:hint="cs"/>
          <w:rtl/>
        </w:rPr>
        <w:t>מנחים מקצועיים שהוזמנו וכיו"ב לפי דרישת המשרד. במקרה שנדרשו תוספות מיוחדות על ידי המשרד יידרש הספק להציג חשבוניות להוכחת ההוצאות הנוספות שנדרשו לצורך כך.</w:t>
      </w:r>
    </w:p>
    <w:p w:rsidR="002148FD" w:rsidRPr="00750729" w:rsidRDefault="002148FD" w:rsidP="00775089">
      <w:pPr>
        <w:pStyle w:val="afffa"/>
        <w:numPr>
          <w:ilvl w:val="3"/>
          <w:numId w:val="21"/>
        </w:numPr>
        <w:ind w:left="3258" w:hanging="992"/>
        <w:rPr>
          <w:rFonts w:ascii="David" w:hAnsi="David"/>
        </w:rPr>
      </w:pPr>
      <w:r w:rsidRPr="00750729">
        <w:rPr>
          <w:rFonts w:ascii="David" w:hAnsi="David" w:hint="cs"/>
          <w:b/>
          <w:bCs/>
          <w:rtl/>
        </w:rPr>
        <w:t>פירוט בדבר יום חוויה שנערך במהלך החודש החולף</w:t>
      </w:r>
      <w:r w:rsidRPr="00750729">
        <w:rPr>
          <w:rFonts w:ascii="David" w:hAnsi="David" w:hint="cs"/>
          <w:rtl/>
        </w:rPr>
        <w:t xml:space="preserve">: מיקום יום החוויה, מועד יום החוויה, מס' משתתפים, </w:t>
      </w:r>
      <w:r w:rsidR="00775089" w:rsidRPr="00750729">
        <w:rPr>
          <w:rFonts w:ascii="David" w:hAnsi="David" w:hint="cs"/>
          <w:rtl/>
        </w:rPr>
        <w:t xml:space="preserve">משך הפעילות (פירוט שעתי), </w:t>
      </w:r>
      <w:r w:rsidRPr="00750729">
        <w:rPr>
          <w:rFonts w:ascii="David" w:hAnsi="David" w:hint="cs"/>
          <w:rtl/>
        </w:rPr>
        <w:t xml:space="preserve">סדנאות שנערכו, אמנים שהוזמנו להשתתף ביום החוויה וכיו"ב לפי דרישת המשרד. </w:t>
      </w:r>
    </w:p>
    <w:p w:rsidR="0092741F" w:rsidRPr="00750729" w:rsidRDefault="0092741F" w:rsidP="002148FD">
      <w:pPr>
        <w:pStyle w:val="afffa"/>
        <w:numPr>
          <w:ilvl w:val="3"/>
          <w:numId w:val="21"/>
        </w:numPr>
        <w:ind w:left="3258" w:hanging="992"/>
        <w:rPr>
          <w:rFonts w:ascii="David" w:hAnsi="David"/>
        </w:rPr>
      </w:pPr>
      <w:r w:rsidRPr="00750729">
        <w:rPr>
          <w:rFonts w:ascii="David" w:hAnsi="David" w:hint="cs"/>
          <w:b/>
          <w:bCs/>
          <w:rtl/>
        </w:rPr>
        <w:t>פירוט בדבר שירותי מעטפת ויתר השירותים השוטפים שסופקו במהלך החודש החולף</w:t>
      </w:r>
      <w:r w:rsidRPr="00750729">
        <w:rPr>
          <w:rFonts w:ascii="David" w:hAnsi="David" w:hint="cs"/>
          <w:rtl/>
        </w:rPr>
        <w:t xml:space="preserve">: ועדות היגוי שהתכנסו (מועדי התכנסות, משך ההתכנסות, גורמים משתתפים, מקום התכנסות, מהלך הדיון וכיו"ב), </w:t>
      </w:r>
      <w:r w:rsidRPr="00750729">
        <w:rPr>
          <w:rFonts w:ascii="David" w:hAnsi="David" w:hint="cs"/>
          <w:rtl/>
        </w:rPr>
        <w:lastRenderedPageBreak/>
        <w:t>פירוט שעתי (גולל גורמים מבצעים) בדבר פעולות לפיתוח ידע שבוצעו במהלך החודש החולף, מפגשי שיווק שהתקיימו (מיקום המפגשים, גורמים מבצעים, משתתפי המפגשים, משך המפגשים וכיו"ב) וכיו"ב עפ"י דרישת המשרד.</w:t>
      </w:r>
    </w:p>
    <w:p w:rsidR="00656F64" w:rsidRPr="00750729" w:rsidRDefault="00656F64" w:rsidP="002148FD">
      <w:pPr>
        <w:pStyle w:val="afffa"/>
        <w:numPr>
          <w:ilvl w:val="3"/>
          <w:numId w:val="21"/>
        </w:numPr>
        <w:ind w:left="3258" w:hanging="992"/>
        <w:rPr>
          <w:rFonts w:ascii="David" w:hAnsi="David"/>
        </w:rPr>
      </w:pPr>
      <w:r w:rsidRPr="00750729">
        <w:rPr>
          <w:rFonts w:ascii="David" w:hAnsi="David" w:hint="cs"/>
          <w:sz w:val="24"/>
          <w:rtl/>
        </w:rPr>
        <w:t>המשרד יהיה רשאי לדרוש מהספק להעביר דיווחים נוספים לפי שיקול דעתו ולפי הצורך.</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התשלומים יבוצעו רק לאחר שהדרישה תאושר ע"י נציג המשרד וע"י שאר הגורמים המוסמכים במשרד.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750729" w:rsidDel="005C7631">
        <w:rPr>
          <w:rFonts w:ascii="David" w:hAnsi="David"/>
          <w:rtl/>
        </w:rPr>
        <w:t>ל</w:t>
      </w:r>
      <w:r w:rsidRPr="00750729">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r w:rsidR="00514D53"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הספק</w:t>
      </w:r>
      <w:r w:rsidRPr="00750729">
        <w:rPr>
          <w:rFonts w:ascii="David" w:hAnsi="David"/>
          <w:rtl/>
        </w:rPr>
        <w:t xml:space="preserve"> מתחייב להחזיר למשרד מיד כל סכום עודף שקיבל מהמשרד. </w:t>
      </w:r>
      <w:r w:rsidRPr="00750729">
        <w:rPr>
          <w:rFonts w:ascii="David" w:hAnsi="David" w:hint="cs"/>
          <w:rtl/>
        </w:rPr>
        <w:t xml:space="preserve">המשרד רשאי לקזז מכל תשלום המגיע לספק בגין סכום עודף שקיבל מהמשרד.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התשלום </w:t>
      </w:r>
      <w:r w:rsidRPr="00750729">
        <w:rPr>
          <w:rFonts w:ascii="David" w:hAnsi="David"/>
          <w:rtl/>
        </w:rPr>
        <w:t xml:space="preserve">כפוף לאישור </w:t>
      </w:r>
      <w:r w:rsidRPr="00750729">
        <w:rPr>
          <w:rFonts w:ascii="David" w:hAnsi="David" w:hint="cs"/>
          <w:rtl/>
        </w:rPr>
        <w:t xml:space="preserve">של </w:t>
      </w:r>
      <w:r w:rsidRPr="00750729">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תנאי תשלום</w:t>
      </w:r>
    </w:p>
    <w:p w:rsidR="00D81E77" w:rsidRPr="00750729" w:rsidRDefault="00D81E77" w:rsidP="00646F93">
      <w:pPr>
        <w:pStyle w:val="afffa"/>
        <w:numPr>
          <w:ilvl w:val="2"/>
          <w:numId w:val="21"/>
        </w:numPr>
        <w:ind w:left="2266" w:hanging="992"/>
        <w:rPr>
          <w:rFonts w:ascii="David" w:hAnsi="David"/>
        </w:rPr>
      </w:pPr>
      <w:r w:rsidRPr="00750729">
        <w:rPr>
          <w:rFonts w:ascii="David" w:hAnsi="David"/>
          <w:rtl/>
        </w:rPr>
        <w:t xml:space="preserve">התשלום יבוצע </w:t>
      </w:r>
      <w:r w:rsidRPr="00750729">
        <w:rPr>
          <w:rFonts w:ascii="David" w:hAnsi="David" w:hint="cs"/>
          <w:rtl/>
        </w:rPr>
        <w:t>בהתאם למנגנון התשלום של החשב הכללי:</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1-15 בחודש, ישולם בתחילת מועד התשלום הממשלתי של החודש העוקב.</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16-24 בחודש, ישולם בחודש העוקב לפי יום הגשת החשבון, כלומר בדיוק 30 יום מיום הגשת החשבון.</w:t>
      </w:r>
    </w:p>
    <w:p w:rsidR="0077191B" w:rsidRPr="00750729" w:rsidRDefault="0077191B" w:rsidP="00646F93">
      <w:pPr>
        <w:pStyle w:val="afffa"/>
        <w:numPr>
          <w:ilvl w:val="3"/>
          <w:numId w:val="21"/>
        </w:numPr>
        <w:ind w:left="3400" w:hanging="1145"/>
        <w:rPr>
          <w:rFonts w:ascii="David" w:hAnsi="David"/>
        </w:rPr>
      </w:pPr>
      <w:r w:rsidRPr="00750729">
        <w:rPr>
          <w:rFonts w:ascii="David" w:hAnsi="David" w:hint="cs"/>
          <w:rtl/>
        </w:rPr>
        <w:t>חשבון/חשבונית אשר יוגשו בתאריכים 25-31 בחודש, ישולם ב - 24 בחודש העוקב דהיינו בסוף מועד התשלום הממשלתי של החודש העוקב.</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לא תינתן תמורה נוספת מעבר לאמור לעיל. התשלומים לעיל יהוו תמורה מלאה לכל הוצאותיו של הספק בגין מתן השירותים (לרבות</w:t>
      </w:r>
      <w:r w:rsidRPr="00750729">
        <w:rPr>
          <w:rFonts w:ascii="David" w:hAnsi="David"/>
          <w:rtl/>
        </w:rPr>
        <w:t xml:space="preserve"> </w:t>
      </w:r>
      <w:r w:rsidRPr="00750729">
        <w:rPr>
          <w:rFonts w:ascii="David" w:hAnsi="David" w:hint="cs"/>
          <w:rtl/>
        </w:rPr>
        <w:t xml:space="preserve">כח-אדם, ציוד, תשתיות, </w:t>
      </w:r>
      <w:r w:rsidRPr="00750729">
        <w:rPr>
          <w:rFonts w:ascii="David" w:hAnsi="David"/>
          <w:rtl/>
        </w:rPr>
        <w:t>תיקון תקלות ושא</w:t>
      </w:r>
      <w:r w:rsidRPr="00750729">
        <w:rPr>
          <w:rFonts w:ascii="David" w:hAnsi="David" w:hint="cs"/>
          <w:rtl/>
        </w:rPr>
        <w:t xml:space="preserve">ר </w:t>
      </w:r>
      <w:r w:rsidRPr="00750729">
        <w:rPr>
          <w:rFonts w:ascii="David" w:hAnsi="David"/>
          <w:rtl/>
        </w:rPr>
        <w:t>הוצאות שיהיה על</w:t>
      </w:r>
      <w:r w:rsidRPr="00750729">
        <w:rPr>
          <w:rFonts w:ascii="David" w:hAnsi="David" w:hint="cs"/>
          <w:rtl/>
        </w:rPr>
        <w:t xml:space="preserve"> הספק </w:t>
      </w:r>
      <w:r w:rsidRPr="00750729">
        <w:rPr>
          <w:rFonts w:ascii="David" w:hAnsi="David"/>
          <w:rtl/>
        </w:rPr>
        <w:t>להוציא</w:t>
      </w:r>
      <w:r w:rsidRPr="00750729">
        <w:rPr>
          <w:rFonts w:ascii="David" w:hAnsi="David" w:hint="cs"/>
          <w:rtl/>
        </w:rPr>
        <w:t xml:space="preserve"> או</w:t>
      </w:r>
      <w:r w:rsidRPr="00750729">
        <w:rPr>
          <w:rFonts w:ascii="David" w:hAnsi="David"/>
          <w:rtl/>
        </w:rPr>
        <w:t xml:space="preserve"> בשל התייקרויות מכל סוג ומין</w:t>
      </w:r>
      <w:r w:rsidRPr="00750729">
        <w:rPr>
          <w:rFonts w:ascii="David" w:hAnsi="David" w:hint="cs"/>
          <w:rtl/>
        </w:rPr>
        <w:t xml:space="preserve">).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למען הסר ספק מוסכם בין הצדדים כי המשרד לא יהא אחראי לכיסוי גרעון כלשהו שייגרם </w:t>
      </w:r>
      <w:r w:rsidRPr="00750729">
        <w:rPr>
          <w:rFonts w:ascii="David" w:hAnsi="David" w:hint="cs"/>
          <w:rtl/>
        </w:rPr>
        <w:t>לספק</w:t>
      </w:r>
      <w:r w:rsidRPr="00750729">
        <w:rPr>
          <w:rFonts w:ascii="David" w:hAnsi="David"/>
          <w:rtl/>
        </w:rPr>
        <w:t xml:space="preserve"> עקב </w:t>
      </w:r>
      <w:r w:rsidRPr="00750729">
        <w:rPr>
          <w:rFonts w:ascii="David" w:hAnsi="David" w:hint="cs"/>
          <w:rtl/>
        </w:rPr>
        <w:t xml:space="preserve">מתן השירותים. </w:t>
      </w:r>
    </w:p>
    <w:p w:rsidR="0077191B" w:rsidRPr="00750729" w:rsidRDefault="0077191B" w:rsidP="00646F93">
      <w:pPr>
        <w:pStyle w:val="afffa"/>
        <w:numPr>
          <w:ilvl w:val="2"/>
          <w:numId w:val="21"/>
        </w:numPr>
        <w:ind w:left="2266" w:hanging="992"/>
        <w:rPr>
          <w:rFonts w:ascii="David" w:hAnsi="David"/>
        </w:rPr>
      </w:pPr>
      <w:r w:rsidRPr="00750729">
        <w:rPr>
          <w:rFonts w:ascii="David" w:hAnsi="David"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 xml:space="preserve">באחריות </w:t>
      </w:r>
      <w:r w:rsidRPr="00750729">
        <w:rPr>
          <w:rFonts w:ascii="David" w:hAnsi="David" w:hint="cs"/>
          <w:rtl/>
        </w:rPr>
        <w:t>הספק</w:t>
      </w:r>
      <w:r w:rsidRPr="00750729">
        <w:rPr>
          <w:rFonts w:ascii="David" w:hAnsi="David"/>
          <w:rtl/>
        </w:rPr>
        <w:t xml:space="preserve"> להעביר למשרד אישור ניהול תקין ואישור לצורך ניכוי מס במקור בתוקף ליום התשלום. יובהר כי המשרד יהא רשאי שלא להעביר </w:t>
      </w:r>
      <w:r w:rsidRPr="00750729">
        <w:rPr>
          <w:rFonts w:ascii="David" w:hAnsi="David" w:hint="cs"/>
          <w:rtl/>
        </w:rPr>
        <w:t>לספק</w:t>
      </w:r>
      <w:r w:rsidRPr="00750729">
        <w:rPr>
          <w:rFonts w:ascii="David" w:hAnsi="David"/>
          <w:rtl/>
        </w:rPr>
        <w:t xml:space="preserve"> את התמורה המגיעה לו בגין מתן השירות עד לקבלת האישורים כאמור</w:t>
      </w:r>
      <w:r w:rsidRPr="00750729">
        <w:rPr>
          <w:rFonts w:ascii="David" w:hAnsi="David" w:hint="cs"/>
          <w:rtl/>
        </w:rPr>
        <w:t>.</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rtl/>
        </w:rPr>
        <w:t>הספק</w:t>
      </w:r>
      <w:r w:rsidRPr="00750729">
        <w:rPr>
          <w:rFonts w:ascii="David" w:hAnsi="David"/>
          <w:rtl/>
        </w:rPr>
        <w:t xml:space="preserve"> מתחייב להשתמש </w:t>
      </w:r>
      <w:r w:rsidRPr="00750729">
        <w:rPr>
          <w:rFonts w:ascii="David" w:hAnsi="David"/>
          <w:sz w:val="24"/>
          <w:rtl/>
        </w:rPr>
        <w:t xml:space="preserve">בכספים שיועברו על-ידי הממשלה, אך ורק למימון השירותים </w:t>
      </w:r>
      <w:r w:rsidRPr="00750729">
        <w:rPr>
          <w:rFonts w:ascii="David" w:hAnsi="David" w:hint="cs"/>
          <w:sz w:val="24"/>
          <w:rtl/>
        </w:rPr>
        <w:t>למען המטרה לשמה יועדו.</w:t>
      </w:r>
      <w:r w:rsidR="0003613C" w:rsidRPr="00750729">
        <w:rPr>
          <w:rFonts w:ascii="David" w:hAnsi="David" w:hint="cs"/>
          <w:sz w:val="24"/>
          <w:rtl/>
        </w:rPr>
        <w:t xml:space="preserve"> </w:t>
      </w:r>
    </w:p>
    <w:p w:rsidR="0077191B" w:rsidRPr="00750729" w:rsidRDefault="0077191B" w:rsidP="00646F93">
      <w:pPr>
        <w:pStyle w:val="afffa"/>
        <w:numPr>
          <w:ilvl w:val="2"/>
          <w:numId w:val="21"/>
        </w:numPr>
        <w:ind w:left="2266" w:hanging="992"/>
        <w:rPr>
          <w:rFonts w:ascii="David" w:hAnsi="David"/>
          <w:sz w:val="24"/>
        </w:rPr>
      </w:pPr>
      <w:r w:rsidRPr="00750729">
        <w:rPr>
          <w:rFonts w:ascii="David" w:hAnsi="David" w:hint="cs"/>
          <w:sz w:val="24"/>
          <w:rtl/>
        </w:rPr>
        <w:t xml:space="preserve">מבלי לגרוע מהוראות 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להלן, הספק מתחייב שלא לקבל מכל מוסד או</w:t>
      </w:r>
      <w:r w:rsidR="0003613C" w:rsidRPr="00750729">
        <w:rPr>
          <w:rFonts w:ascii="David" w:hAnsi="David" w:hint="cs"/>
          <w:sz w:val="24"/>
          <w:rtl/>
        </w:rPr>
        <w:t xml:space="preserve"> </w:t>
      </w:r>
      <w:r w:rsidRPr="00750729">
        <w:rPr>
          <w:rFonts w:ascii="David" w:hAnsi="David" w:hint="cs"/>
          <w:sz w:val="24"/>
          <w:rtl/>
        </w:rPr>
        <w:t xml:space="preserve">גוף אחר מימון כספי בגין השירותים במסגרת הסכם זה אלא בכפוף לקבלת הסכמת המשרד מראש ובכתב. </w:t>
      </w:r>
    </w:p>
    <w:p w:rsidR="0077191B" w:rsidRPr="00750729" w:rsidRDefault="0077191B" w:rsidP="00646F93">
      <w:pPr>
        <w:pStyle w:val="afffa"/>
        <w:numPr>
          <w:ilvl w:val="2"/>
          <w:numId w:val="21"/>
        </w:numPr>
        <w:ind w:left="2266" w:hanging="992"/>
        <w:rPr>
          <w:rFonts w:ascii="David" w:hAnsi="David"/>
        </w:rPr>
      </w:pPr>
      <w:r w:rsidRPr="00750729">
        <w:rPr>
          <w:rFonts w:ascii="David" w:hAnsi="David"/>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750729">
        <w:rPr>
          <w:rFonts w:ascii="David" w:hAnsi="David" w:hint="cs"/>
          <w:rtl/>
        </w:rPr>
        <w:t xml:space="preserve">. </w:t>
      </w:r>
    </w:p>
    <w:p w:rsidR="0077191B" w:rsidRPr="00750729" w:rsidRDefault="0077191B" w:rsidP="00646F93">
      <w:pPr>
        <w:pStyle w:val="afffa"/>
        <w:numPr>
          <w:ilvl w:val="1"/>
          <w:numId w:val="21"/>
        </w:numPr>
        <w:ind w:left="1274" w:hanging="707"/>
        <w:rPr>
          <w:rFonts w:ascii="David" w:hAnsi="David"/>
          <w:u w:val="single"/>
        </w:rPr>
      </w:pPr>
      <w:r w:rsidRPr="00750729">
        <w:rPr>
          <w:rFonts w:ascii="David" w:hAnsi="David" w:hint="cs"/>
          <w:u w:val="single"/>
          <w:rtl/>
        </w:rPr>
        <w:t>הצמדה</w:t>
      </w:r>
    </w:p>
    <w:p w:rsidR="0077191B" w:rsidRPr="00750729" w:rsidRDefault="0077191B" w:rsidP="002B06B3">
      <w:pPr>
        <w:pStyle w:val="afb"/>
        <w:bidi/>
        <w:spacing w:line="240" w:lineRule="auto"/>
        <w:ind w:left="1274"/>
        <w:rPr>
          <w:rFonts w:ascii="David" w:hAnsi="David"/>
          <w:rtl/>
        </w:rPr>
      </w:pPr>
      <w:r w:rsidRPr="00750729">
        <w:rPr>
          <w:rFonts w:ascii="David" w:hAnsi="David"/>
          <w:sz w:val="22"/>
          <w:rtl/>
        </w:rPr>
        <w:t>המחירים, אשר יאושרו ע"י ועדת המכרזים המשרדית, יעודכנו בהתאם להוראות החשכ"ל (החשב הכללי במשרד האוצר)</w:t>
      </w:r>
      <w:r w:rsidRPr="00750729">
        <w:rPr>
          <w:rFonts w:ascii="David" w:hAnsi="David" w:hint="cs"/>
          <w:sz w:val="22"/>
          <w:rtl/>
        </w:rPr>
        <w:t xml:space="preserve"> </w:t>
      </w:r>
      <w:r w:rsidRPr="00750729">
        <w:rPr>
          <w:rFonts w:ascii="David" w:hAnsi="David"/>
          <w:sz w:val="22"/>
          <w:rtl/>
        </w:rPr>
        <w:t>בנושא הצמדה (הוראות תכ"ם 7.17.</w:t>
      </w:r>
      <w:r w:rsidR="00854DA1" w:rsidRPr="00750729">
        <w:rPr>
          <w:rFonts w:ascii="David" w:hAnsi="David" w:hint="cs"/>
          <w:sz w:val="22"/>
          <w:rtl/>
        </w:rPr>
        <w:t>2</w:t>
      </w:r>
      <w:r w:rsidR="002B06B3" w:rsidRPr="00750729">
        <w:rPr>
          <w:rFonts w:ascii="David" w:hAnsi="David" w:hint="cs"/>
          <w:sz w:val="22"/>
          <w:rtl/>
        </w:rPr>
        <w:t xml:space="preserve"> ו-</w:t>
      </w:r>
      <w:r w:rsidRPr="00750729">
        <w:rPr>
          <w:rFonts w:ascii="David" w:hAnsi="David"/>
          <w:sz w:val="22"/>
          <w:rtl/>
        </w:rPr>
        <w:t>7.17.</w:t>
      </w:r>
      <w:r w:rsidR="00854DA1" w:rsidRPr="00750729">
        <w:rPr>
          <w:rFonts w:ascii="David" w:hAnsi="David" w:hint="cs"/>
          <w:sz w:val="22"/>
          <w:rtl/>
        </w:rPr>
        <w:t>3</w:t>
      </w:r>
      <w:r w:rsidRPr="00750729">
        <w:rPr>
          <w:rFonts w:ascii="David" w:hAnsi="David"/>
          <w:sz w:val="22"/>
          <w:rtl/>
        </w:rPr>
        <w:t xml:space="preserve">), המתעדכנות </w:t>
      </w:r>
      <w:r w:rsidRPr="00750729">
        <w:rPr>
          <w:rFonts w:ascii="David" w:hAnsi="David" w:hint="cs"/>
          <w:sz w:val="22"/>
          <w:rtl/>
        </w:rPr>
        <w:t>מעת לעת</w:t>
      </w:r>
      <w:r w:rsidR="003E07C4" w:rsidRPr="00750729">
        <w:rPr>
          <w:rFonts w:ascii="David" w:hAnsi="David" w:hint="cs"/>
          <w:rtl/>
        </w:rPr>
        <w:t xml:space="preserve"> וכמפורט ב</w:t>
      </w:r>
      <w:r w:rsidR="003E07C4" w:rsidRPr="00750729">
        <w:rPr>
          <w:rFonts w:ascii="David" w:hAnsi="David"/>
          <w:rtl/>
        </w:rPr>
        <w:fldChar w:fldCharType="begin" w:fldLock="1"/>
      </w:r>
      <w:r w:rsidR="003E07C4" w:rsidRPr="00750729">
        <w:rPr>
          <w:rFonts w:ascii="David" w:hAnsi="David"/>
          <w:rtl/>
        </w:rPr>
        <w:instrText xml:space="preserve"> </w:instrText>
      </w:r>
      <w:r w:rsidR="003E07C4" w:rsidRPr="00750729">
        <w:rPr>
          <w:rFonts w:ascii="David" w:hAnsi="David" w:hint="cs"/>
        </w:rPr>
        <w:instrText>REF</w:instrText>
      </w:r>
      <w:r w:rsidR="003E07C4" w:rsidRPr="00750729">
        <w:rPr>
          <w:rFonts w:ascii="David" w:hAnsi="David" w:hint="cs"/>
          <w:rtl/>
        </w:rPr>
        <w:instrText xml:space="preserve"> נספח_פירוט_קביעת_הצמדה \</w:instrText>
      </w:r>
      <w:r w:rsidR="003E07C4" w:rsidRPr="00750729">
        <w:rPr>
          <w:rFonts w:ascii="David" w:hAnsi="David" w:hint="cs"/>
        </w:rPr>
        <w:instrText>h</w:instrText>
      </w:r>
      <w:r w:rsidR="003E07C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3E07C4" w:rsidRPr="00750729">
        <w:rPr>
          <w:rFonts w:ascii="David" w:hAnsi="David"/>
          <w:rtl/>
        </w:rPr>
      </w:r>
      <w:r w:rsidR="003E07C4" w:rsidRPr="00750729">
        <w:rPr>
          <w:rFonts w:ascii="David" w:hAnsi="David"/>
          <w:rtl/>
        </w:rPr>
        <w:fldChar w:fldCharType="separate"/>
      </w:r>
      <w:r w:rsidR="00F708EC" w:rsidRPr="00750729">
        <w:rPr>
          <w:rFonts w:ascii="David" w:hAnsi="David" w:hint="eastAsia"/>
          <w:rtl/>
        </w:rPr>
        <w:t>נספח</w:t>
      </w:r>
      <w:r w:rsidR="00F708EC" w:rsidRPr="00750729">
        <w:rPr>
          <w:rFonts w:ascii="David" w:hAnsi="David" w:hint="cs"/>
          <w:rtl/>
        </w:rPr>
        <w:t xml:space="preserve"> </w:t>
      </w:r>
      <w:r w:rsidR="00F708EC" w:rsidRPr="00750729">
        <w:rPr>
          <w:rFonts w:ascii="David" w:hAnsi="David"/>
          <w:rtl/>
        </w:rPr>
        <w:t xml:space="preserve">20 </w:t>
      </w:r>
      <w:r w:rsidR="003E07C4" w:rsidRPr="00750729">
        <w:rPr>
          <w:rFonts w:ascii="David" w:hAnsi="David"/>
          <w:rtl/>
        </w:rPr>
        <w:fldChar w:fldCharType="end"/>
      </w:r>
      <w:r w:rsidR="003E07C4" w:rsidRPr="00750729">
        <w:rPr>
          <w:rFonts w:ascii="David" w:hAnsi="David" w:hint="cs"/>
          <w:rtl/>
        </w:rPr>
        <w:t>למכרז</w:t>
      </w:r>
      <w:r w:rsidR="00D56EDB" w:rsidRPr="00750729">
        <w:rPr>
          <w:rFonts w:ascii="David" w:hAnsi="David" w:hint="cs"/>
          <w:rtl/>
        </w:rPr>
        <w:t>.</w:t>
      </w:r>
    </w:p>
    <w:p w:rsidR="00514D53" w:rsidRPr="00750729" w:rsidRDefault="00514D53" w:rsidP="00514D53">
      <w:pPr>
        <w:pStyle w:val="afb"/>
        <w:bidi/>
        <w:spacing w:line="240" w:lineRule="auto"/>
        <w:ind w:left="1274"/>
        <w:rPr>
          <w:rFonts w:ascii="David" w:hAnsi="David"/>
          <w:rtl/>
        </w:rPr>
      </w:pPr>
    </w:p>
    <w:p w:rsidR="000F1B73" w:rsidRPr="00750729" w:rsidRDefault="000F1B73" w:rsidP="000F1B73">
      <w:pPr>
        <w:pStyle w:val="afb"/>
        <w:bidi/>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קיזוז</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מסכי</w:t>
      </w:r>
      <w:r w:rsidRPr="00750729">
        <w:rPr>
          <w:rFonts w:ascii="David" w:hAnsi="David" w:hint="cs"/>
          <w:rtl/>
        </w:rPr>
        <w:t>ם</w:t>
      </w:r>
      <w:r w:rsidRPr="00750729">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750729" w:rsidRDefault="00807C56" w:rsidP="00480695">
      <w:pPr>
        <w:tabs>
          <w:tab w:val="left" w:pos="1473"/>
        </w:tabs>
        <w:spacing w:line="240" w:lineRule="auto"/>
        <w:ind w:left="170"/>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bookmarkStart w:id="509" w:name="_Ref384670559"/>
      <w:r w:rsidRPr="00750729">
        <w:rPr>
          <w:rFonts w:ascii="David" w:hAnsi="David"/>
          <w:b/>
          <w:bCs/>
          <w:u w:val="single"/>
          <w:rtl/>
        </w:rPr>
        <w:t>העברת זכויות</w:t>
      </w:r>
      <w:bookmarkEnd w:id="509"/>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הספק אינ</w:t>
      </w:r>
      <w:r w:rsidRPr="00750729">
        <w:rPr>
          <w:rFonts w:ascii="David" w:hAnsi="David" w:hint="cs"/>
          <w:rtl/>
        </w:rPr>
        <w:t>ו</w:t>
      </w:r>
      <w:r w:rsidRPr="00750729">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750729">
        <w:rPr>
          <w:rFonts w:ascii="David" w:hAnsi="David" w:hint="cs"/>
          <w:rtl/>
        </w:rPr>
        <w:t>י</w:t>
      </w:r>
      <w:r w:rsidRPr="00750729">
        <w:rPr>
          <w:rFonts w:ascii="David" w:hAnsi="David"/>
          <w:rtl/>
        </w:rPr>
        <w:t xml:space="preserve">קבל לכך את הסכמת המשרד מראש ובכתב.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rtl/>
        </w:rPr>
        <w:t xml:space="preserve">הספק מתחייב לבצע את </w:t>
      </w:r>
      <w:r w:rsidRPr="00750729">
        <w:rPr>
          <w:rFonts w:ascii="David" w:hAnsi="David"/>
          <w:sz w:val="24"/>
          <w:rtl/>
        </w:rPr>
        <w:t>השירותים בעצמ</w:t>
      </w:r>
      <w:r w:rsidRPr="00750729">
        <w:rPr>
          <w:rFonts w:ascii="David" w:hAnsi="David" w:hint="cs"/>
          <w:sz w:val="24"/>
          <w:rtl/>
        </w:rPr>
        <w:t>ו</w:t>
      </w:r>
      <w:r w:rsidRPr="00750729">
        <w:rPr>
          <w:rFonts w:ascii="David" w:hAnsi="David"/>
          <w:sz w:val="24"/>
          <w:rtl/>
        </w:rPr>
        <w:t xml:space="preserve"> ולא להעביר את הביצוע לצד שלישי כלשהו, אלא אישור מראש ובכתב של המשרד. זכויותי</w:t>
      </w:r>
      <w:r w:rsidRPr="00750729">
        <w:rPr>
          <w:rFonts w:ascii="David" w:hAnsi="David" w:hint="cs"/>
          <w:sz w:val="24"/>
          <w:rtl/>
        </w:rPr>
        <w:t>ו</w:t>
      </w:r>
      <w:r w:rsidRPr="00750729">
        <w:rPr>
          <w:rFonts w:ascii="David" w:hAnsi="David"/>
          <w:sz w:val="24"/>
          <w:rtl/>
        </w:rPr>
        <w:t xml:space="preserve"> וחובותי</w:t>
      </w:r>
      <w:r w:rsidRPr="00750729">
        <w:rPr>
          <w:rFonts w:ascii="David" w:hAnsi="David" w:hint="cs"/>
          <w:sz w:val="24"/>
          <w:rtl/>
        </w:rPr>
        <w:t>ו</w:t>
      </w:r>
      <w:r w:rsidRPr="00750729">
        <w:rPr>
          <w:rFonts w:ascii="David" w:hAnsi="David"/>
          <w:sz w:val="24"/>
          <w:rtl/>
        </w:rPr>
        <w:t xml:space="preserve"> של הספק על פי </w:t>
      </w:r>
      <w:r w:rsidRPr="00750729">
        <w:rPr>
          <w:rFonts w:ascii="David" w:hAnsi="David" w:hint="cs"/>
          <w:sz w:val="24"/>
          <w:rtl/>
        </w:rPr>
        <w:t>ה</w:t>
      </w:r>
      <w:r w:rsidRPr="00750729">
        <w:rPr>
          <w:rFonts w:ascii="David" w:hAnsi="David"/>
          <w:sz w:val="24"/>
          <w:rtl/>
        </w:rPr>
        <w:t xml:space="preserve">הסכם אינם ניתנים להמחאה לצד שלישי כלשהו, אלא באישור מראש ובכתב של המשרד.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מודיע בזאת כי מדיניותו היא להתנגד להמחאת זכויות וחובות, ועל כן קרוב לוודאי שלא יאשר בקשת הספק להסב זכויות או חובות.</w:t>
      </w:r>
    </w:p>
    <w:p w:rsidR="000D0F6A"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גם במקרה של הסבת זכויות או חובות </w:t>
      </w:r>
      <w:r w:rsidR="00AC506E" w:rsidRPr="00750729">
        <w:rPr>
          <w:rFonts w:ascii="David" w:hAnsi="David" w:hint="cs"/>
          <w:sz w:val="24"/>
          <w:rtl/>
        </w:rPr>
        <w:t>י</w:t>
      </w:r>
      <w:r w:rsidRPr="00750729">
        <w:rPr>
          <w:rFonts w:ascii="David" w:hAnsi="David"/>
          <w:sz w:val="24"/>
          <w:rtl/>
        </w:rPr>
        <w:t>ישאר הספק בכל מקרה אחראי בפני המשרד לכל דבר הקשור לביצוע הוראת הסכם זה.</w:t>
      </w:r>
    </w:p>
    <w:p w:rsidR="00807C56" w:rsidRPr="00750729" w:rsidRDefault="000D0F6A" w:rsidP="00646F93">
      <w:pPr>
        <w:pStyle w:val="afffa"/>
        <w:numPr>
          <w:ilvl w:val="1"/>
          <w:numId w:val="21"/>
        </w:numPr>
        <w:ind w:left="1274" w:hanging="707"/>
        <w:rPr>
          <w:rFonts w:ascii="David" w:hAnsi="David"/>
          <w:sz w:val="24"/>
          <w:rtl/>
        </w:rPr>
      </w:pPr>
      <w:r w:rsidRPr="00750729">
        <w:rPr>
          <w:rFonts w:ascii="David" w:hAnsi="David" w:hint="cs"/>
          <w:sz w:val="24"/>
          <w:rtl/>
        </w:rPr>
        <w:t>לעניין סעיף זה, "</w:t>
      </w:r>
      <w:r w:rsidRPr="00750729">
        <w:rPr>
          <w:rFonts w:ascii="David" w:hAnsi="David" w:hint="cs"/>
          <w:b/>
          <w:bCs/>
          <w:sz w:val="24"/>
          <w:rtl/>
        </w:rPr>
        <w:t>הסבת זכויות</w:t>
      </w:r>
      <w:r w:rsidRPr="00750729">
        <w:rPr>
          <w:rFonts w:ascii="David" w:hAnsi="David" w:hint="cs"/>
          <w:sz w:val="24"/>
          <w:rtl/>
        </w:rPr>
        <w:t xml:space="preserve">" </w:t>
      </w:r>
      <w:r w:rsidRPr="00750729">
        <w:rPr>
          <w:rFonts w:ascii="David" w:hAnsi="David"/>
          <w:sz w:val="24"/>
          <w:rtl/>
        </w:rPr>
        <w:t>–</w:t>
      </w:r>
      <w:r w:rsidRPr="00750729">
        <w:rPr>
          <w:rFonts w:ascii="David" w:hAnsi="David" w:hint="cs"/>
          <w:sz w:val="24"/>
          <w:rtl/>
        </w:rPr>
        <w:t xml:space="preserve"> </w:t>
      </w:r>
      <w:r w:rsidRPr="00750729">
        <w:rPr>
          <w:rFonts w:ascii="David" w:hAnsi="David"/>
          <w:sz w:val="24"/>
          <w:rtl/>
        </w:rPr>
        <w:t>העברת 25% מכוח ההצבעה בגוף המוסמך לקבל החלטות שוטפות אצל הספק, או בהעברת 25% מהבעלות על הספק.</w:t>
      </w:r>
    </w:p>
    <w:p w:rsidR="000D0F6A" w:rsidRPr="00750729" w:rsidRDefault="000D0F6A" w:rsidP="00480695">
      <w:pPr>
        <w:tabs>
          <w:tab w:val="right" w:pos="0"/>
          <w:tab w:val="left" w:pos="1473"/>
        </w:tabs>
        <w:spacing w:line="240" w:lineRule="auto"/>
        <w:ind w:left="736" w:hanging="396"/>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נציג המשרד</w:t>
      </w:r>
    </w:p>
    <w:p w:rsidR="00807C56" w:rsidRPr="00750729" w:rsidRDefault="00807C56" w:rsidP="000C3BF1">
      <w:pPr>
        <w:pStyle w:val="afffa"/>
        <w:numPr>
          <w:ilvl w:val="1"/>
          <w:numId w:val="21"/>
        </w:numPr>
        <w:ind w:left="1274" w:hanging="707"/>
        <w:rPr>
          <w:rFonts w:ascii="David" w:hAnsi="David"/>
          <w:sz w:val="24"/>
          <w:rtl/>
        </w:rPr>
      </w:pPr>
      <w:r w:rsidRPr="00750729">
        <w:rPr>
          <w:rFonts w:ascii="David" w:hAnsi="David"/>
          <w:sz w:val="24"/>
          <w:rtl/>
        </w:rPr>
        <w:t>נציג</w:t>
      </w:r>
      <w:r w:rsidR="00777942" w:rsidRPr="00750729">
        <w:rPr>
          <w:rFonts w:ascii="David" w:hAnsi="David" w:hint="cs"/>
          <w:sz w:val="24"/>
          <w:rtl/>
        </w:rPr>
        <w:t>ת</w:t>
      </w:r>
      <w:r w:rsidR="00777942" w:rsidRPr="00750729">
        <w:rPr>
          <w:rFonts w:ascii="David" w:hAnsi="David"/>
          <w:sz w:val="24"/>
          <w:rtl/>
        </w:rPr>
        <w:t xml:space="preserve"> המשרד לעניין הסכם זה ה</w:t>
      </w:r>
      <w:r w:rsidR="00777942" w:rsidRPr="00750729">
        <w:rPr>
          <w:rFonts w:ascii="David" w:hAnsi="David" w:hint="cs"/>
          <w:sz w:val="24"/>
          <w:rtl/>
        </w:rPr>
        <w:t>י</w:t>
      </w:r>
      <w:r w:rsidRPr="00750729">
        <w:rPr>
          <w:rFonts w:ascii="David" w:hAnsi="David"/>
          <w:sz w:val="24"/>
          <w:rtl/>
        </w:rPr>
        <w:t>א</w:t>
      </w:r>
      <w:r w:rsidR="000C3BF1" w:rsidRPr="00750729">
        <w:rPr>
          <w:rFonts w:ascii="David" w:hAnsi="David" w:hint="cs"/>
          <w:sz w:val="24"/>
          <w:rtl/>
        </w:rPr>
        <w:t xml:space="preserve"> מנהלת </w:t>
      </w:r>
      <w:r w:rsidR="000C3BF1" w:rsidRPr="00750729">
        <w:rPr>
          <w:rFonts w:ascii="David" w:hAnsi="David"/>
          <w:sz w:val="24"/>
          <w:rtl/>
        </w:rPr>
        <w:fldChar w:fldCharType="begin" w:fldLock="1"/>
      </w:r>
      <w:r w:rsidR="000C3BF1" w:rsidRPr="00750729">
        <w:rPr>
          <w:rFonts w:ascii="David" w:hAnsi="David"/>
          <w:sz w:val="24"/>
          <w:rtl/>
        </w:rPr>
        <w:instrText xml:space="preserve"> </w:instrText>
      </w:r>
      <w:r w:rsidR="000C3BF1" w:rsidRPr="00750729">
        <w:rPr>
          <w:rFonts w:ascii="David" w:hAnsi="David" w:hint="cs"/>
          <w:sz w:val="24"/>
        </w:rPr>
        <w:instrText>REF</w:instrText>
      </w:r>
      <w:r w:rsidR="000C3BF1" w:rsidRPr="00750729">
        <w:rPr>
          <w:rFonts w:ascii="David" w:hAnsi="David" w:hint="cs"/>
          <w:sz w:val="24"/>
          <w:rtl/>
        </w:rPr>
        <w:instrText xml:space="preserve"> שם_האגף \</w:instrText>
      </w:r>
      <w:r w:rsidR="000C3BF1" w:rsidRPr="00750729">
        <w:rPr>
          <w:rFonts w:ascii="David" w:hAnsi="David" w:hint="cs"/>
          <w:sz w:val="24"/>
        </w:rPr>
        <w:instrText>h</w:instrText>
      </w:r>
      <w:r w:rsidR="000C3BF1" w:rsidRPr="00750729">
        <w:rPr>
          <w:rFonts w:ascii="David" w:hAnsi="David"/>
          <w:sz w:val="24"/>
          <w:rtl/>
        </w:rPr>
        <w:instrText xml:space="preserve"> </w:instrText>
      </w:r>
      <w:r w:rsidR="00450952" w:rsidRPr="00750729">
        <w:rPr>
          <w:rFonts w:ascii="David" w:hAnsi="David"/>
          <w:sz w:val="24"/>
          <w:rtl/>
        </w:rPr>
        <w:instrText xml:space="preserve"> \* </w:instrText>
      </w:r>
      <w:r w:rsidR="00450952" w:rsidRPr="00750729">
        <w:rPr>
          <w:rFonts w:ascii="David" w:hAnsi="David"/>
          <w:sz w:val="24"/>
        </w:rPr>
        <w:instrText>MERGEFORMAT</w:instrText>
      </w:r>
      <w:r w:rsidR="00450952" w:rsidRPr="00750729">
        <w:rPr>
          <w:rFonts w:ascii="David" w:hAnsi="David"/>
          <w:sz w:val="24"/>
          <w:rtl/>
        </w:rPr>
        <w:instrText xml:space="preserve"> </w:instrText>
      </w:r>
      <w:r w:rsidR="000C3BF1" w:rsidRPr="00750729">
        <w:rPr>
          <w:rFonts w:ascii="David" w:hAnsi="David"/>
          <w:sz w:val="24"/>
          <w:rtl/>
        </w:rPr>
      </w:r>
      <w:r w:rsidR="000C3BF1" w:rsidRPr="00750729">
        <w:rPr>
          <w:rFonts w:ascii="David" w:hAnsi="David"/>
          <w:sz w:val="24"/>
          <w:rtl/>
        </w:rPr>
        <w:fldChar w:fldCharType="separate"/>
      </w:r>
      <w:r w:rsidR="00F708EC" w:rsidRPr="00750729">
        <w:rPr>
          <w:rFonts w:ascii="David" w:hAnsi="David" w:hint="cs"/>
          <w:sz w:val="24"/>
          <w:rtl/>
        </w:rPr>
        <w:t>השירות לרווחת הפרט והמשפחה</w:t>
      </w:r>
      <w:r w:rsidR="000C3BF1" w:rsidRPr="00750729">
        <w:rPr>
          <w:rFonts w:ascii="David" w:hAnsi="David"/>
          <w:sz w:val="24"/>
          <w:rtl/>
        </w:rPr>
        <w:fldChar w:fldCharType="end"/>
      </w:r>
      <w:r w:rsidRPr="00750729">
        <w:rPr>
          <w:rFonts w:ascii="David" w:hAnsi="David"/>
          <w:sz w:val="24"/>
          <w:rtl/>
        </w:rPr>
        <w:t xml:space="preserve">, או מי שמחזיק בייפוי כוח </w:t>
      </w:r>
      <w:r w:rsidR="00031663" w:rsidRPr="00750729">
        <w:rPr>
          <w:rFonts w:ascii="David" w:hAnsi="David" w:hint="cs"/>
          <w:sz w:val="24"/>
          <w:rtl/>
        </w:rPr>
        <w:t>מטעמו</w:t>
      </w:r>
      <w:r w:rsidR="000C3BF1" w:rsidRPr="00750729">
        <w:rPr>
          <w:rFonts w:ascii="David" w:hAnsi="David" w:hint="cs"/>
          <w:sz w:val="24"/>
          <w:rtl/>
        </w:rPr>
        <w:t>/ה</w:t>
      </w:r>
      <w:r w:rsidRPr="00750729">
        <w:rPr>
          <w:rFonts w:ascii="David" w:hAnsi="David"/>
          <w:sz w:val="24"/>
          <w:rtl/>
        </w:rPr>
        <w:t xml:space="preserve"> לשמש כנציג המשרד לעניין 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הזכות בידי המשרד להחליף את נציגו מעת לעת, ובלבד </w:t>
      </w:r>
      <w:r w:rsidR="00B41590" w:rsidRPr="00750729">
        <w:rPr>
          <w:rFonts w:ascii="David" w:hAnsi="David" w:hint="cs"/>
          <w:sz w:val="24"/>
          <w:rtl/>
        </w:rPr>
        <w:t>שיית</w:t>
      </w:r>
      <w:r w:rsidR="00B41590" w:rsidRPr="00750729">
        <w:rPr>
          <w:rFonts w:ascii="David" w:hAnsi="David" w:hint="eastAsia"/>
          <w:sz w:val="24"/>
          <w:rtl/>
        </w:rPr>
        <w:t>ן</w:t>
      </w:r>
      <w:r w:rsidRPr="00750729">
        <w:rPr>
          <w:rFonts w:ascii="David" w:hAnsi="David"/>
          <w:sz w:val="24"/>
          <w:rtl/>
        </w:rPr>
        <w:t xml:space="preserve"> על כך הודעה בכתב. </w:t>
      </w:r>
    </w:p>
    <w:p w:rsidR="00807C56" w:rsidRPr="00750729" w:rsidRDefault="00807C56" w:rsidP="00316D48">
      <w:pPr>
        <w:pStyle w:val="afffa"/>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אי מילוי חיוב על ידי הספק</w:t>
      </w:r>
    </w:p>
    <w:p w:rsidR="00807C56" w:rsidRPr="00750729" w:rsidRDefault="00807C56" w:rsidP="00646F93">
      <w:pPr>
        <w:pStyle w:val="afffa"/>
        <w:numPr>
          <w:ilvl w:val="1"/>
          <w:numId w:val="21"/>
        </w:numPr>
        <w:ind w:left="1274" w:hanging="707"/>
        <w:rPr>
          <w:rFonts w:ascii="David" w:hAnsi="David"/>
          <w:sz w:val="24"/>
          <w:rtl/>
        </w:rPr>
      </w:pPr>
      <w:bookmarkStart w:id="510" w:name="_Ref391234486"/>
      <w:r w:rsidRPr="00750729">
        <w:rPr>
          <w:rFonts w:ascii="David" w:hAnsi="David"/>
          <w:sz w:val="24"/>
          <w:rtl/>
        </w:rPr>
        <w:t>היה ולא מילא הספק חיוב מחיובי</w:t>
      </w:r>
      <w:r w:rsidRPr="00750729">
        <w:rPr>
          <w:rFonts w:ascii="David" w:hAnsi="David" w:hint="cs"/>
          <w:sz w:val="24"/>
          <w:rtl/>
        </w:rPr>
        <w:t>ו</w:t>
      </w:r>
      <w:r w:rsidRPr="00750729">
        <w:rPr>
          <w:rFonts w:ascii="David" w:hAnsi="David"/>
          <w:sz w:val="24"/>
          <w:rtl/>
        </w:rPr>
        <w:t>, רשאי המשרד מבלי לגרוע מכל סמכות אחרת הקיימת לו בין אם לפי חוק ובין אם לפי הסכם זה לבצע, את אחת הפעולות הבאות או כולן ביחד:</w:t>
      </w:r>
      <w:bookmarkEnd w:id="510"/>
    </w:p>
    <w:p w:rsidR="00807C56" w:rsidRPr="00750729" w:rsidRDefault="00807C56" w:rsidP="00646F93">
      <w:pPr>
        <w:pStyle w:val="afffa"/>
        <w:numPr>
          <w:ilvl w:val="2"/>
          <w:numId w:val="21"/>
        </w:numPr>
        <w:ind w:left="1983"/>
        <w:rPr>
          <w:rFonts w:ascii="David" w:hAnsi="David"/>
          <w:sz w:val="24"/>
          <w:rtl/>
        </w:rPr>
      </w:pPr>
      <w:bookmarkStart w:id="511" w:name="_Ref391234495"/>
      <w:r w:rsidRPr="00750729">
        <w:rPr>
          <w:rFonts w:ascii="David" w:hAnsi="David"/>
          <w:sz w:val="24"/>
          <w:rtl/>
        </w:rPr>
        <w:t>לבצע במקום הספק את החיוב בין בעצמ</w:t>
      </w:r>
      <w:r w:rsidRPr="00750729">
        <w:rPr>
          <w:rFonts w:ascii="David" w:hAnsi="David" w:hint="cs"/>
          <w:sz w:val="24"/>
          <w:rtl/>
        </w:rPr>
        <w:t>ו</w:t>
      </w:r>
      <w:r w:rsidRPr="00750729">
        <w:rPr>
          <w:rFonts w:ascii="David" w:hAnsi="David"/>
          <w:sz w:val="24"/>
          <w:rtl/>
        </w:rPr>
        <w:t xml:space="preserve"> ובין באמצעות מי מטעמ</w:t>
      </w:r>
      <w:r w:rsidRPr="00750729">
        <w:rPr>
          <w:rFonts w:ascii="David" w:hAnsi="David" w:hint="cs"/>
          <w:sz w:val="24"/>
          <w:rtl/>
        </w:rPr>
        <w:t>ו</w:t>
      </w:r>
      <w:r w:rsidRPr="00750729">
        <w:rPr>
          <w:rFonts w:ascii="David" w:hAnsi="David"/>
          <w:sz w:val="24"/>
          <w:rtl/>
        </w:rPr>
        <w:t>, ולקזז את הוצאות שנגרמו לו בשל כך מהתשלומים המגיעים לספק לפי הסכם זה.</w:t>
      </w:r>
      <w:bookmarkEnd w:id="511"/>
    </w:p>
    <w:p w:rsidR="00807C56" w:rsidRPr="00750729" w:rsidRDefault="00807C56" w:rsidP="00646F93">
      <w:pPr>
        <w:pStyle w:val="afffa"/>
        <w:numPr>
          <w:ilvl w:val="2"/>
          <w:numId w:val="21"/>
        </w:numPr>
        <w:ind w:left="1983"/>
        <w:rPr>
          <w:rFonts w:ascii="David" w:hAnsi="David"/>
          <w:sz w:val="24"/>
          <w:rtl/>
        </w:rPr>
      </w:pPr>
      <w:bookmarkStart w:id="512" w:name="_Ref406338582"/>
      <w:r w:rsidRPr="00750729">
        <w:rPr>
          <w:rFonts w:ascii="David" w:hAnsi="David"/>
          <w:sz w:val="24"/>
          <w:rtl/>
        </w:rPr>
        <w:t>לבטל את ההסכם בהודעה בכתב.</w:t>
      </w:r>
      <w:bookmarkEnd w:id="512"/>
    </w:p>
    <w:p w:rsidR="003677C7" w:rsidRPr="00750729" w:rsidRDefault="003677C7" w:rsidP="00646F93">
      <w:pPr>
        <w:pStyle w:val="afffa"/>
        <w:numPr>
          <w:ilvl w:val="1"/>
          <w:numId w:val="21"/>
        </w:numPr>
        <w:ind w:left="1274" w:hanging="707"/>
        <w:rPr>
          <w:rFonts w:ascii="David" w:hAnsi="David"/>
          <w:sz w:val="24"/>
          <w:rtl/>
        </w:rPr>
      </w:pPr>
      <w:r w:rsidRPr="00750729">
        <w:rPr>
          <w:rFonts w:ascii="David" w:hAnsi="David" w:hint="cs"/>
          <w:sz w:val="24"/>
          <w:rtl/>
        </w:rPr>
        <w:t>ב</w:t>
      </w:r>
      <w:r w:rsidRPr="00750729">
        <w:rPr>
          <w:rFonts w:ascii="David" w:hAnsi="David"/>
          <w:sz w:val="24"/>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750729">
        <w:rPr>
          <w:rFonts w:ascii="David" w:hAnsi="David" w:hint="cs"/>
          <w:sz w:val="24"/>
          <w:rtl/>
        </w:rPr>
        <w:t xml:space="preserve"> </w:t>
      </w:r>
      <w:r w:rsidRPr="00750729">
        <w:rPr>
          <w:rFonts w:ascii="David" w:hAnsi="David"/>
          <w:sz w:val="24"/>
          <w:rtl/>
        </w:rPr>
        <w:t>בקיזוז הסכומים המפורטים בהסכם זה.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DA37D4" w:rsidRPr="00750729" w:rsidRDefault="00DA37D4" w:rsidP="00646F93">
      <w:pPr>
        <w:pStyle w:val="afffa"/>
        <w:numPr>
          <w:ilvl w:val="1"/>
          <w:numId w:val="21"/>
        </w:numPr>
        <w:ind w:left="1274" w:hanging="707"/>
        <w:rPr>
          <w:rFonts w:ascii="David" w:hAnsi="David"/>
          <w:sz w:val="24"/>
        </w:rPr>
      </w:pPr>
      <w:bookmarkStart w:id="513" w:name="_Ref412380750"/>
      <w:r w:rsidRPr="00750729">
        <w:rPr>
          <w:rFonts w:ascii="David" w:hAnsi="David"/>
          <w:sz w:val="24"/>
          <w:rtl/>
        </w:rPr>
        <w:t xml:space="preserve">למרות האמור </w:t>
      </w:r>
      <w:r w:rsidR="006E2E5E" w:rsidRPr="00750729">
        <w:rPr>
          <w:rFonts w:ascii="David" w:hAnsi="David" w:hint="cs"/>
          <w:sz w:val="24"/>
          <w:rtl/>
        </w:rPr>
        <w:t>ב</w:t>
      </w:r>
      <w:r w:rsidRPr="00750729">
        <w:rPr>
          <w:rFonts w:ascii="David" w:hAnsi="David"/>
          <w:sz w:val="24"/>
          <w:rtl/>
        </w:rPr>
        <w:t xml:space="preserve">סעיף </w:t>
      </w:r>
      <w:r w:rsidR="006E2E5E" w:rsidRPr="00750729">
        <w:rPr>
          <w:rFonts w:ascii="David" w:hAnsi="David"/>
          <w:sz w:val="24"/>
          <w:rtl/>
        </w:rPr>
        <w:fldChar w:fldCharType="begin" w:fldLock="1"/>
      </w:r>
      <w:r w:rsidR="006E2E5E" w:rsidRPr="00750729">
        <w:rPr>
          <w:rFonts w:ascii="David" w:hAnsi="David"/>
          <w:sz w:val="24"/>
          <w:rtl/>
        </w:rPr>
        <w:instrText xml:space="preserve"> </w:instrText>
      </w:r>
      <w:r w:rsidR="006E2E5E" w:rsidRPr="00750729">
        <w:rPr>
          <w:rFonts w:ascii="David" w:hAnsi="David"/>
          <w:sz w:val="24"/>
        </w:rPr>
        <w:instrText>REF</w:instrText>
      </w:r>
      <w:r w:rsidR="006E2E5E" w:rsidRPr="00750729">
        <w:rPr>
          <w:rFonts w:ascii="David" w:hAnsi="David"/>
          <w:sz w:val="24"/>
          <w:rtl/>
        </w:rPr>
        <w:instrText xml:space="preserve"> _</w:instrText>
      </w:r>
      <w:r w:rsidR="006E2E5E" w:rsidRPr="00750729">
        <w:rPr>
          <w:rFonts w:ascii="David" w:hAnsi="David"/>
          <w:sz w:val="24"/>
        </w:rPr>
        <w:instrText>Ref400272154 \n \h</w:instrText>
      </w:r>
      <w:r w:rsidR="006E2E5E" w:rsidRPr="00750729">
        <w:rPr>
          <w:rFonts w:ascii="David" w:hAnsi="David"/>
          <w:sz w:val="24"/>
          <w:rtl/>
        </w:rPr>
        <w:instrText xml:space="preserve">  \* </w:instrText>
      </w:r>
      <w:r w:rsidR="006E2E5E" w:rsidRPr="00750729">
        <w:rPr>
          <w:rFonts w:ascii="David" w:hAnsi="David"/>
          <w:sz w:val="24"/>
        </w:rPr>
        <w:instrText>MERGEFORMAT</w:instrText>
      </w:r>
      <w:r w:rsidR="006E2E5E" w:rsidRPr="00750729">
        <w:rPr>
          <w:rFonts w:ascii="David" w:hAnsi="David"/>
          <w:sz w:val="24"/>
          <w:rtl/>
        </w:rPr>
        <w:instrText xml:space="preserve"> </w:instrText>
      </w:r>
      <w:r w:rsidR="006E2E5E" w:rsidRPr="00750729">
        <w:rPr>
          <w:rFonts w:ascii="David" w:hAnsi="David"/>
          <w:sz w:val="24"/>
          <w:rtl/>
        </w:rPr>
      </w:r>
      <w:r w:rsidR="006E2E5E"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3.4</w:t>
      </w:r>
      <w:r w:rsidR="006E2E5E" w:rsidRPr="00750729">
        <w:rPr>
          <w:rFonts w:ascii="David" w:hAnsi="David"/>
          <w:sz w:val="24"/>
          <w:rtl/>
        </w:rPr>
        <w:fldChar w:fldCharType="end"/>
      </w:r>
      <w:r w:rsidR="00D0641A" w:rsidRPr="00750729">
        <w:rPr>
          <w:rFonts w:ascii="David" w:hAnsi="David" w:hint="cs"/>
          <w:sz w:val="24"/>
          <w:rtl/>
        </w:rPr>
        <w:t xml:space="preserve"> לעיל</w:t>
      </w:r>
      <w:r w:rsidRPr="00750729">
        <w:rPr>
          <w:rFonts w:ascii="David" w:hAnsi="David"/>
          <w:sz w:val="24"/>
          <w:rtl/>
        </w:rPr>
        <w:t>, במקרה של הפרה יסודית של ההסכם מצד הספק, בין היתר על-פי סעיפים</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Ref391234525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w:t>
      </w:r>
      <w:r w:rsidRPr="00750729">
        <w:rPr>
          <w:rFonts w:ascii="David" w:hAnsi="David"/>
          <w:sz w:val="24"/>
          <w:rtl/>
        </w:rPr>
        <w:fldChar w:fldCharType="end"/>
      </w:r>
      <w:r w:rsidRPr="00750729">
        <w:rPr>
          <w:rFonts w:ascii="David" w:hAnsi="David" w:hint="cs"/>
          <w:sz w:val="24"/>
          <w:rtl/>
        </w:rPr>
        <w:t>,</w:t>
      </w:r>
      <w:r w:rsidR="00981E9F" w:rsidRPr="00750729">
        <w:rPr>
          <w:rFonts w:ascii="David" w:hAnsi="David" w:hint="cs"/>
          <w:sz w:val="24"/>
          <w:rtl/>
        </w:rPr>
        <w:t xml:space="preserve"> </w:t>
      </w:r>
      <w:r w:rsidR="00981E9F" w:rsidRPr="00750729">
        <w:rPr>
          <w:rFonts w:ascii="David" w:hAnsi="David"/>
          <w:sz w:val="24"/>
          <w:rtl/>
        </w:rPr>
        <w:fldChar w:fldCharType="begin" w:fldLock="1"/>
      </w:r>
      <w:r w:rsidR="00981E9F" w:rsidRPr="00750729">
        <w:rPr>
          <w:rFonts w:ascii="David" w:hAnsi="David"/>
          <w:sz w:val="24"/>
          <w:rtl/>
        </w:rPr>
        <w:instrText xml:space="preserve"> </w:instrText>
      </w:r>
      <w:r w:rsidR="00981E9F" w:rsidRPr="00750729">
        <w:rPr>
          <w:rFonts w:ascii="David" w:hAnsi="David" w:hint="cs"/>
          <w:sz w:val="24"/>
        </w:rPr>
        <w:instrText>REF</w:instrText>
      </w:r>
      <w:r w:rsidR="00981E9F" w:rsidRPr="00750729">
        <w:rPr>
          <w:rFonts w:ascii="David" w:hAnsi="David" w:hint="cs"/>
          <w:sz w:val="24"/>
          <w:rtl/>
        </w:rPr>
        <w:instrText xml:space="preserve"> _</w:instrText>
      </w:r>
      <w:r w:rsidR="00981E9F" w:rsidRPr="00750729">
        <w:rPr>
          <w:rFonts w:ascii="David" w:hAnsi="David" w:hint="cs"/>
          <w:sz w:val="24"/>
        </w:rPr>
        <w:instrText>Ref435089047 \n \h</w:instrText>
      </w:r>
      <w:r w:rsidR="00981E9F" w:rsidRPr="00750729">
        <w:rPr>
          <w:rFonts w:ascii="David" w:hAnsi="David"/>
          <w:sz w:val="24"/>
          <w:rtl/>
        </w:rPr>
        <w:instrText xml:space="preserve"> </w:instrText>
      </w:r>
      <w:r w:rsidR="00777942" w:rsidRPr="00750729">
        <w:rPr>
          <w:rFonts w:ascii="David" w:hAnsi="David"/>
          <w:sz w:val="24"/>
          <w:rtl/>
        </w:rPr>
        <w:instrText xml:space="preserve"> \* </w:instrText>
      </w:r>
      <w:r w:rsidR="00777942" w:rsidRPr="00750729">
        <w:rPr>
          <w:rFonts w:ascii="David" w:hAnsi="David"/>
          <w:sz w:val="24"/>
        </w:rPr>
        <w:instrText>MERGEFORMAT</w:instrText>
      </w:r>
      <w:r w:rsidR="00777942" w:rsidRPr="00750729">
        <w:rPr>
          <w:rFonts w:ascii="David" w:hAnsi="David"/>
          <w:sz w:val="24"/>
          <w:rtl/>
        </w:rPr>
        <w:instrText xml:space="preserve"> </w:instrText>
      </w:r>
      <w:r w:rsidR="00981E9F" w:rsidRPr="00750729">
        <w:rPr>
          <w:rFonts w:ascii="David" w:hAnsi="David"/>
          <w:sz w:val="24"/>
          <w:rtl/>
        </w:rPr>
      </w:r>
      <w:r w:rsidR="00981E9F"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w:t>
      </w:r>
      <w:r w:rsidR="00981E9F" w:rsidRPr="00750729">
        <w:rPr>
          <w:rFonts w:ascii="David" w:hAnsi="David"/>
          <w:sz w:val="24"/>
          <w:rtl/>
        </w:rPr>
        <w:fldChar w:fldCharType="end"/>
      </w:r>
      <w:r w:rsidR="00981E9F" w:rsidRPr="00750729">
        <w:rPr>
          <w:rFonts w:ascii="David" w:hAnsi="David" w:hint="cs"/>
          <w:sz w:val="24"/>
          <w:rtl/>
        </w:rPr>
        <w:t>,</w:t>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6</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Ref391234535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7</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Ref391234545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11</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Ref391234558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22</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Ref384670559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24</w:t>
      </w:r>
      <w:r w:rsidRPr="00750729">
        <w:rPr>
          <w:rFonts w:ascii="David" w:hAnsi="David"/>
          <w:sz w:val="24"/>
          <w:rtl/>
        </w:rPr>
        <w:fldChar w:fldCharType="end"/>
      </w:r>
      <w:r w:rsidRPr="00750729">
        <w:rPr>
          <w:rFonts w:ascii="David" w:hAnsi="David" w:hint="cs"/>
          <w:sz w:val="24"/>
          <w:rtl/>
        </w:rPr>
        <w:t xml:space="preserve">,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hint="cs"/>
          <w:sz w:val="24"/>
        </w:rPr>
        <w:instrText>REF</w:instrText>
      </w:r>
      <w:r w:rsidRPr="00750729">
        <w:rPr>
          <w:rFonts w:ascii="David" w:hAnsi="David" w:hint="cs"/>
          <w:sz w:val="24"/>
          <w:rtl/>
        </w:rPr>
        <w:instrText xml:space="preserve"> _</w:instrText>
      </w:r>
      <w:r w:rsidRPr="00750729">
        <w:rPr>
          <w:rFonts w:ascii="David" w:hAnsi="David" w:hint="cs"/>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007F14E6" w:rsidRPr="00750729">
        <w:rPr>
          <w:rFonts w:ascii="David" w:hAnsi="David" w:hint="cs"/>
          <w:sz w:val="24"/>
          <w:rtl/>
        </w:rPr>
        <w:t xml:space="preserve">, </w:t>
      </w:r>
      <w:r w:rsidR="007F14E6" w:rsidRPr="00750729">
        <w:rPr>
          <w:rFonts w:ascii="David" w:hAnsi="David"/>
          <w:sz w:val="24"/>
          <w:rtl/>
        </w:rPr>
        <w:fldChar w:fldCharType="begin" w:fldLock="1"/>
      </w:r>
      <w:r w:rsidR="007F14E6" w:rsidRPr="00750729">
        <w:rPr>
          <w:rFonts w:ascii="David" w:hAnsi="David"/>
          <w:sz w:val="24"/>
          <w:rtl/>
        </w:rPr>
        <w:instrText xml:space="preserve"> </w:instrText>
      </w:r>
      <w:r w:rsidR="007F14E6" w:rsidRPr="00750729">
        <w:rPr>
          <w:rFonts w:ascii="David" w:hAnsi="David" w:hint="cs"/>
          <w:sz w:val="24"/>
        </w:rPr>
        <w:instrText>REF</w:instrText>
      </w:r>
      <w:r w:rsidR="007F14E6" w:rsidRPr="00750729">
        <w:rPr>
          <w:rFonts w:ascii="David" w:hAnsi="David" w:hint="cs"/>
          <w:sz w:val="24"/>
          <w:rtl/>
        </w:rPr>
        <w:instrText xml:space="preserve"> _</w:instrText>
      </w:r>
      <w:r w:rsidR="007F14E6" w:rsidRPr="00750729">
        <w:rPr>
          <w:rFonts w:ascii="David" w:hAnsi="David" w:hint="cs"/>
          <w:sz w:val="24"/>
        </w:rPr>
        <w:instrText>Ref396344964 \n \h</w:instrText>
      </w:r>
      <w:r w:rsidR="007F14E6" w:rsidRPr="00750729">
        <w:rPr>
          <w:rFonts w:ascii="David" w:hAnsi="David"/>
          <w:sz w:val="24"/>
          <w:rtl/>
        </w:rPr>
        <w:instrText xml:space="preserve">  \* </w:instrText>
      </w:r>
      <w:r w:rsidR="007F14E6" w:rsidRPr="00750729">
        <w:rPr>
          <w:rFonts w:ascii="David" w:hAnsi="David"/>
          <w:sz w:val="24"/>
        </w:rPr>
        <w:instrText>MERGEFORMAT</w:instrText>
      </w:r>
      <w:r w:rsidR="007F14E6" w:rsidRPr="00750729">
        <w:rPr>
          <w:rFonts w:ascii="David" w:hAnsi="David"/>
          <w:sz w:val="24"/>
          <w:rtl/>
        </w:rPr>
        <w:instrText xml:space="preserve"> </w:instrText>
      </w:r>
      <w:r w:rsidR="007F14E6" w:rsidRPr="00750729">
        <w:rPr>
          <w:rFonts w:ascii="David" w:hAnsi="David"/>
          <w:sz w:val="24"/>
          <w:rtl/>
        </w:rPr>
      </w:r>
      <w:r w:rsidR="007F14E6"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30</w:t>
      </w:r>
      <w:r w:rsidR="007F14E6" w:rsidRPr="00750729">
        <w:rPr>
          <w:rFonts w:ascii="David" w:hAnsi="David"/>
          <w:sz w:val="24"/>
          <w:rtl/>
        </w:rPr>
        <w:fldChar w:fldCharType="end"/>
      </w:r>
      <w:r w:rsidR="007F14E6" w:rsidRPr="00750729">
        <w:rPr>
          <w:rFonts w:ascii="David" w:hAnsi="David"/>
          <w:sz w:val="24"/>
          <w:rtl/>
        </w:rPr>
        <w:t xml:space="preserve"> </w:t>
      </w:r>
      <w:r w:rsidRPr="00750729">
        <w:rPr>
          <w:rFonts w:ascii="David" w:hAnsi="David"/>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Ref391234495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26.1.1</w:t>
      </w:r>
      <w:r w:rsidRPr="00750729">
        <w:rPr>
          <w:rFonts w:ascii="David" w:hAnsi="David"/>
          <w:sz w:val="24"/>
          <w:rtl/>
        </w:rPr>
        <w:fldChar w:fldCharType="end"/>
      </w:r>
      <w:r w:rsidRPr="00750729">
        <w:rPr>
          <w:rFonts w:ascii="David" w:hAnsi="David"/>
          <w:sz w:val="24"/>
          <w:rtl/>
        </w:rPr>
        <w:t xml:space="preserve"> עד </w:t>
      </w:r>
      <w:r w:rsidR="0051114B" w:rsidRPr="00750729">
        <w:rPr>
          <w:rFonts w:ascii="David" w:hAnsi="David"/>
          <w:sz w:val="24"/>
          <w:rtl/>
        </w:rPr>
        <w:fldChar w:fldCharType="begin" w:fldLock="1"/>
      </w:r>
      <w:r w:rsidR="0051114B" w:rsidRPr="00750729">
        <w:rPr>
          <w:rFonts w:ascii="David" w:hAnsi="David"/>
          <w:sz w:val="24"/>
          <w:rtl/>
        </w:rPr>
        <w:instrText xml:space="preserve"> </w:instrText>
      </w:r>
      <w:r w:rsidR="0051114B" w:rsidRPr="00750729">
        <w:rPr>
          <w:rFonts w:ascii="David" w:hAnsi="David"/>
          <w:sz w:val="24"/>
        </w:rPr>
        <w:instrText>REF</w:instrText>
      </w:r>
      <w:r w:rsidR="0051114B" w:rsidRPr="00750729">
        <w:rPr>
          <w:rFonts w:ascii="David" w:hAnsi="David"/>
          <w:sz w:val="24"/>
          <w:rtl/>
        </w:rPr>
        <w:instrText xml:space="preserve"> _</w:instrText>
      </w:r>
      <w:r w:rsidR="0051114B" w:rsidRPr="00750729">
        <w:rPr>
          <w:rFonts w:ascii="David" w:hAnsi="David"/>
          <w:sz w:val="24"/>
        </w:rPr>
        <w:instrText>Ref406338582 \r \h</w:instrText>
      </w:r>
      <w:r w:rsidR="0051114B" w:rsidRPr="00750729">
        <w:rPr>
          <w:rFonts w:ascii="David" w:hAnsi="David"/>
          <w:sz w:val="24"/>
          <w:rtl/>
        </w:rPr>
        <w:instrText xml:space="preserve">  \* </w:instrText>
      </w:r>
      <w:r w:rsidR="0051114B" w:rsidRPr="00750729">
        <w:rPr>
          <w:rFonts w:ascii="David" w:hAnsi="David"/>
          <w:sz w:val="24"/>
        </w:rPr>
        <w:instrText>MERGEFORMAT</w:instrText>
      </w:r>
      <w:r w:rsidR="0051114B" w:rsidRPr="00750729">
        <w:rPr>
          <w:rFonts w:ascii="David" w:hAnsi="David"/>
          <w:sz w:val="24"/>
          <w:rtl/>
        </w:rPr>
        <w:instrText xml:space="preserve"> </w:instrText>
      </w:r>
      <w:r w:rsidR="0051114B" w:rsidRPr="00750729">
        <w:rPr>
          <w:rFonts w:ascii="David" w:hAnsi="David"/>
          <w:sz w:val="24"/>
          <w:rtl/>
        </w:rPr>
      </w:r>
      <w:r w:rsidR="0051114B"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26.1.2</w:t>
      </w:r>
      <w:r w:rsidR="0051114B" w:rsidRPr="00750729">
        <w:rPr>
          <w:rFonts w:ascii="David" w:hAnsi="David"/>
          <w:sz w:val="24"/>
          <w:rtl/>
        </w:rPr>
        <w:fldChar w:fldCharType="end"/>
      </w:r>
      <w:r w:rsidR="0051114B" w:rsidRPr="00750729">
        <w:rPr>
          <w:rFonts w:ascii="David" w:hAnsi="David" w:hint="cs"/>
          <w:sz w:val="24"/>
          <w:rtl/>
        </w:rPr>
        <w:t xml:space="preserve"> </w:t>
      </w:r>
      <w:r w:rsidRPr="00750729">
        <w:rPr>
          <w:rFonts w:ascii="David" w:hAnsi="David"/>
          <w:sz w:val="24"/>
          <w:rtl/>
        </w:rPr>
        <w:t>ולבטל את ההסכם, ללא התראה מוקדמת.</w:t>
      </w:r>
      <w:bookmarkEnd w:id="513"/>
    </w:p>
    <w:p w:rsidR="00DA37D4" w:rsidRPr="00750729" w:rsidRDefault="00DA37D4" w:rsidP="00646F93">
      <w:pPr>
        <w:pStyle w:val="afffa"/>
        <w:numPr>
          <w:ilvl w:val="1"/>
          <w:numId w:val="21"/>
        </w:numPr>
        <w:ind w:left="1274" w:hanging="707"/>
        <w:rPr>
          <w:rFonts w:ascii="David" w:hAnsi="David"/>
          <w:sz w:val="24"/>
        </w:rPr>
      </w:pPr>
      <w:r w:rsidRPr="00750729">
        <w:rPr>
          <w:rFonts w:ascii="David" w:hAnsi="David"/>
          <w:sz w:val="24"/>
          <w:rtl/>
        </w:rPr>
        <w:t xml:space="preserve">בכל מקרה, המשרד יהא רשאי לחלט את הערבות, כאמור בסעיף </w:t>
      </w:r>
      <w:r w:rsidRPr="00750729">
        <w:rPr>
          <w:rFonts w:ascii="David" w:hAnsi="David"/>
          <w:sz w:val="24"/>
          <w:rtl/>
        </w:rPr>
        <w:fldChar w:fldCharType="begin" w:fldLock="1"/>
      </w:r>
      <w:r w:rsidRPr="00750729">
        <w:rPr>
          <w:rFonts w:ascii="David" w:hAnsi="David"/>
          <w:sz w:val="24"/>
          <w:rtl/>
        </w:rPr>
        <w:instrText xml:space="preserve"> </w:instrText>
      </w:r>
      <w:r w:rsidRPr="00750729">
        <w:rPr>
          <w:rFonts w:ascii="David" w:hAnsi="David"/>
          <w:sz w:val="24"/>
        </w:rPr>
        <w:instrText>REF</w:instrText>
      </w:r>
      <w:r w:rsidRPr="00750729">
        <w:rPr>
          <w:rFonts w:ascii="David" w:hAnsi="David"/>
          <w:sz w:val="24"/>
          <w:rtl/>
        </w:rPr>
        <w:instrText xml:space="preserve"> _</w:instrText>
      </w:r>
      <w:r w:rsidRPr="00750729">
        <w:rPr>
          <w:rFonts w:ascii="David" w:hAnsi="David"/>
          <w:sz w:val="24"/>
        </w:rPr>
        <w:instrText>Ref391234462 \n \h</w:instrText>
      </w:r>
      <w:r w:rsidRPr="00750729">
        <w:rPr>
          <w:rFonts w:ascii="David" w:hAnsi="David"/>
          <w:sz w:val="24"/>
          <w:rtl/>
        </w:rPr>
        <w:instrText xml:space="preserve">  \* </w:instrText>
      </w:r>
      <w:r w:rsidRPr="00750729">
        <w:rPr>
          <w:rFonts w:ascii="David" w:hAnsi="David"/>
          <w:sz w:val="24"/>
        </w:rPr>
        <w:instrText>MERGEFORMAT</w:instrText>
      </w:r>
      <w:r w:rsidRPr="00750729">
        <w:rPr>
          <w:rFonts w:ascii="David" w:hAnsi="David"/>
          <w:sz w:val="24"/>
          <w:rtl/>
        </w:rPr>
        <w:instrText xml:space="preserve"> </w:instrText>
      </w:r>
      <w:r w:rsidRPr="00750729">
        <w:rPr>
          <w:rFonts w:ascii="David" w:hAnsi="David"/>
          <w:sz w:val="24"/>
          <w:rtl/>
        </w:rPr>
      </w:r>
      <w:r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27</w:t>
      </w:r>
      <w:r w:rsidRPr="00750729">
        <w:rPr>
          <w:rFonts w:ascii="David" w:hAnsi="David"/>
          <w:sz w:val="24"/>
          <w:rtl/>
        </w:rPr>
        <w:fldChar w:fldCharType="end"/>
      </w:r>
      <w:r w:rsidRPr="00750729">
        <w:rPr>
          <w:rFonts w:ascii="David" w:hAnsi="David"/>
          <w:sz w:val="24"/>
          <w:rtl/>
        </w:rPr>
        <w:t xml:space="preserve"> להלן.</w:t>
      </w:r>
    </w:p>
    <w:p w:rsidR="002C4165" w:rsidRPr="00750729" w:rsidRDefault="002C4165" w:rsidP="00646F93">
      <w:pPr>
        <w:pStyle w:val="afffa"/>
        <w:numPr>
          <w:ilvl w:val="1"/>
          <w:numId w:val="21"/>
        </w:numPr>
        <w:ind w:left="1274" w:hanging="707"/>
        <w:rPr>
          <w:rFonts w:ascii="David" w:hAnsi="David"/>
          <w:sz w:val="24"/>
          <w:rtl/>
        </w:rPr>
      </w:pPr>
      <w:r w:rsidRPr="00750729">
        <w:rPr>
          <w:rFonts w:ascii="David" w:hAnsi="David" w:hint="cs"/>
          <w:sz w:val="24"/>
          <w:rtl/>
        </w:rPr>
        <w:t xml:space="preserve">בנוסף, ומבלי לגרוע מכל האמור לעיל, תחלופה של מעל 40% מעובדיו של הספק במסגרת מתן השירותים במכרז זה במהלך שנת התקשרות אחת תהווה הפרה יסודית של הסכם זה ובמקרה זה יחול האמור בסעיפים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Ref391234486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26.1</w:t>
      </w:r>
      <w:r w:rsidR="00E704D0" w:rsidRPr="00750729">
        <w:rPr>
          <w:rFonts w:ascii="David" w:hAnsi="David"/>
          <w:sz w:val="24"/>
          <w:rtl/>
        </w:rPr>
        <w:fldChar w:fldCharType="end"/>
      </w:r>
      <w:r w:rsidR="00E704D0" w:rsidRPr="00750729">
        <w:rPr>
          <w:rFonts w:ascii="David" w:hAnsi="David" w:hint="cs"/>
          <w:sz w:val="24"/>
          <w:rtl/>
        </w:rPr>
        <w:t xml:space="preserve"> ו- </w:t>
      </w:r>
      <w:r w:rsidR="00E704D0" w:rsidRPr="00750729">
        <w:rPr>
          <w:rFonts w:ascii="David" w:hAnsi="David"/>
          <w:sz w:val="24"/>
          <w:rtl/>
        </w:rPr>
        <w:fldChar w:fldCharType="begin" w:fldLock="1"/>
      </w:r>
      <w:r w:rsidR="00E704D0" w:rsidRPr="00750729">
        <w:rPr>
          <w:rFonts w:ascii="David" w:hAnsi="David"/>
          <w:sz w:val="24"/>
          <w:rtl/>
        </w:rPr>
        <w:instrText xml:space="preserve"> </w:instrText>
      </w:r>
      <w:r w:rsidR="00E704D0" w:rsidRPr="00750729">
        <w:rPr>
          <w:rFonts w:ascii="David" w:hAnsi="David"/>
          <w:sz w:val="24"/>
        </w:rPr>
        <w:instrText>REF</w:instrText>
      </w:r>
      <w:r w:rsidR="00E704D0" w:rsidRPr="00750729">
        <w:rPr>
          <w:rFonts w:ascii="David" w:hAnsi="David"/>
          <w:sz w:val="24"/>
          <w:rtl/>
        </w:rPr>
        <w:instrText xml:space="preserve"> _</w:instrText>
      </w:r>
      <w:r w:rsidR="00E704D0" w:rsidRPr="00750729">
        <w:rPr>
          <w:rFonts w:ascii="David" w:hAnsi="David"/>
          <w:sz w:val="24"/>
        </w:rPr>
        <w:instrText>Ref412380750 \n \h</w:instrText>
      </w:r>
      <w:r w:rsidR="00E704D0" w:rsidRPr="00750729">
        <w:rPr>
          <w:rFonts w:ascii="David" w:hAnsi="David"/>
          <w:sz w:val="24"/>
          <w:rtl/>
        </w:rPr>
        <w:instrText xml:space="preserve">  \* </w:instrText>
      </w:r>
      <w:r w:rsidR="00E704D0" w:rsidRPr="00750729">
        <w:rPr>
          <w:rFonts w:ascii="David" w:hAnsi="David"/>
          <w:sz w:val="24"/>
        </w:rPr>
        <w:instrText>MERGEFORMAT</w:instrText>
      </w:r>
      <w:r w:rsidR="00E704D0" w:rsidRPr="00750729">
        <w:rPr>
          <w:rFonts w:ascii="David" w:hAnsi="David"/>
          <w:sz w:val="24"/>
          <w:rtl/>
        </w:rPr>
        <w:instrText xml:space="preserve"> </w:instrText>
      </w:r>
      <w:r w:rsidR="00E704D0" w:rsidRPr="00750729">
        <w:rPr>
          <w:rFonts w:ascii="David" w:hAnsi="David"/>
          <w:sz w:val="24"/>
          <w:rtl/>
        </w:rPr>
      </w:r>
      <w:r w:rsidR="00E704D0" w:rsidRPr="00750729">
        <w:rPr>
          <w:rFonts w:ascii="David" w:hAnsi="David"/>
          <w:sz w:val="24"/>
          <w:rtl/>
        </w:rPr>
        <w:fldChar w:fldCharType="separate"/>
      </w:r>
      <w:r w:rsidR="00F708EC" w:rsidRPr="00750729">
        <w:rPr>
          <w:rFonts w:ascii="David" w:hAnsi="David"/>
          <w:sz w:val="24"/>
          <w:cs/>
        </w:rPr>
        <w:t>‎</w:t>
      </w:r>
      <w:r w:rsidR="00F708EC" w:rsidRPr="00750729">
        <w:rPr>
          <w:rFonts w:ascii="David" w:hAnsi="David"/>
          <w:sz w:val="24"/>
        </w:rPr>
        <w:t>26.5</w:t>
      </w:r>
      <w:r w:rsidR="00E704D0" w:rsidRPr="00750729">
        <w:rPr>
          <w:rFonts w:ascii="David" w:hAnsi="David"/>
          <w:sz w:val="24"/>
          <w:rtl/>
        </w:rPr>
        <w:fldChar w:fldCharType="end"/>
      </w:r>
      <w:r w:rsidR="00E704D0" w:rsidRPr="00750729">
        <w:rPr>
          <w:rFonts w:ascii="David" w:hAnsi="David" w:hint="cs"/>
          <w:sz w:val="24"/>
          <w:rtl/>
        </w:rPr>
        <w:t xml:space="preserve"> לעיל.</w:t>
      </w:r>
    </w:p>
    <w:p w:rsidR="00807C56" w:rsidRPr="00750729" w:rsidRDefault="00807C56" w:rsidP="00480695">
      <w:pPr>
        <w:tabs>
          <w:tab w:val="left" w:pos="1274"/>
        </w:tabs>
        <w:autoSpaceDE w:val="0"/>
        <w:autoSpaceDN w:val="0"/>
        <w:spacing w:line="240" w:lineRule="auto"/>
        <w:ind w:left="1274"/>
        <w:rPr>
          <w:rFonts w:ascii="David" w:hAnsi="David"/>
          <w:rtl/>
        </w:rPr>
      </w:pPr>
    </w:p>
    <w:p w:rsidR="00807C56" w:rsidRPr="00750729" w:rsidRDefault="00807C56" w:rsidP="00646F93">
      <w:pPr>
        <w:pStyle w:val="afffa"/>
        <w:numPr>
          <w:ilvl w:val="0"/>
          <w:numId w:val="21"/>
        </w:numPr>
        <w:ind w:left="565" w:hanging="565"/>
        <w:rPr>
          <w:rFonts w:ascii="David" w:hAnsi="David"/>
          <w:b/>
          <w:bCs/>
          <w:sz w:val="24"/>
          <w:u w:val="single"/>
        </w:rPr>
      </w:pPr>
      <w:bookmarkStart w:id="514" w:name="_Ref391234462"/>
      <w:r w:rsidRPr="00750729">
        <w:rPr>
          <w:rFonts w:ascii="David" w:hAnsi="David"/>
          <w:b/>
          <w:bCs/>
          <w:sz w:val="24"/>
          <w:u w:val="single"/>
          <w:rtl/>
        </w:rPr>
        <w:t>ערבות</w:t>
      </w:r>
      <w:bookmarkEnd w:id="514"/>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להבטחת זכויות המשרד לפי הסכם זה, ומילוי התחייבויות הספק על-פי תנאי המכרז, ההצעה והוראות הסכם זה, </w:t>
      </w:r>
      <w:r w:rsidRPr="00750729">
        <w:rPr>
          <w:rFonts w:ascii="David" w:hAnsi="David" w:hint="cs"/>
          <w:sz w:val="24"/>
          <w:rtl/>
        </w:rPr>
        <w:t>י</w:t>
      </w:r>
      <w:r w:rsidRPr="00750729">
        <w:rPr>
          <w:rFonts w:ascii="David" w:hAnsi="David"/>
          <w:sz w:val="24"/>
          <w:rtl/>
        </w:rPr>
        <w:t>עמיד הספק על חשבונ</w:t>
      </w:r>
      <w:r w:rsidRPr="00750729">
        <w:rPr>
          <w:rFonts w:ascii="David" w:hAnsi="David" w:hint="cs"/>
          <w:sz w:val="24"/>
          <w:rtl/>
        </w:rPr>
        <w:t>ו</w:t>
      </w:r>
      <w:r w:rsidRPr="00750729">
        <w:rPr>
          <w:rFonts w:ascii="David" w:hAnsi="David"/>
          <w:sz w:val="24"/>
          <w:rtl/>
        </w:rPr>
        <w:t xml:space="preserve"> ערבות בנקאית בלתי תלויה לטובת המשרד, בסכום של</w:t>
      </w:r>
      <w:r w:rsidR="00DA30BC" w:rsidRPr="00750729">
        <w:rPr>
          <w:rFonts w:ascii="David" w:hAnsi="David" w:hint="cs"/>
          <w:sz w:val="24"/>
          <w:rtl/>
        </w:rPr>
        <w:t xml:space="preserve"> _____________</w:t>
      </w:r>
      <w:r w:rsidRPr="00750729">
        <w:rPr>
          <w:rFonts w:ascii="David" w:hAnsi="David"/>
          <w:sz w:val="24"/>
          <w:rtl/>
        </w:rPr>
        <w:t xml:space="preserve"> (5% מערך ההתקשרות השנתית כולל מע"מ).</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lastRenderedPageBreak/>
        <w:t xml:space="preserve">הערבות תהא צמודה בשיעור של 100% למדד המחירים לצרכן, כפי שהיה ידוע במועד הגשת ההצעה ע"י הספק.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הערבות תהיה בתוקף לתקופה של לפחות 60 ימים לאחר תום תקופת</w:t>
      </w:r>
      <w:r w:rsidRPr="00750729">
        <w:rPr>
          <w:rFonts w:ascii="David" w:hAnsi="David" w:hint="cs"/>
          <w:sz w:val="24"/>
          <w:rtl/>
        </w:rPr>
        <w:t xml:space="preserve"> </w:t>
      </w:r>
      <w:r w:rsidRPr="00750729">
        <w:rPr>
          <w:rFonts w:ascii="David" w:hAnsi="David"/>
          <w:sz w:val="24"/>
          <w:rtl/>
        </w:rPr>
        <w:t xml:space="preserve">ההסכם.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hint="cs"/>
          <w:sz w:val="24"/>
          <w:rtl/>
        </w:rPr>
        <w:t>נ</w:t>
      </w:r>
      <w:r w:rsidRPr="00750729">
        <w:rPr>
          <w:rFonts w:ascii="David" w:hAnsi="David"/>
          <w:sz w:val="24"/>
          <w:rtl/>
        </w:rPr>
        <w:t>וסח הערבות יהיה כמפורט ב</w:t>
      </w:r>
      <w:r w:rsidRPr="00750729">
        <w:rPr>
          <w:rFonts w:ascii="David" w:hAnsi="David" w:hint="cs"/>
          <w:sz w:val="24"/>
          <w:rtl/>
        </w:rPr>
        <w:t>מסמכי המכרז</w:t>
      </w:r>
      <w:r w:rsidRPr="00750729">
        <w:rPr>
          <w:rFonts w:ascii="David" w:hAnsi="David"/>
          <w:sz w:val="24"/>
          <w:rtl/>
        </w:rPr>
        <w:t xml:space="preserve"> המצור</w:t>
      </w:r>
      <w:r w:rsidRPr="00750729">
        <w:rPr>
          <w:rFonts w:ascii="David" w:hAnsi="David" w:hint="cs"/>
          <w:sz w:val="24"/>
          <w:rtl/>
        </w:rPr>
        <w:t>פים</w:t>
      </w:r>
      <w:r w:rsidRPr="00750729">
        <w:rPr>
          <w:rFonts w:ascii="David" w:hAnsi="David"/>
          <w:sz w:val="24"/>
          <w:rtl/>
        </w:rPr>
        <w:t xml:space="preserve"> להסכם זה.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עלויות הערבות יחולו על הספק בלבד. </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הספק </w:t>
      </w:r>
      <w:r w:rsidRPr="00750729">
        <w:rPr>
          <w:rFonts w:ascii="David" w:hAnsi="David" w:hint="cs"/>
          <w:sz w:val="24"/>
          <w:rtl/>
        </w:rPr>
        <w:t>י</w:t>
      </w:r>
      <w:r w:rsidRPr="00750729">
        <w:rPr>
          <w:rFonts w:ascii="David" w:hAnsi="David"/>
          <w:sz w:val="24"/>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לא הארי</w:t>
      </w:r>
      <w:r w:rsidRPr="00750729">
        <w:rPr>
          <w:rFonts w:ascii="David" w:hAnsi="David" w:hint="cs"/>
          <w:sz w:val="24"/>
          <w:rtl/>
        </w:rPr>
        <w:t>ך</w:t>
      </w:r>
      <w:r w:rsidRPr="00750729">
        <w:rPr>
          <w:rFonts w:ascii="David" w:hAnsi="David"/>
          <w:sz w:val="24"/>
          <w:rtl/>
        </w:rPr>
        <w:t xml:space="preserve"> הספק את תוקף הערבות יהיה המשרד רשאי לחלט את הערבות ללא כל התראה מוקדמת, גם אם הספק מילא אחר יתר חיובי</w:t>
      </w:r>
      <w:r w:rsidRPr="00750729">
        <w:rPr>
          <w:rFonts w:ascii="David" w:hAnsi="David" w:hint="cs"/>
          <w:sz w:val="24"/>
          <w:rtl/>
        </w:rPr>
        <w:t>ו</w:t>
      </w:r>
      <w:r w:rsidRPr="00750729">
        <w:rPr>
          <w:rFonts w:ascii="David" w:hAnsi="David"/>
          <w:sz w:val="24"/>
          <w:rtl/>
        </w:rPr>
        <w:t>.</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המשרד יהיה רשאי לחלט את הערבות אם הוא יהיה זכאי לתשלום כלשהו מהספק ולא ניתן לקזז תשלום זה מהתשלומים המגיעים לספק בתוך שלושה חודשים.</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 xml:space="preserve">מבלי לגרוע מהאמור לעיל, המשרד יהיה רשאי לחלט את הערבות בכל מקרה שבו לדעת המשרד </w:t>
      </w:r>
      <w:r w:rsidRPr="00750729">
        <w:rPr>
          <w:rFonts w:ascii="David" w:hAnsi="David" w:hint="cs"/>
          <w:sz w:val="24"/>
          <w:rtl/>
        </w:rPr>
        <w:t xml:space="preserve">הספק </w:t>
      </w:r>
      <w:r w:rsidRPr="00750729">
        <w:rPr>
          <w:rFonts w:ascii="David" w:hAnsi="David"/>
          <w:sz w:val="24"/>
          <w:rtl/>
        </w:rPr>
        <w:t>הפר</w:t>
      </w:r>
      <w:r w:rsidRPr="00750729">
        <w:rPr>
          <w:rFonts w:ascii="David" w:hAnsi="David" w:hint="cs"/>
          <w:sz w:val="24"/>
          <w:rtl/>
        </w:rPr>
        <w:t xml:space="preserve"> </w:t>
      </w:r>
      <w:r w:rsidRPr="00750729">
        <w:rPr>
          <w:rFonts w:ascii="David" w:hAnsi="David"/>
          <w:sz w:val="24"/>
          <w:rtl/>
        </w:rPr>
        <w:t>או לא קיי</w:t>
      </w:r>
      <w:r w:rsidRPr="00750729">
        <w:rPr>
          <w:rFonts w:ascii="David" w:hAnsi="David" w:hint="cs"/>
          <w:sz w:val="24"/>
          <w:rtl/>
        </w:rPr>
        <w:t>ם</w:t>
      </w:r>
      <w:r w:rsidRPr="00750729">
        <w:rPr>
          <w:rFonts w:ascii="David" w:hAnsi="David"/>
          <w:sz w:val="24"/>
          <w:rtl/>
        </w:rPr>
        <w:t xml:space="preserve"> תנאי מתנאי הסכם זה, הוראות המכרז וההצעה</w:t>
      </w:r>
      <w:r w:rsidRPr="00750729">
        <w:rPr>
          <w:rFonts w:ascii="David" w:hAnsi="David" w:hint="cs"/>
          <w:sz w:val="24"/>
          <w:rtl/>
        </w:rPr>
        <w:t xml:space="preserve">, </w:t>
      </w:r>
      <w:r w:rsidRPr="00750729">
        <w:rPr>
          <w:rFonts w:ascii="David" w:hAnsi="David"/>
          <w:sz w:val="24"/>
          <w:rtl/>
        </w:rPr>
        <w:t>או לא תיק</w:t>
      </w:r>
      <w:r w:rsidRPr="00750729">
        <w:rPr>
          <w:rFonts w:ascii="David" w:hAnsi="David" w:hint="cs"/>
          <w:sz w:val="24"/>
          <w:rtl/>
        </w:rPr>
        <w:t>ן</w:t>
      </w:r>
      <w:r w:rsidRPr="00750729">
        <w:rPr>
          <w:rFonts w:ascii="David" w:hAnsi="David"/>
          <w:sz w:val="24"/>
          <w:rtl/>
        </w:rPr>
        <w:t xml:space="preserve"> מעוות </w:t>
      </w:r>
      <w:r w:rsidRPr="00750729">
        <w:rPr>
          <w:rFonts w:ascii="David" w:hAnsi="David" w:hint="cs"/>
          <w:sz w:val="24"/>
          <w:rtl/>
        </w:rPr>
        <w:t>על-פי</w:t>
      </w:r>
      <w:r w:rsidRPr="00750729">
        <w:rPr>
          <w:rFonts w:ascii="David" w:hAnsi="David"/>
          <w:sz w:val="24"/>
          <w:rtl/>
        </w:rPr>
        <w:t xml:space="preserve"> דרישת המשרד</w:t>
      </w:r>
      <w:r w:rsidRPr="00750729">
        <w:rPr>
          <w:rFonts w:ascii="David" w:hAnsi="David" w:hint="cs"/>
          <w:sz w:val="24"/>
          <w:rtl/>
        </w:rPr>
        <w:t>, וכן בהתאם להוראות החוק להגברת האכיפה של דיני העבודה, התשע"ב - 2011.</w:t>
      </w:r>
    </w:p>
    <w:p w:rsidR="00807C56" w:rsidRPr="00750729" w:rsidRDefault="00807C56" w:rsidP="00646F93">
      <w:pPr>
        <w:pStyle w:val="afffa"/>
        <w:numPr>
          <w:ilvl w:val="1"/>
          <w:numId w:val="21"/>
        </w:numPr>
        <w:ind w:left="1274" w:hanging="707"/>
        <w:rPr>
          <w:rFonts w:ascii="David" w:hAnsi="David"/>
          <w:sz w:val="24"/>
          <w:rtl/>
        </w:rPr>
      </w:pPr>
      <w:r w:rsidRPr="00750729">
        <w:rPr>
          <w:rFonts w:ascii="David" w:hAnsi="David"/>
          <w:sz w:val="24"/>
          <w:rtl/>
        </w:rPr>
        <w:t xml:space="preserve">הערבות תחולט בדרישה חד צדדית של המשרד לבנק שעליה תינתן הודעה בכתב גם לספק. </w:t>
      </w:r>
    </w:p>
    <w:p w:rsidR="00807C56" w:rsidRPr="00750729" w:rsidRDefault="00807C56" w:rsidP="00646F93">
      <w:pPr>
        <w:pStyle w:val="afffa"/>
        <w:numPr>
          <w:ilvl w:val="1"/>
          <w:numId w:val="21"/>
        </w:numPr>
        <w:ind w:left="1274" w:hanging="707"/>
        <w:rPr>
          <w:rFonts w:ascii="David" w:hAnsi="David"/>
          <w:sz w:val="24"/>
        </w:rPr>
      </w:pPr>
      <w:r w:rsidRPr="00750729">
        <w:rPr>
          <w:rFonts w:ascii="David" w:hAnsi="David"/>
          <w:sz w:val="24"/>
          <w:rtl/>
        </w:rPr>
        <w:t>חילט המשרד את הערבות, והסכם זה לא בוטל או הופסק, יהיה על הספק לדאוג על חשבונ</w:t>
      </w:r>
      <w:r w:rsidRPr="00750729">
        <w:rPr>
          <w:rFonts w:ascii="David" w:hAnsi="David" w:hint="cs"/>
          <w:sz w:val="24"/>
          <w:rtl/>
        </w:rPr>
        <w:t>ו</w:t>
      </w:r>
      <w:r w:rsidRPr="00750729">
        <w:rPr>
          <w:rFonts w:ascii="David" w:hAnsi="David"/>
          <w:sz w:val="24"/>
          <w:rtl/>
        </w:rPr>
        <w:t xml:space="preserve"> לערבות חדשה בסכום דומה.</w:t>
      </w:r>
    </w:p>
    <w:p w:rsidR="00807C56" w:rsidRPr="00750729" w:rsidRDefault="00807C56" w:rsidP="0096075D">
      <w:pPr>
        <w:pStyle w:val="afffa"/>
        <w:ind w:left="1274"/>
        <w:rPr>
          <w:rFonts w:ascii="David" w:hAnsi="David"/>
          <w:sz w:val="24"/>
          <w:rtl/>
        </w:rPr>
      </w:pPr>
    </w:p>
    <w:p w:rsidR="00807C56" w:rsidRPr="00750729" w:rsidRDefault="00807C56" w:rsidP="00646F93">
      <w:pPr>
        <w:pStyle w:val="afffa"/>
        <w:numPr>
          <w:ilvl w:val="0"/>
          <w:numId w:val="21"/>
        </w:numPr>
        <w:ind w:left="565" w:hanging="565"/>
        <w:rPr>
          <w:rFonts w:ascii="David" w:hAnsi="David"/>
          <w:b/>
          <w:bCs/>
          <w:sz w:val="24"/>
          <w:u w:val="single"/>
          <w:rtl/>
        </w:rPr>
      </w:pPr>
      <w:r w:rsidRPr="00750729">
        <w:rPr>
          <w:rFonts w:ascii="David" w:hAnsi="David"/>
          <w:b/>
          <w:bCs/>
          <w:sz w:val="24"/>
          <w:u w:val="single"/>
          <w:rtl/>
        </w:rPr>
        <w:t>תניית שיפוט</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הצדדים מסכימים כי מקום השיפוט הבלעדי בכל הקשור להסכם זה להפרתו ולביטולו יהיה בבתי המשפט המוסמכים בירושלים.</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כתובות והודעות</w:t>
      </w:r>
    </w:p>
    <w:p w:rsidR="00807C56" w:rsidRPr="00750729" w:rsidRDefault="00807C56" w:rsidP="00646F93">
      <w:pPr>
        <w:pStyle w:val="afffa"/>
        <w:numPr>
          <w:ilvl w:val="1"/>
          <w:numId w:val="21"/>
        </w:numPr>
        <w:ind w:left="1274" w:hanging="707"/>
        <w:rPr>
          <w:rFonts w:ascii="David" w:hAnsi="David"/>
          <w:rtl/>
        </w:rPr>
      </w:pPr>
      <w:r w:rsidRPr="00750729">
        <w:rPr>
          <w:rFonts w:ascii="David" w:hAnsi="David"/>
          <w:rtl/>
        </w:rPr>
        <w:t>כתובת הספק היא כמפורט בראש 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כל הודעה שתימסר לכתובת דלעיל, תיחשב כאילו נמסרה לספק, ובלבד שנשלחה בדואר רשום.</w:t>
      </w:r>
    </w:p>
    <w:p w:rsidR="00807C56" w:rsidRPr="00750729" w:rsidRDefault="00807C56" w:rsidP="00646F93">
      <w:pPr>
        <w:pStyle w:val="afffa"/>
        <w:numPr>
          <w:ilvl w:val="1"/>
          <w:numId w:val="21"/>
        </w:numPr>
        <w:ind w:left="1274" w:hanging="707"/>
        <w:rPr>
          <w:rFonts w:ascii="David" w:hAnsi="David"/>
        </w:rPr>
      </w:pPr>
      <w:r w:rsidRPr="00750729">
        <w:rPr>
          <w:rFonts w:ascii="David" w:hAnsi="David"/>
          <w:rtl/>
        </w:rPr>
        <w:t>הספק רשאי להודיע למשרד, מעת לעת, על שינוי בכתובת</w:t>
      </w:r>
      <w:r w:rsidRPr="00750729">
        <w:rPr>
          <w:rFonts w:ascii="David" w:hAnsi="David" w:hint="cs"/>
          <w:rtl/>
        </w:rPr>
        <w:t>ו</w:t>
      </w:r>
      <w:r w:rsidRPr="00750729">
        <w:rPr>
          <w:rFonts w:ascii="David" w:hAnsi="David"/>
          <w:rtl/>
        </w:rPr>
        <w:t>. הודעה לפי סעיף זה תינתן לנציג המשרד ולחשבות משרד הרווחה.</w:t>
      </w:r>
    </w:p>
    <w:p w:rsidR="00807C56" w:rsidRPr="00750729" w:rsidRDefault="00807C56" w:rsidP="00480695">
      <w:pPr>
        <w:tabs>
          <w:tab w:val="left" w:pos="1473"/>
        </w:tabs>
        <w:autoSpaceDE w:val="0"/>
        <w:autoSpaceDN w:val="0"/>
        <w:spacing w:line="240" w:lineRule="auto"/>
        <w:ind w:left="360"/>
        <w:rPr>
          <w:rFonts w:ascii="David" w:hAnsi="David"/>
          <w:rtl/>
        </w:rPr>
      </w:pPr>
    </w:p>
    <w:p w:rsidR="0077191B" w:rsidRPr="00750729" w:rsidRDefault="00807C56" w:rsidP="00646F93">
      <w:pPr>
        <w:pStyle w:val="afffa"/>
        <w:numPr>
          <w:ilvl w:val="0"/>
          <w:numId w:val="21"/>
        </w:numPr>
        <w:ind w:left="565" w:hanging="565"/>
        <w:rPr>
          <w:rFonts w:ascii="David" w:hAnsi="David"/>
          <w:b/>
          <w:bCs/>
          <w:u w:val="single"/>
        </w:rPr>
      </w:pPr>
      <w:bookmarkStart w:id="515" w:name="_Ref396344964"/>
      <w:r w:rsidRPr="00750729">
        <w:rPr>
          <w:rFonts w:ascii="David" w:hAnsi="David"/>
          <w:b/>
          <w:bCs/>
          <w:u w:val="single"/>
          <w:rtl/>
        </w:rPr>
        <w:t>ביקורת</w:t>
      </w:r>
      <w:bookmarkEnd w:id="515"/>
      <w:r w:rsidR="009124F8" w:rsidRPr="00750729">
        <w:rPr>
          <w:rFonts w:ascii="David" w:hAnsi="David" w:hint="cs"/>
          <w:b/>
          <w:bCs/>
          <w:u w:val="single"/>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C9712F" w:rsidRPr="00750729">
        <w:rPr>
          <w:rFonts w:ascii="David" w:hAnsi="David" w:hint="cs"/>
          <w:rtl/>
        </w:rPr>
        <w:t>במתן השירותים</w:t>
      </w:r>
      <w:r w:rsidRPr="00750729">
        <w:rPr>
          <w:rFonts w:ascii="David" w:hAnsi="David" w:hint="cs"/>
          <w:rtl/>
        </w:rPr>
        <w:t xml:space="preserve">, או בתמורה הכספית נשוא מכרז זה.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750729">
        <w:rPr>
          <w:rFonts w:ascii="David" w:hAnsi="David" w:hint="cs"/>
          <w:rtl/>
        </w:rPr>
        <w:t xml:space="preserve">מתן השירותים. </w:t>
      </w:r>
    </w:p>
    <w:p w:rsidR="009124F8" w:rsidRPr="00750729" w:rsidRDefault="009124F8" w:rsidP="00A25E1D">
      <w:pPr>
        <w:pStyle w:val="afffa"/>
        <w:numPr>
          <w:ilvl w:val="1"/>
          <w:numId w:val="21"/>
        </w:numPr>
        <w:ind w:left="1274" w:hanging="707"/>
        <w:rPr>
          <w:rFonts w:ascii="David" w:hAnsi="David"/>
        </w:rPr>
      </w:pPr>
      <w:r w:rsidRPr="00750729">
        <w:rPr>
          <w:rFonts w:ascii="David" w:hAnsi="David" w:hint="cs"/>
          <w:rtl/>
        </w:rPr>
        <w:t>מטרות הביקורת הן</w:t>
      </w:r>
      <w:r w:rsidR="0083079F" w:rsidRPr="00750729">
        <w:rPr>
          <w:rFonts w:ascii="David" w:hAnsi="David" w:hint="cs"/>
          <w:rtl/>
        </w:rPr>
        <w:t>, בין היתר,</w:t>
      </w:r>
      <w:r w:rsidRPr="00750729">
        <w:rPr>
          <w:rFonts w:ascii="David" w:hAnsi="David" w:hint="cs"/>
          <w:rtl/>
        </w:rPr>
        <w:t xml:space="preserve"> לבחון את חוסנו הפיננסי של הספק, לוודא שהתשלום שמועבר לספק</w:t>
      </w:r>
      <w:r w:rsidRPr="00750729">
        <w:rPr>
          <w:rFonts w:ascii="David" w:hAnsi="David"/>
          <w:rtl/>
        </w:rPr>
        <w:t xml:space="preserve"> </w:t>
      </w:r>
      <w:r w:rsidRPr="00750729">
        <w:rPr>
          <w:rFonts w:ascii="David" w:hAnsi="David" w:hint="eastAsia"/>
          <w:rtl/>
        </w:rPr>
        <w:t>עבור</w:t>
      </w:r>
      <w:r w:rsidRPr="00750729">
        <w:rPr>
          <w:rFonts w:ascii="David" w:hAnsi="David"/>
          <w:rtl/>
        </w:rPr>
        <w:t xml:space="preserve"> </w:t>
      </w:r>
      <w:r w:rsidRPr="00750729">
        <w:rPr>
          <w:rFonts w:ascii="David" w:hAnsi="David" w:hint="cs"/>
          <w:rtl/>
        </w:rPr>
        <w:t>מתן השירותים</w:t>
      </w:r>
      <w:r w:rsidRPr="00750729">
        <w:rPr>
          <w:rFonts w:ascii="David" w:hAnsi="David"/>
          <w:rtl/>
        </w:rPr>
        <w:t xml:space="preserve"> </w:t>
      </w:r>
      <w:r w:rsidRPr="00750729">
        <w:rPr>
          <w:rFonts w:ascii="David" w:hAnsi="David" w:hint="cs"/>
          <w:rtl/>
        </w:rPr>
        <w:t xml:space="preserve">אכן משמש לאותם שירותים, ולפקח על עמידת הספק בדרישות חוקי העבודה וכל דין אחר.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הספק מתחייב </w:t>
      </w:r>
      <w:r w:rsidRPr="00750729">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750729">
        <w:rPr>
          <w:rFonts w:ascii="David" w:hAnsi="David"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 xml:space="preserve">במקרים בהם יראה המשרד צורך לבדיקה מעמיקה ויסודית של השכר, יועברו תלושי שכר לביקורת.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 xml:space="preserve">על </w:t>
      </w:r>
      <w:r w:rsidRPr="00750729">
        <w:rPr>
          <w:rFonts w:ascii="David" w:hAnsi="David" w:hint="cs"/>
          <w:rtl/>
        </w:rPr>
        <w:t>הספק</w:t>
      </w:r>
      <w:r w:rsidRPr="00750729">
        <w:rPr>
          <w:rFonts w:ascii="David" w:hAnsi="David"/>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יידרש להמציא דוחות חשבונאיים מפורטים עפ"י סעיפי ההוצאה בהתאם לדרישות רואה-חשבון מטעם חשב משרד הרווחה והשירותים החברתיי</w:t>
      </w:r>
      <w:r w:rsidRPr="00750729">
        <w:rPr>
          <w:rFonts w:ascii="David" w:hAnsi="David" w:hint="cs"/>
          <w:rtl/>
        </w:rPr>
        <w:t xml:space="preserve">ם. </w:t>
      </w:r>
    </w:p>
    <w:p w:rsidR="009124F8" w:rsidRPr="00750729" w:rsidRDefault="009124F8" w:rsidP="00646F93">
      <w:pPr>
        <w:pStyle w:val="afffa"/>
        <w:numPr>
          <w:ilvl w:val="1"/>
          <w:numId w:val="21"/>
        </w:numPr>
        <w:ind w:left="1274" w:hanging="707"/>
        <w:rPr>
          <w:rFonts w:ascii="David" w:hAnsi="David"/>
        </w:rPr>
      </w:pPr>
      <w:r w:rsidRPr="00750729">
        <w:rPr>
          <w:rFonts w:ascii="David" w:hAnsi="David"/>
          <w:rtl/>
        </w:rPr>
        <w:t>דוחות כספיים שיופקו לשימוש הנהלת ה</w:t>
      </w:r>
      <w:r w:rsidR="00253344" w:rsidRPr="00750729">
        <w:rPr>
          <w:rFonts w:ascii="David" w:hAnsi="David"/>
          <w:rtl/>
        </w:rPr>
        <w:fldChar w:fldCharType="begin" w:fldLock="1"/>
      </w:r>
      <w:r w:rsidR="00253344" w:rsidRPr="00750729">
        <w:rPr>
          <w:rFonts w:ascii="David" w:hAnsi="David"/>
          <w:rtl/>
        </w:rPr>
        <w:instrText xml:space="preserve"> </w:instrText>
      </w:r>
      <w:r w:rsidR="00253344" w:rsidRPr="00750729">
        <w:rPr>
          <w:rFonts w:ascii="David" w:hAnsi="David"/>
        </w:rPr>
        <w:instrText>REF</w:instrText>
      </w:r>
      <w:r w:rsidR="00253344" w:rsidRPr="00750729">
        <w:rPr>
          <w:rFonts w:ascii="David" w:hAnsi="David"/>
          <w:rtl/>
        </w:rPr>
        <w:instrText xml:space="preserve"> כינוי_יחידה_מקצועית \</w:instrText>
      </w:r>
      <w:r w:rsidR="00253344" w:rsidRPr="00750729">
        <w:rPr>
          <w:rFonts w:ascii="David" w:hAnsi="David"/>
        </w:rPr>
        <w:instrText>h</w:instrText>
      </w:r>
      <w:r w:rsidR="00253344" w:rsidRPr="00750729">
        <w:rPr>
          <w:rFonts w:ascii="David" w:hAnsi="David"/>
          <w:rtl/>
        </w:rPr>
        <w:instrText xml:space="preserve"> </w:instrText>
      </w:r>
      <w:r w:rsidR="00C267F1" w:rsidRPr="00750729">
        <w:rPr>
          <w:rFonts w:ascii="David" w:hAnsi="David"/>
          <w:rtl/>
        </w:rPr>
        <w:instrText xml:space="preserve"> \* </w:instrText>
      </w:r>
      <w:r w:rsidR="00C267F1" w:rsidRPr="00750729">
        <w:rPr>
          <w:rFonts w:ascii="David" w:hAnsi="David"/>
        </w:rPr>
        <w:instrText>MERGEFORMAT</w:instrText>
      </w:r>
      <w:r w:rsidR="00C267F1" w:rsidRPr="00750729">
        <w:rPr>
          <w:rFonts w:ascii="David" w:hAnsi="David"/>
          <w:rtl/>
        </w:rPr>
        <w:instrText xml:space="preserve"> </w:instrText>
      </w:r>
      <w:r w:rsidR="00253344" w:rsidRPr="00750729">
        <w:rPr>
          <w:rFonts w:ascii="David" w:hAnsi="David"/>
          <w:rtl/>
        </w:rPr>
      </w:r>
      <w:r w:rsidR="00253344" w:rsidRPr="00750729">
        <w:rPr>
          <w:rFonts w:ascii="David" w:hAnsi="David"/>
          <w:rtl/>
        </w:rPr>
        <w:fldChar w:fldCharType="separate"/>
      </w:r>
      <w:r w:rsidR="00F708EC" w:rsidRPr="00750729">
        <w:rPr>
          <w:rFonts w:ascii="David" w:hAnsi="David" w:hint="cs"/>
          <w:rtl/>
        </w:rPr>
        <w:t>שירות</w:t>
      </w:r>
      <w:r w:rsidR="00253344" w:rsidRPr="00750729">
        <w:rPr>
          <w:rFonts w:ascii="David" w:hAnsi="David"/>
          <w:rtl/>
        </w:rPr>
        <w:fldChar w:fldCharType="end"/>
      </w:r>
      <w:r w:rsidRPr="00750729">
        <w:rPr>
          <w:rFonts w:ascii="David" w:hAnsi="David"/>
          <w:rtl/>
        </w:rPr>
        <w:t>/המשרד יהיו חייבים באישור רואה חשבון</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t>הספק</w:t>
      </w:r>
      <w:r w:rsidRPr="00750729">
        <w:rPr>
          <w:rFonts w:ascii="David" w:hAnsi="David"/>
          <w:rtl/>
        </w:rPr>
        <w:t xml:space="preserve"> מתחייב להעביר למשרד כל מסמך נוסף, לפי דרישת המשרד</w:t>
      </w:r>
      <w:r w:rsidRPr="00750729">
        <w:rPr>
          <w:rFonts w:ascii="David" w:hAnsi="David" w:hint="cs"/>
          <w:rtl/>
        </w:rPr>
        <w:t xml:space="preserve">. </w:t>
      </w:r>
    </w:p>
    <w:p w:rsidR="009124F8" w:rsidRPr="00750729" w:rsidRDefault="009124F8" w:rsidP="00646F93">
      <w:pPr>
        <w:pStyle w:val="afffa"/>
        <w:numPr>
          <w:ilvl w:val="1"/>
          <w:numId w:val="21"/>
        </w:numPr>
        <w:ind w:left="1274" w:hanging="707"/>
        <w:rPr>
          <w:rFonts w:ascii="David" w:hAnsi="David"/>
        </w:rPr>
      </w:pPr>
      <w:r w:rsidRPr="00750729">
        <w:rPr>
          <w:rFonts w:ascii="David" w:hAnsi="David" w:hint="cs"/>
          <w:rtl/>
        </w:rPr>
        <w:lastRenderedPageBreak/>
        <w:t>הספק מתחייב</w:t>
      </w:r>
      <w:r w:rsidRPr="00750729">
        <w:rPr>
          <w:rFonts w:ascii="David" w:hAnsi="David"/>
          <w:rtl/>
        </w:rPr>
        <w:t xml:space="preserve"> לקיים את האמור לעיל גם בכל הקשור למידע הקשור</w:t>
      </w:r>
      <w:r w:rsidR="0003613C" w:rsidRPr="00750729">
        <w:rPr>
          <w:rFonts w:ascii="David" w:hAnsi="David"/>
          <w:rtl/>
        </w:rPr>
        <w:t xml:space="preserve"> </w:t>
      </w:r>
      <w:r w:rsidRPr="00750729">
        <w:rPr>
          <w:rFonts w:ascii="David" w:hAnsi="David"/>
          <w:rtl/>
        </w:rPr>
        <w:t>לביצוע ההסכם ומצוי בידי צד שלישי</w:t>
      </w:r>
      <w:r w:rsidRPr="00750729">
        <w:rPr>
          <w:rFonts w:ascii="David" w:hAnsi="David" w:hint="cs"/>
          <w:rtl/>
        </w:rPr>
        <w:t xml:space="preserve">. </w:t>
      </w:r>
    </w:p>
    <w:p w:rsidR="009124F8" w:rsidRPr="00750729" w:rsidRDefault="009124F8" w:rsidP="009124F8">
      <w:pPr>
        <w:pStyle w:val="afffa"/>
        <w:ind w:left="565"/>
        <w:rPr>
          <w:rFonts w:ascii="David" w:hAnsi="David"/>
          <w:b/>
          <w:bCs/>
          <w:u w:val="single"/>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שינוי בהסכם או בתנאים</w:t>
      </w:r>
    </w:p>
    <w:p w:rsidR="00807C56" w:rsidRPr="00750729" w:rsidRDefault="00807C56" w:rsidP="0096075D">
      <w:pPr>
        <w:tabs>
          <w:tab w:val="left" w:pos="1473"/>
        </w:tabs>
        <w:autoSpaceDE w:val="0"/>
        <w:autoSpaceDN w:val="0"/>
        <w:spacing w:line="240" w:lineRule="auto"/>
        <w:ind w:left="578"/>
        <w:rPr>
          <w:rFonts w:ascii="David" w:hAnsi="David"/>
          <w:rtl/>
        </w:rPr>
      </w:pPr>
      <w:r w:rsidRPr="00750729">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750729" w:rsidRDefault="00807C56" w:rsidP="00316D48">
      <w:pPr>
        <w:pStyle w:val="afffa"/>
        <w:rPr>
          <w:rFonts w:ascii="David" w:hAnsi="David"/>
          <w:rtl/>
        </w:rPr>
      </w:pPr>
    </w:p>
    <w:p w:rsidR="00807C56" w:rsidRPr="00750729" w:rsidRDefault="00807C56" w:rsidP="00646F93">
      <w:pPr>
        <w:pStyle w:val="afffa"/>
        <w:numPr>
          <w:ilvl w:val="0"/>
          <w:numId w:val="21"/>
        </w:numPr>
        <w:ind w:left="565" w:hanging="565"/>
        <w:rPr>
          <w:rFonts w:ascii="David" w:hAnsi="David"/>
          <w:b/>
          <w:bCs/>
          <w:u w:val="single"/>
          <w:rtl/>
        </w:rPr>
      </w:pPr>
      <w:r w:rsidRPr="00750729">
        <w:rPr>
          <w:rFonts w:ascii="David" w:hAnsi="David"/>
          <w:b/>
          <w:bCs/>
          <w:u w:val="single"/>
          <w:rtl/>
        </w:rPr>
        <w:t>מיצוי זכויות</w:t>
      </w:r>
    </w:p>
    <w:p w:rsidR="00807C56" w:rsidRPr="00750729" w:rsidRDefault="00807C56" w:rsidP="0096075D">
      <w:pPr>
        <w:tabs>
          <w:tab w:val="left" w:pos="1473"/>
        </w:tabs>
        <w:autoSpaceDE w:val="0"/>
        <w:autoSpaceDN w:val="0"/>
        <w:spacing w:line="240" w:lineRule="auto"/>
        <w:ind w:left="578"/>
        <w:rPr>
          <w:rFonts w:ascii="David" w:hAnsi="David"/>
        </w:rPr>
      </w:pPr>
      <w:r w:rsidRPr="00750729">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750729" w:rsidRDefault="00807C56" w:rsidP="00480695">
      <w:pPr>
        <w:tabs>
          <w:tab w:val="left" w:pos="1473"/>
        </w:tabs>
        <w:autoSpaceDE w:val="0"/>
        <w:autoSpaceDN w:val="0"/>
        <w:spacing w:line="240" w:lineRule="auto"/>
        <w:ind w:left="720"/>
        <w:rPr>
          <w:rFonts w:ascii="David" w:hAnsi="David"/>
        </w:rPr>
      </w:pPr>
    </w:p>
    <w:p w:rsidR="00807C56" w:rsidRPr="00750729" w:rsidRDefault="00807C56" w:rsidP="00646F93">
      <w:pPr>
        <w:pStyle w:val="afffa"/>
        <w:numPr>
          <w:ilvl w:val="0"/>
          <w:numId w:val="21"/>
        </w:numPr>
        <w:ind w:left="565" w:hanging="565"/>
        <w:rPr>
          <w:rFonts w:ascii="David" w:hAnsi="David"/>
          <w:b/>
          <w:bCs/>
          <w:u w:val="single"/>
        </w:rPr>
      </w:pPr>
      <w:r w:rsidRPr="00750729">
        <w:rPr>
          <w:rFonts w:ascii="David" w:hAnsi="David" w:hint="eastAsia"/>
          <w:b/>
          <w:bCs/>
          <w:u w:val="single"/>
          <w:rtl/>
        </w:rPr>
        <w:t>תחילת</w:t>
      </w:r>
      <w:r w:rsidRPr="00750729">
        <w:rPr>
          <w:rFonts w:ascii="David" w:hAnsi="David"/>
          <w:b/>
          <w:bCs/>
          <w:u w:val="single"/>
          <w:rtl/>
        </w:rPr>
        <w:t xml:space="preserve"> </w:t>
      </w:r>
      <w:r w:rsidRPr="00750729">
        <w:rPr>
          <w:rFonts w:ascii="David" w:hAnsi="David" w:hint="eastAsia"/>
          <w:b/>
          <w:bCs/>
          <w:u w:val="single"/>
          <w:rtl/>
        </w:rPr>
        <w:t>הפעילות</w:t>
      </w:r>
      <w:r w:rsidRPr="00750729">
        <w:rPr>
          <w:rFonts w:ascii="David" w:hAnsi="David"/>
          <w:b/>
          <w:bCs/>
          <w:u w:val="single"/>
          <w:rtl/>
        </w:rPr>
        <w:t xml:space="preserve"> </w:t>
      </w:r>
      <w:r w:rsidRPr="00750729">
        <w:rPr>
          <w:rFonts w:ascii="David" w:hAnsi="David" w:hint="eastAsia"/>
          <w:b/>
          <w:bCs/>
          <w:u w:val="single"/>
          <w:rtl/>
        </w:rPr>
        <w:t>מכח</w:t>
      </w:r>
      <w:r w:rsidRPr="00750729">
        <w:rPr>
          <w:rFonts w:ascii="David" w:hAnsi="David"/>
          <w:b/>
          <w:bCs/>
          <w:u w:val="single"/>
          <w:rtl/>
        </w:rPr>
        <w:t xml:space="preserve"> </w:t>
      </w:r>
      <w:r w:rsidRPr="00750729">
        <w:rPr>
          <w:rFonts w:ascii="David" w:hAnsi="David" w:hint="eastAsia"/>
          <w:b/>
          <w:bCs/>
          <w:u w:val="single"/>
          <w:rtl/>
        </w:rPr>
        <w:t>המכרז</w:t>
      </w:r>
      <w:r w:rsidRPr="00750729">
        <w:rPr>
          <w:rFonts w:ascii="David" w:hAnsi="David"/>
          <w:b/>
          <w:bCs/>
          <w:u w:val="single"/>
          <w:rtl/>
        </w:rPr>
        <w:t xml:space="preserve"> </w:t>
      </w:r>
      <w:r w:rsidRPr="00750729">
        <w:rPr>
          <w:rFonts w:ascii="David" w:hAnsi="David" w:hint="eastAsia"/>
          <w:b/>
          <w:bCs/>
          <w:u w:val="single"/>
          <w:rtl/>
        </w:rPr>
        <w:t>וההסכם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 xml:space="preserve">מצהיר בזאת כי ידוע לו כי </w:t>
      </w:r>
      <w:r w:rsidRPr="00750729">
        <w:rPr>
          <w:rFonts w:ascii="David" w:hAnsi="David" w:hint="cs"/>
          <w:rtl/>
        </w:rPr>
        <w:t xml:space="preserve">ההתקשרות לא </w:t>
      </w:r>
      <w:r w:rsidR="006F6404" w:rsidRPr="00750729">
        <w:rPr>
          <w:rFonts w:ascii="David" w:hAnsi="David" w:hint="cs"/>
          <w:rtl/>
        </w:rPr>
        <w:t>ת</w:t>
      </w:r>
      <w:r w:rsidRPr="00750729">
        <w:rPr>
          <w:rFonts w:ascii="David" w:hAnsi="David" w:hint="cs"/>
          <w:rtl/>
        </w:rPr>
        <w:t>ח</w:t>
      </w:r>
      <w:r w:rsidR="006F6404" w:rsidRPr="00750729">
        <w:rPr>
          <w:rFonts w:ascii="David" w:hAnsi="David" w:hint="cs"/>
          <w:rtl/>
        </w:rPr>
        <w:t>ו</w:t>
      </w:r>
      <w:r w:rsidRPr="00750729">
        <w:rPr>
          <w:rFonts w:ascii="David" w:hAnsi="David" w:hint="cs"/>
          <w:rtl/>
        </w:rPr>
        <w:t xml:space="preserve">ל, כל עוד הוא לא יבצע את כל הפעולות </w:t>
      </w:r>
      <w:r w:rsidR="0051114B" w:rsidRPr="00750729">
        <w:rPr>
          <w:rFonts w:ascii="David" w:hAnsi="David" w:hint="cs"/>
          <w:rtl/>
        </w:rPr>
        <w:t>לצורך מתן השירותים.</w:t>
      </w:r>
    </w:p>
    <w:p w:rsidR="00807C56" w:rsidRPr="00750729" w:rsidRDefault="00807C56" w:rsidP="00646F93">
      <w:pPr>
        <w:pStyle w:val="afffa"/>
        <w:numPr>
          <w:ilvl w:val="1"/>
          <w:numId w:val="21"/>
        </w:numPr>
        <w:ind w:left="1274" w:hanging="707"/>
        <w:rPr>
          <w:rFonts w:ascii="David" w:hAnsi="David"/>
        </w:rPr>
      </w:pPr>
      <w:r w:rsidRPr="00750729">
        <w:rPr>
          <w:rFonts w:ascii="David" w:hAnsi="David" w:hint="cs"/>
          <w:rtl/>
        </w:rPr>
        <w:t xml:space="preserve">הספק </w:t>
      </w:r>
      <w:r w:rsidRPr="00750729">
        <w:rPr>
          <w:rFonts w:ascii="David" w:hAnsi="David"/>
          <w:rtl/>
        </w:rPr>
        <w:t>מצהיר בזאת</w:t>
      </w:r>
      <w:r w:rsidRPr="00750729">
        <w:rPr>
          <w:rFonts w:ascii="David" w:hAnsi="David" w:hint="cs"/>
          <w:rtl/>
        </w:rPr>
        <w:t>,</w:t>
      </w:r>
      <w:r w:rsidRPr="00750729">
        <w:rPr>
          <w:rFonts w:ascii="David" w:hAnsi="David"/>
          <w:rtl/>
        </w:rPr>
        <w:t xml:space="preserve"> כי ידוע לו</w:t>
      </w:r>
      <w:r w:rsidRPr="00750729">
        <w:rPr>
          <w:rFonts w:ascii="David" w:hAnsi="David" w:hint="cs"/>
          <w:rtl/>
        </w:rPr>
        <w:t>,</w:t>
      </w:r>
      <w:r w:rsidRPr="00750729">
        <w:rPr>
          <w:rFonts w:ascii="David" w:hAnsi="David"/>
          <w:rtl/>
        </w:rPr>
        <w:t xml:space="preserve"> כי הוא יהא זכאי לתשלום עבור השירות שניתן, רק לאחר שיהיה בידיו הסכם חתום כדין ע"י שני הצדדים.</w:t>
      </w:r>
    </w:p>
    <w:p w:rsidR="0077191B" w:rsidRPr="00750729" w:rsidRDefault="0077191B" w:rsidP="0077191B">
      <w:pPr>
        <w:pStyle w:val="afffa"/>
        <w:ind w:left="1274"/>
        <w:rPr>
          <w:rFonts w:ascii="David" w:hAnsi="David"/>
        </w:rPr>
      </w:pPr>
    </w:p>
    <w:p w:rsidR="00807C56" w:rsidRPr="00750729" w:rsidRDefault="00807C56" w:rsidP="00480695">
      <w:pPr>
        <w:tabs>
          <w:tab w:val="left" w:pos="1473"/>
        </w:tabs>
        <w:spacing w:line="240" w:lineRule="auto"/>
        <w:ind w:left="651" w:hanging="651"/>
        <w:rPr>
          <w:rFonts w:ascii="David" w:hAnsi="David"/>
          <w:rtl/>
        </w:rPr>
      </w:pPr>
    </w:p>
    <w:p w:rsidR="0077191B" w:rsidRPr="00750729" w:rsidRDefault="0077191B" w:rsidP="0077191B">
      <w:pPr>
        <w:ind w:left="651" w:hanging="651"/>
        <w:jc w:val="center"/>
        <w:rPr>
          <w:rFonts w:ascii="David" w:hAnsi="David"/>
          <w:rtl/>
        </w:rPr>
      </w:pPr>
      <w:r w:rsidRPr="00750729">
        <w:rPr>
          <w:rFonts w:ascii="David" w:hAnsi="David"/>
          <w:b/>
          <w:bCs/>
          <w:rtl/>
        </w:rPr>
        <w:t>ולראיה באו הצדדים על החתום</w:t>
      </w:r>
      <w:r w:rsidRPr="00750729">
        <w:rPr>
          <w:rFonts w:ascii="David" w:hAnsi="David"/>
          <w:rtl/>
        </w:rPr>
        <w:t>:</w:t>
      </w:r>
    </w:p>
    <w:p w:rsidR="0077191B" w:rsidRPr="00750729" w:rsidRDefault="0077191B" w:rsidP="0077191B">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750729" w:rsidTr="00567DA1">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170"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835" w:type="dxa"/>
            <w:vAlign w:val="bottom"/>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____________________</w:t>
            </w:r>
          </w:p>
        </w:tc>
      </w:tr>
      <w:tr w:rsidR="0077191B" w:rsidRPr="00750729" w:rsidTr="00567DA1">
        <w:tc>
          <w:tcPr>
            <w:tcW w:w="6510" w:type="dxa"/>
            <w:gridSpan w:val="3"/>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המשרד</w:t>
            </w:r>
          </w:p>
        </w:tc>
        <w:tc>
          <w:tcPr>
            <w:tcW w:w="2835"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b/>
                <w:sz w:val="24"/>
                <w:rtl/>
              </w:rPr>
              <w:t>הספק</w:t>
            </w:r>
          </w:p>
          <w:p w:rsidR="0077191B" w:rsidRPr="00750729" w:rsidRDefault="0077191B" w:rsidP="00567DA1">
            <w:pPr>
              <w:pStyle w:val="Normal7"/>
              <w:spacing w:before="0"/>
              <w:jc w:val="center"/>
              <w:rPr>
                <w:rFonts w:ascii="David" w:hAnsi="David"/>
                <w:sz w:val="24"/>
                <w:rtl/>
              </w:rPr>
            </w:pP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sz w:val="24"/>
                <w:rtl/>
              </w:rPr>
              <w:t>____________________</w:t>
            </w:r>
          </w:p>
        </w:tc>
      </w:tr>
      <w:tr w:rsidR="0077191B" w:rsidRPr="00750729" w:rsidTr="00567DA1">
        <w:tc>
          <w:tcPr>
            <w:tcW w:w="2170" w:type="dxa"/>
            <w:vAlign w:val="center"/>
          </w:tcPr>
          <w:p w:rsidR="0077191B" w:rsidRPr="00750729" w:rsidRDefault="0077191B" w:rsidP="00567DA1">
            <w:pPr>
              <w:pStyle w:val="Normal7"/>
              <w:spacing w:before="0"/>
              <w:jc w:val="center"/>
              <w:rPr>
                <w:rFonts w:ascii="David" w:hAnsi="David"/>
                <w:sz w:val="24"/>
                <w:rtl/>
              </w:rPr>
            </w:pPr>
          </w:p>
        </w:tc>
        <w:tc>
          <w:tcPr>
            <w:tcW w:w="2170"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b/>
                <w:sz w:val="24"/>
                <w:rtl/>
              </w:rPr>
              <w:t>תאריך</w:t>
            </w:r>
          </w:p>
        </w:tc>
        <w:tc>
          <w:tcPr>
            <w:tcW w:w="2170" w:type="dxa"/>
            <w:vAlign w:val="center"/>
          </w:tcPr>
          <w:p w:rsidR="0077191B" w:rsidRPr="00750729" w:rsidRDefault="0077191B" w:rsidP="00567DA1">
            <w:pPr>
              <w:pStyle w:val="Normal7"/>
              <w:spacing w:before="0"/>
              <w:jc w:val="center"/>
              <w:rPr>
                <w:rFonts w:ascii="David" w:hAnsi="David"/>
                <w:b/>
                <w:sz w:val="24"/>
                <w:rtl/>
              </w:rPr>
            </w:pPr>
          </w:p>
        </w:tc>
        <w:tc>
          <w:tcPr>
            <w:tcW w:w="2835"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תאריך</w:t>
            </w:r>
          </w:p>
        </w:tc>
      </w:tr>
    </w:tbl>
    <w:p w:rsidR="0077191B" w:rsidRPr="00750729" w:rsidRDefault="0077191B" w:rsidP="0077191B">
      <w:pPr>
        <w:tabs>
          <w:tab w:val="left" w:pos="1473"/>
        </w:tabs>
        <w:rPr>
          <w:rFonts w:ascii="David" w:hAnsi="David"/>
          <w:rtl/>
        </w:rPr>
      </w:pPr>
    </w:p>
    <w:p w:rsidR="0077191B" w:rsidRPr="00750729" w:rsidRDefault="0077191B" w:rsidP="00410FAD">
      <w:pPr>
        <w:tabs>
          <w:tab w:val="left" w:pos="1473"/>
        </w:tabs>
        <w:rPr>
          <w:rFonts w:ascii="David" w:hAnsi="David"/>
          <w:rtl/>
        </w:rPr>
      </w:pPr>
      <w:r w:rsidRPr="00750729">
        <w:rPr>
          <w:rFonts w:ascii="David" w:hAnsi="David"/>
          <w:rtl/>
        </w:rPr>
        <w:t xml:space="preserve">אני הח"מ ______________ עו"ד / רואה חשבון מאשר כי ______________ אשר חתמו בנוכחותי, מוסמכים לחתום בשם </w:t>
      </w:r>
      <w:r w:rsidR="00410FAD" w:rsidRPr="00750729">
        <w:rPr>
          <w:rFonts w:ascii="David" w:hAnsi="David" w:hint="cs"/>
          <w:rtl/>
        </w:rPr>
        <w:t>הספק</w:t>
      </w:r>
      <w:r w:rsidRPr="00750729">
        <w:rPr>
          <w:rFonts w:ascii="David" w:hAnsi="David"/>
          <w:rtl/>
        </w:rPr>
        <w:t xml:space="preserve"> על הסכם זה וחתימתם מחייבת את </w:t>
      </w:r>
      <w:r w:rsidRPr="00750729">
        <w:rPr>
          <w:rFonts w:ascii="David" w:hAnsi="David" w:hint="eastAsia"/>
          <w:rtl/>
        </w:rPr>
        <w:t>הספק</w:t>
      </w:r>
      <w:r w:rsidRPr="00750729">
        <w:rPr>
          <w:rFonts w:ascii="David" w:hAnsi="David"/>
          <w:rtl/>
        </w:rPr>
        <w:t>.</w:t>
      </w:r>
    </w:p>
    <w:p w:rsidR="0077191B" w:rsidRPr="00750729" w:rsidRDefault="0077191B" w:rsidP="0077191B">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sz w:val="24"/>
                <w:rtl/>
              </w:rPr>
              <w:t>_______________</w:t>
            </w:r>
          </w:p>
        </w:tc>
      </w:tr>
      <w:tr w:rsidR="0077191B" w:rsidRPr="00750729" w:rsidTr="00567DA1">
        <w:trPr>
          <w:jc w:val="center"/>
        </w:trPr>
        <w:tc>
          <w:tcPr>
            <w:tcW w:w="2721" w:type="dxa"/>
            <w:vAlign w:val="center"/>
          </w:tcPr>
          <w:p w:rsidR="0077191B" w:rsidRPr="00750729" w:rsidRDefault="0077191B" w:rsidP="00567DA1">
            <w:pPr>
              <w:pStyle w:val="Normal7"/>
              <w:spacing w:before="0"/>
              <w:jc w:val="center"/>
              <w:rPr>
                <w:rFonts w:ascii="David" w:hAnsi="David"/>
                <w:sz w:val="24"/>
                <w:rtl/>
              </w:rPr>
            </w:pPr>
            <w:r w:rsidRPr="00750729">
              <w:rPr>
                <w:rFonts w:ascii="David" w:hAnsi="David" w:hint="eastAsia"/>
                <w:sz w:val="24"/>
                <w:rtl/>
              </w:rPr>
              <w:t>תאריך</w:t>
            </w:r>
          </w:p>
        </w:tc>
        <w:tc>
          <w:tcPr>
            <w:tcW w:w="2721" w:type="dxa"/>
            <w:vAlign w:val="center"/>
          </w:tcPr>
          <w:p w:rsidR="0077191B" w:rsidRPr="00750729" w:rsidRDefault="0077191B" w:rsidP="00567DA1">
            <w:pPr>
              <w:pStyle w:val="Normal7"/>
              <w:spacing w:before="0"/>
              <w:jc w:val="center"/>
              <w:rPr>
                <w:rFonts w:ascii="David" w:hAnsi="David"/>
                <w:b/>
                <w:sz w:val="24"/>
                <w:rtl/>
              </w:rPr>
            </w:pPr>
            <w:r w:rsidRPr="00750729">
              <w:rPr>
                <w:rFonts w:ascii="David" w:hAnsi="David" w:hint="eastAsia"/>
                <w:b/>
                <w:sz w:val="24"/>
                <w:rtl/>
              </w:rPr>
              <w:t>עו</w:t>
            </w:r>
            <w:r w:rsidRPr="00750729">
              <w:rPr>
                <w:rFonts w:ascii="David" w:hAnsi="David"/>
                <w:b/>
                <w:sz w:val="24"/>
                <w:rtl/>
              </w:rPr>
              <w:t>"ד/רו"ח</w:t>
            </w:r>
          </w:p>
        </w:tc>
      </w:tr>
    </w:tbl>
    <w:p w:rsidR="0060315F" w:rsidRPr="00750729" w:rsidRDefault="0060315F" w:rsidP="0060315F">
      <w:pPr>
        <w:pStyle w:val="8"/>
        <w:rPr>
          <w:rFonts w:ascii="David" w:hAnsi="David"/>
          <w:rtl/>
        </w:rPr>
      </w:pPr>
      <w:bookmarkStart w:id="516" w:name="נספח_פרסום_התקשרות"/>
      <w:bookmarkStart w:id="517" w:name="_Toc424723538"/>
      <w:bookmarkStart w:id="518" w:name="_Toc435712159"/>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16"/>
      <w:r w:rsidRPr="00750729">
        <w:rPr>
          <w:rFonts w:ascii="David" w:hAnsi="David"/>
          <w:rtl/>
        </w:rPr>
        <w:t xml:space="preserve"> </w:t>
      </w:r>
      <w:r w:rsidRPr="00750729">
        <w:rPr>
          <w:rFonts w:ascii="David" w:hAnsi="David"/>
          <w:rtl/>
        </w:rPr>
        <w:tab/>
      </w:r>
      <w:bookmarkStart w:id="519" w:name="נספח_פרסום_התקשרות_כותרת"/>
      <w:r w:rsidRPr="00750729">
        <w:rPr>
          <w:rFonts w:ascii="David" w:hAnsi="David" w:hint="cs"/>
          <w:rtl/>
        </w:rPr>
        <w:t>הצהרה בדבר הסכמה לפרסום הסכם ההתקשרות</w:t>
      </w:r>
      <w:bookmarkEnd w:id="517"/>
      <w:bookmarkEnd w:id="519"/>
      <w:bookmarkEnd w:id="518"/>
    </w:p>
    <w:p w:rsidR="0060315F" w:rsidRPr="00750729" w:rsidRDefault="0060315F" w:rsidP="0060315F">
      <w:pPr>
        <w:pStyle w:val="afffa"/>
      </w:pPr>
      <w:r w:rsidRPr="00750729">
        <w:rPr>
          <w:rtl/>
        </w:rPr>
        <w:t>אני הח"מ ____________________ ת.ז. _________________ מצהיר/ה בזה כדלקמן</w:t>
      </w:r>
      <w:r w:rsidRPr="00750729">
        <w:rPr>
          <w:rFonts w:hint="cs"/>
          <w:rtl/>
        </w:rPr>
        <w:t>:</w:t>
      </w:r>
    </w:p>
    <w:p w:rsidR="0060315F" w:rsidRPr="00750729" w:rsidRDefault="0060315F" w:rsidP="0060315F">
      <w:pPr>
        <w:pStyle w:val="afffa"/>
        <w:rPr>
          <w:rtl/>
        </w:rPr>
      </w:pPr>
    </w:p>
    <w:p w:rsidR="0060315F" w:rsidRPr="00750729" w:rsidRDefault="0060315F" w:rsidP="0060315F">
      <w:pPr>
        <w:pStyle w:val="afffa"/>
        <w:tabs>
          <w:tab w:val="left" w:pos="423"/>
        </w:tabs>
        <w:rPr>
          <w:rtl/>
        </w:rPr>
      </w:pPr>
      <w:r w:rsidRPr="00750729">
        <w:rPr>
          <w:rtl/>
        </w:rPr>
        <w:t xml:space="preserve">הנני נותן </w:t>
      </w:r>
      <w:r w:rsidRPr="00750729">
        <w:rPr>
          <w:rFonts w:hint="cs"/>
          <w:rtl/>
        </w:rPr>
        <w:t>הצהרה</w:t>
      </w:r>
      <w:r w:rsidRPr="00750729">
        <w:rPr>
          <w:rtl/>
        </w:rPr>
        <w:t xml:space="preserve"> ז</w:t>
      </w:r>
      <w:r w:rsidRPr="00750729">
        <w:rPr>
          <w:rFonts w:hint="cs"/>
          <w:rtl/>
        </w:rPr>
        <w:t>ו</w:t>
      </w:r>
      <w:r w:rsidRPr="00750729">
        <w:rPr>
          <w:rtl/>
        </w:rPr>
        <w:t xml:space="preserve"> בשם _____________________ שהוא המציע </w:t>
      </w:r>
      <w:r w:rsidRPr="00750729">
        <w:rPr>
          <w:rFonts w:hint="cs"/>
          <w:rtl/>
        </w:rPr>
        <w:t>(</w:t>
      </w:r>
      <w:r w:rsidRPr="00750729">
        <w:rPr>
          <w:rtl/>
        </w:rPr>
        <w:t>להלן – "המציע"</w:t>
      </w:r>
      <w:r w:rsidRPr="00750729">
        <w:rPr>
          <w:rFonts w:hint="cs"/>
          <w:rtl/>
        </w:rPr>
        <w:t>)</w:t>
      </w:r>
      <w:r w:rsidRPr="00750729">
        <w:rPr>
          <w:rtl/>
        </w:rPr>
        <w:t xml:space="preserve"> המבקש להתקשר עם </w:t>
      </w:r>
      <w:r w:rsidRPr="00750729">
        <w:rPr>
          <w:rFonts w:hint="cs"/>
          <w:rtl/>
        </w:rPr>
        <w:t xml:space="preserve">המשרד במסגרת </w:t>
      </w:r>
      <w:r w:rsidRPr="00750729">
        <w:rPr>
          <w:rFonts w:hint="cs"/>
          <w:b/>
          <w:bCs/>
          <w:color w:val="000000"/>
          <w:rtl/>
          <w:lang w:eastAsia="en-US"/>
        </w:rPr>
        <w:t xml:space="preserve">מכרז מס' </w:t>
      </w:r>
      <w:r w:rsidRPr="00750729">
        <w:rPr>
          <w:b/>
          <w:bCs/>
          <w:color w:val="000000"/>
          <w:rtl/>
          <w:lang w:eastAsia="en-US"/>
        </w:rPr>
        <w:fldChar w:fldCharType="begin" w:fldLock="1"/>
      </w:r>
      <w:r w:rsidRPr="00750729">
        <w:rPr>
          <w:b/>
          <w:bCs/>
          <w:color w:val="000000"/>
          <w:rtl/>
          <w:lang w:eastAsia="en-US"/>
        </w:rPr>
        <w:instrText xml:space="preserve"> </w:instrText>
      </w:r>
      <w:r w:rsidRPr="00750729">
        <w:rPr>
          <w:rFonts w:hint="cs"/>
          <w:b/>
          <w:bCs/>
          <w:color w:val="000000"/>
          <w:lang w:eastAsia="en-US"/>
        </w:rPr>
        <w:instrText>REF</w:instrText>
      </w:r>
      <w:r w:rsidRPr="00750729">
        <w:rPr>
          <w:rFonts w:hint="cs"/>
          <w:b/>
          <w:bCs/>
          <w:color w:val="000000"/>
          <w:rtl/>
          <w:lang w:eastAsia="en-US"/>
        </w:rPr>
        <w:instrText xml:space="preserve"> מספר_המכרז \</w:instrText>
      </w:r>
      <w:r w:rsidRPr="00750729">
        <w:rPr>
          <w:rFonts w:hint="cs"/>
          <w:b/>
          <w:bCs/>
          <w:color w:val="000000"/>
          <w:lang w:eastAsia="en-US"/>
        </w:rPr>
        <w:instrText>h</w:instrText>
      </w:r>
      <w:r w:rsidRPr="00750729">
        <w:rPr>
          <w:b/>
          <w:bCs/>
          <w:color w:val="000000"/>
          <w:rtl/>
          <w:lang w:eastAsia="en-US"/>
        </w:rPr>
        <w:instrText xml:space="preserve">  \* </w:instrText>
      </w:r>
      <w:r w:rsidRPr="00750729">
        <w:rPr>
          <w:b/>
          <w:bCs/>
          <w:color w:val="000000"/>
          <w:lang w:eastAsia="en-US"/>
        </w:rPr>
        <w:instrText>MERGEFORMAT</w:instrText>
      </w:r>
      <w:r w:rsidRPr="00750729">
        <w:rPr>
          <w:b/>
          <w:bCs/>
          <w:color w:val="000000"/>
          <w:rtl/>
          <w:lang w:eastAsia="en-US"/>
        </w:rPr>
        <w:instrText xml:space="preserve"> </w:instrText>
      </w:r>
      <w:r w:rsidRPr="00750729">
        <w:rPr>
          <w:b/>
          <w:bCs/>
          <w:color w:val="000000"/>
          <w:rtl/>
          <w:lang w:eastAsia="en-US"/>
        </w:rPr>
      </w:r>
      <w:r w:rsidRPr="00750729">
        <w:rPr>
          <w:b/>
          <w:bCs/>
          <w:color w:val="000000"/>
          <w:rtl/>
          <w:lang w:eastAsia="en-US"/>
        </w:rPr>
        <w:fldChar w:fldCharType="separate"/>
      </w:r>
      <w:r w:rsidR="00F708EC" w:rsidRPr="00750729">
        <w:rPr>
          <w:rFonts w:hint="cs"/>
          <w:b/>
          <w:bCs/>
          <w:rtl/>
        </w:rPr>
        <w:t xml:space="preserve"> 2015 / </w:t>
      </w:r>
      <w:r w:rsidR="00F708EC" w:rsidRPr="00750729">
        <w:rPr>
          <w:b/>
          <w:bCs/>
          <w:rtl/>
        </w:rPr>
        <w:t>178</w:t>
      </w:r>
      <w:r w:rsidR="00F708EC" w:rsidRPr="00750729">
        <w:rPr>
          <w:rFonts w:hint="cs"/>
          <w:b/>
          <w:bCs/>
          <w:rtl/>
        </w:rPr>
        <w:t xml:space="preserve"> </w:t>
      </w:r>
      <w:r w:rsidRPr="00750729">
        <w:rPr>
          <w:color w:val="000000"/>
          <w:rtl/>
          <w:lang w:eastAsia="en-US"/>
        </w:rPr>
        <w:fldChar w:fldCharType="end"/>
      </w:r>
      <w:r w:rsidRPr="00750729">
        <w:rPr>
          <w:rFonts w:hint="cs"/>
          <w:color w:val="000000"/>
          <w:rtl/>
          <w:lang w:eastAsia="en-US"/>
        </w:rPr>
        <w:t xml:space="preserve"> </w:t>
      </w:r>
      <w:r w:rsidRPr="00750729">
        <w:rPr>
          <w:color w:val="000000"/>
          <w:rtl/>
          <w:lang w:eastAsia="en-US"/>
        </w:rPr>
        <w:t>–</w:t>
      </w:r>
      <w:r w:rsidRPr="00750729">
        <w:rPr>
          <w:rFonts w:hint="cs"/>
          <w:color w:val="000000"/>
          <w:rtl/>
          <w:lang w:eastAsia="en-US"/>
        </w:rPr>
        <w:t xml:space="preserve"> </w:t>
      </w:r>
      <w:r w:rsidRPr="00750729">
        <w:rPr>
          <w:color w:val="000000"/>
          <w:rtl/>
          <w:lang w:eastAsia="en-US"/>
        </w:rPr>
        <w:fldChar w:fldCharType="begin" w:fldLock="1"/>
      </w:r>
      <w:r w:rsidRPr="00750729">
        <w:rPr>
          <w:color w:val="000000"/>
          <w:rtl/>
          <w:lang w:eastAsia="en-US"/>
        </w:rPr>
        <w:instrText xml:space="preserve"> </w:instrText>
      </w:r>
      <w:r w:rsidRPr="00750729">
        <w:rPr>
          <w:rFonts w:hint="cs"/>
          <w:color w:val="000000"/>
          <w:lang w:eastAsia="en-US"/>
        </w:rPr>
        <w:instrText>REF</w:instrText>
      </w:r>
      <w:r w:rsidRPr="00750729">
        <w:rPr>
          <w:rFonts w:hint="cs"/>
          <w:color w:val="000000"/>
          <w:rtl/>
          <w:lang w:eastAsia="en-US"/>
        </w:rPr>
        <w:instrText xml:space="preserve"> שם_המכרז_כולל_אזור \</w:instrText>
      </w:r>
      <w:r w:rsidRPr="00750729">
        <w:rPr>
          <w:rFonts w:hint="cs"/>
          <w:color w:val="000000"/>
          <w:lang w:eastAsia="en-US"/>
        </w:rPr>
        <w:instrText>h</w:instrText>
      </w:r>
      <w:r w:rsidRPr="00750729">
        <w:rPr>
          <w:color w:val="000000"/>
          <w:rtl/>
          <w:lang w:eastAsia="en-US"/>
        </w:rPr>
        <w:instrText xml:space="preserve">  \* </w:instrText>
      </w:r>
      <w:r w:rsidRPr="00750729">
        <w:rPr>
          <w:color w:val="000000"/>
          <w:lang w:eastAsia="en-US"/>
        </w:rPr>
        <w:instrText>MERGEFORMAT</w:instrText>
      </w:r>
      <w:r w:rsidRPr="00750729">
        <w:rPr>
          <w:color w:val="000000"/>
          <w:rtl/>
          <w:lang w:eastAsia="en-US"/>
        </w:rPr>
        <w:instrText xml:space="preserve"> </w:instrText>
      </w:r>
      <w:r w:rsidRPr="00750729">
        <w:rPr>
          <w:color w:val="000000"/>
          <w:rtl/>
          <w:lang w:eastAsia="en-US"/>
        </w:rPr>
      </w:r>
      <w:r w:rsidRPr="00750729">
        <w:rPr>
          <w:color w:val="000000"/>
          <w:rtl/>
          <w:lang w:eastAsia="en-US"/>
        </w:rPr>
        <w:fldChar w:fldCharType="separate"/>
      </w:r>
      <w:r w:rsidR="00F708EC" w:rsidRPr="00750729">
        <w:rPr>
          <w:rFonts w:hint="cs"/>
          <w:b/>
          <w:bCs/>
          <w:rtl/>
          <w:lang w:eastAsia="en-US"/>
        </w:rPr>
        <w:t>ייעוץ, פיתוח והנחייה של הפעלת</w:t>
      </w:r>
      <w:r w:rsidR="00F708EC" w:rsidRPr="00750729">
        <w:rPr>
          <w:rFonts w:ascii="David" w:hAnsi="David" w:hint="cs"/>
          <w:b/>
          <w:bCs/>
          <w:rtl/>
          <w:lang w:eastAsia="en-US"/>
        </w:rPr>
        <w:t xml:space="preserve"> תכניות למשפחות בסיכון גבוה ('יחדיו' ואלימות במשפחה), בפריסה ארצית</w:t>
      </w:r>
      <w:r w:rsidRPr="00750729">
        <w:rPr>
          <w:color w:val="000000"/>
          <w:rtl/>
          <w:lang w:eastAsia="en-US"/>
        </w:rPr>
        <w:fldChar w:fldCharType="end"/>
      </w:r>
      <w:r w:rsidRPr="00750729">
        <w:rPr>
          <w:rtl/>
        </w:rPr>
        <w:t xml:space="preserve"> </w:t>
      </w:r>
      <w:r w:rsidRPr="00750729">
        <w:rPr>
          <w:rFonts w:hint="cs"/>
          <w:rtl/>
        </w:rPr>
        <w:t>(</w:t>
      </w:r>
      <w:r w:rsidRPr="00750729">
        <w:rPr>
          <w:rtl/>
        </w:rPr>
        <w:t>להלן – "</w:t>
      </w:r>
      <w:r w:rsidRPr="00750729">
        <w:rPr>
          <w:rFonts w:hint="cs"/>
          <w:rtl/>
        </w:rPr>
        <w:t>המכרז</w:t>
      </w:r>
      <w:r w:rsidRPr="00750729">
        <w:rPr>
          <w:rtl/>
        </w:rPr>
        <w:t>"</w:t>
      </w:r>
      <w:r w:rsidRPr="00750729">
        <w:rPr>
          <w:rFonts w:hint="cs"/>
          <w:rtl/>
        </w:rPr>
        <w:t>)</w:t>
      </w:r>
      <w:r w:rsidRPr="00750729">
        <w:rPr>
          <w:rtl/>
        </w:rPr>
        <w:t xml:space="preserve">. </w:t>
      </w:r>
    </w:p>
    <w:p w:rsidR="0060315F" w:rsidRPr="00750729" w:rsidRDefault="0060315F" w:rsidP="0060315F">
      <w:pPr>
        <w:pStyle w:val="afffa"/>
        <w:tabs>
          <w:tab w:val="left" w:pos="423"/>
        </w:tabs>
        <w:rPr>
          <w:rtl/>
        </w:rPr>
      </w:pPr>
    </w:p>
    <w:p w:rsidR="0060315F" w:rsidRPr="00750729" w:rsidRDefault="0060315F" w:rsidP="0060315F">
      <w:pPr>
        <w:pStyle w:val="afffa"/>
        <w:tabs>
          <w:tab w:val="left" w:pos="423"/>
        </w:tabs>
      </w:pPr>
      <w:r w:rsidRPr="00750729">
        <w:rPr>
          <w:rtl/>
        </w:rPr>
        <w:t xml:space="preserve">אני מצהיר/ה כי הנני מוסמך/ת לתת </w:t>
      </w:r>
      <w:r w:rsidRPr="00750729">
        <w:rPr>
          <w:rFonts w:hint="cs"/>
          <w:rtl/>
        </w:rPr>
        <w:t>הצהרה</w:t>
      </w:r>
      <w:r w:rsidRPr="00750729">
        <w:rPr>
          <w:rtl/>
        </w:rPr>
        <w:t xml:space="preserve"> ז</w:t>
      </w:r>
      <w:r w:rsidRPr="00750729">
        <w:rPr>
          <w:rFonts w:hint="cs"/>
          <w:rtl/>
        </w:rPr>
        <w:t>ו</w:t>
      </w:r>
      <w:r w:rsidRPr="00750729">
        <w:rPr>
          <w:rtl/>
        </w:rPr>
        <w:t xml:space="preserve"> בשם המציע</w:t>
      </w:r>
      <w:r w:rsidRPr="00750729">
        <w:t>.</w:t>
      </w:r>
    </w:p>
    <w:p w:rsidR="0060315F" w:rsidRPr="00750729" w:rsidRDefault="0060315F" w:rsidP="00777942">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8" w:history="1">
        <w:r w:rsidRPr="00750729">
          <w:rPr>
            <w:rFonts w:ascii="David" w:hAnsi="David" w:cs="David"/>
            <w:color w:val="000000"/>
            <w:lang w:eastAsia="en-US"/>
          </w:rPr>
          <w:t>www.foi.gov.il</w:t>
        </w:r>
      </w:hyperlink>
      <w:r w:rsidRPr="00750729">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750729">
        <w:rPr>
          <w:rFonts w:ascii="David" w:hAnsi="David" w:cs="David"/>
          <w:color w:val="000000"/>
          <w:rtl/>
          <w:lang w:eastAsia="en-US"/>
        </w:rPr>
        <w:t>–</w:t>
      </w:r>
      <w:r w:rsidRPr="00750729">
        <w:rPr>
          <w:rFonts w:ascii="David" w:hAnsi="David" w:cs="David" w:hint="cs"/>
          <w:color w:val="000000"/>
          <w:rtl/>
          <w:lang w:eastAsia="en-US"/>
        </w:rPr>
        <w:t xml:space="preserve"> "החלטת הממשלה"), כאמור </w:t>
      </w:r>
      <w:r w:rsidRPr="00750729">
        <w:rPr>
          <w:rFonts w:ascii="David" w:hAnsi="David" w:cs="David" w:hint="cs"/>
          <w:color w:val="000000"/>
          <w:sz w:val="24"/>
          <w:rtl/>
          <w:lang w:eastAsia="en-US"/>
        </w:rPr>
        <w:t xml:space="preserve">בסעיף </w:t>
      </w:r>
      <w:r w:rsidR="00777942" w:rsidRPr="00750729">
        <w:rPr>
          <w:rFonts w:ascii="David" w:hAnsi="David" w:cs="David"/>
          <w:color w:val="000000"/>
          <w:sz w:val="24"/>
          <w:lang w:eastAsia="en-US"/>
        </w:rPr>
        <w:fldChar w:fldCharType="begin" w:fldLock="1"/>
      </w:r>
      <w:r w:rsidR="00777942" w:rsidRPr="00750729">
        <w:rPr>
          <w:rFonts w:ascii="David" w:hAnsi="David" w:cs="David"/>
          <w:color w:val="000000"/>
          <w:sz w:val="24"/>
          <w:rtl/>
          <w:lang w:eastAsia="en-US"/>
        </w:rPr>
        <w:instrText xml:space="preserve"> </w:instrText>
      </w:r>
      <w:r w:rsidR="00777942" w:rsidRPr="00750729">
        <w:rPr>
          <w:rFonts w:ascii="David" w:hAnsi="David" w:cs="David" w:hint="cs"/>
          <w:color w:val="000000"/>
          <w:sz w:val="24"/>
          <w:lang w:eastAsia="en-US"/>
        </w:rPr>
        <w:instrText>REF</w:instrText>
      </w:r>
      <w:r w:rsidR="00777942" w:rsidRPr="00750729">
        <w:rPr>
          <w:rFonts w:ascii="David" w:hAnsi="David" w:cs="David" w:hint="cs"/>
          <w:color w:val="000000"/>
          <w:sz w:val="24"/>
          <w:rtl/>
          <w:lang w:eastAsia="en-US"/>
        </w:rPr>
        <w:instrText xml:space="preserve"> _</w:instrText>
      </w:r>
      <w:r w:rsidR="00777942" w:rsidRPr="00750729">
        <w:rPr>
          <w:rFonts w:ascii="David" w:hAnsi="David" w:cs="David" w:hint="cs"/>
          <w:color w:val="000000"/>
          <w:sz w:val="24"/>
          <w:lang w:eastAsia="en-US"/>
        </w:rPr>
        <w:instrText>Ref435544394 \n \h</w:instrText>
      </w:r>
      <w:r w:rsidR="00777942" w:rsidRPr="00750729">
        <w:rPr>
          <w:rFonts w:ascii="David" w:hAnsi="David" w:cs="David"/>
          <w:color w:val="000000"/>
          <w:sz w:val="24"/>
          <w:rtl/>
          <w:lang w:eastAsia="en-US"/>
        </w:rPr>
        <w:instrText xml:space="preserve"> </w:instrText>
      </w:r>
      <w:r w:rsidR="00777942" w:rsidRPr="00750729">
        <w:rPr>
          <w:rFonts w:ascii="David" w:hAnsi="David" w:cs="David"/>
          <w:color w:val="000000"/>
          <w:sz w:val="24"/>
          <w:lang w:eastAsia="en-US"/>
        </w:rPr>
        <w:instrText xml:space="preserve"> \* MERGEFORMAT </w:instrText>
      </w:r>
      <w:r w:rsidR="00777942" w:rsidRPr="00750729">
        <w:rPr>
          <w:rFonts w:ascii="David" w:hAnsi="David" w:cs="David"/>
          <w:color w:val="000000"/>
          <w:sz w:val="24"/>
          <w:lang w:eastAsia="en-US"/>
        </w:rPr>
      </w:r>
      <w:r w:rsidR="00777942" w:rsidRPr="00750729">
        <w:rPr>
          <w:rFonts w:ascii="David" w:hAnsi="David" w:cs="David"/>
          <w:color w:val="000000"/>
          <w:sz w:val="24"/>
          <w:lang w:eastAsia="en-US"/>
        </w:rPr>
        <w:fldChar w:fldCharType="separate"/>
      </w:r>
      <w:r w:rsidR="00F708EC" w:rsidRPr="00750729">
        <w:rPr>
          <w:rFonts w:ascii="David" w:hAnsi="David" w:cs="David"/>
          <w:color w:val="000000"/>
          <w:sz w:val="24"/>
          <w:cs/>
          <w:lang w:eastAsia="en-US"/>
        </w:rPr>
        <w:t>‎</w:t>
      </w:r>
      <w:r w:rsidR="00F708EC" w:rsidRPr="00750729">
        <w:rPr>
          <w:rFonts w:ascii="David" w:hAnsi="David" w:cs="David"/>
          <w:color w:val="000000"/>
          <w:sz w:val="24"/>
          <w:lang w:eastAsia="en-US"/>
        </w:rPr>
        <w:t>4.12</w:t>
      </w:r>
      <w:r w:rsidR="00777942" w:rsidRPr="00750729">
        <w:rPr>
          <w:rFonts w:ascii="David" w:hAnsi="David" w:cs="David"/>
          <w:color w:val="000000"/>
          <w:sz w:val="24"/>
          <w:lang w:eastAsia="en-US"/>
        </w:rPr>
        <w:fldChar w:fldCharType="end"/>
      </w:r>
      <w:r w:rsidRPr="00750729">
        <w:rPr>
          <w:rFonts w:ascii="David" w:hAnsi="David" w:cs="David" w:hint="cs"/>
          <w:color w:val="000000"/>
          <w:sz w:val="24"/>
          <w:rtl/>
          <w:lang w:eastAsia="en-US"/>
        </w:rPr>
        <w:t xml:space="preserve"> למכרז</w:t>
      </w:r>
      <w:r w:rsidRPr="00750729">
        <w:rPr>
          <w:rFonts w:ascii="David" w:hAnsi="David" w:cs="David" w:hint="cs"/>
          <w:color w:val="000000"/>
          <w:rtl/>
          <w:lang w:eastAsia="en-US"/>
        </w:rPr>
        <w:t>.</w:t>
      </w:r>
    </w:p>
    <w:p w:rsidR="0060315F" w:rsidRPr="00750729" w:rsidRDefault="0060315F" w:rsidP="0060315F">
      <w:pPr>
        <w:pStyle w:val="HNormal"/>
        <w:spacing w:after="240"/>
        <w:rPr>
          <w:rFonts w:ascii="David" w:hAnsi="David" w:cs="David"/>
          <w:color w:val="000000"/>
          <w:rtl/>
          <w:lang w:eastAsia="en-US"/>
        </w:rPr>
      </w:pPr>
      <w:r w:rsidRPr="00750729">
        <w:rPr>
          <w:rFonts w:ascii="David" w:hAnsi="David" w:cs="David" w:hint="cs"/>
          <w:color w:val="000000"/>
          <w:rtl/>
          <w:lang w:eastAsia="en-US"/>
        </w:rPr>
        <w:t xml:space="preserve">(יש לסמן </w:t>
      </w:r>
      <w:r w:rsidRPr="00750729">
        <w:rPr>
          <w:rFonts w:ascii="David" w:hAnsi="David" w:cs="David" w:hint="cs"/>
          <w:color w:val="000000"/>
          <w:lang w:eastAsia="en-US"/>
        </w:rPr>
        <w:t>X</w:t>
      </w:r>
      <w:r w:rsidRPr="00750729">
        <w:rPr>
          <w:rFonts w:ascii="David" w:hAnsi="David" w:cs="David" w:hint="cs"/>
          <w:color w:val="000000"/>
          <w:rtl/>
          <w:lang w:eastAsia="en-US"/>
        </w:rPr>
        <w:t xml:space="preserve"> במקום המתאים)</w:t>
      </w:r>
    </w:p>
    <w:p w:rsidR="0060315F" w:rsidRPr="00750729" w:rsidRDefault="0060315F" w:rsidP="0060315F">
      <w:pPr>
        <w:pStyle w:val="HNormal"/>
        <w:numPr>
          <w:ilvl w:val="0"/>
          <w:numId w:val="81"/>
        </w:numPr>
        <w:spacing w:after="240"/>
        <w:ind w:left="368" w:hanging="284"/>
        <w:rPr>
          <w:rFonts w:ascii="David" w:hAnsi="David" w:cs="David"/>
          <w:color w:val="000000"/>
          <w:rtl/>
          <w:lang w:eastAsia="en-US"/>
        </w:rPr>
      </w:pPr>
      <w:r w:rsidRPr="00750729">
        <w:rPr>
          <w:rFonts w:ascii="David" w:hAnsi="David" w:cs="David" w:hint="cs"/>
          <w:color w:val="000000"/>
          <w:rtl/>
          <w:lang w:eastAsia="en-US"/>
        </w:rPr>
        <w:t>הנני מסכים לפרסם את ההסכם החתום על ידי במלואו.</w:t>
      </w:r>
    </w:p>
    <w:p w:rsidR="0060315F" w:rsidRPr="00750729" w:rsidRDefault="0060315F" w:rsidP="0060315F">
      <w:pPr>
        <w:pStyle w:val="HNormal"/>
        <w:numPr>
          <w:ilvl w:val="0"/>
          <w:numId w:val="81"/>
        </w:numPr>
        <w:spacing w:after="240"/>
        <w:ind w:left="368" w:hanging="284"/>
        <w:rPr>
          <w:rFonts w:ascii="David" w:hAnsi="David" w:cs="David"/>
          <w:color w:val="000000"/>
          <w:lang w:eastAsia="en-US"/>
        </w:rPr>
      </w:pPr>
      <w:r w:rsidRPr="00750729">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60315F" w:rsidRPr="00750729" w:rsidTr="00091729">
        <w:tc>
          <w:tcPr>
            <w:tcW w:w="569" w:type="dxa"/>
            <w:shd w:val="clear" w:color="auto" w:fill="D9D9D9" w:themeFill="background1" w:themeFillShade="D9"/>
            <w:vAlign w:val="center"/>
          </w:tcPr>
          <w:p w:rsidR="0060315F" w:rsidRPr="00750729" w:rsidRDefault="0060315F" w:rsidP="00091729">
            <w:pPr>
              <w:pStyle w:val="HNormal"/>
              <w:jc w:val="left"/>
              <w:rPr>
                <w:rFonts w:ascii="David" w:hAnsi="David" w:cs="David"/>
                <w:b/>
                <w:bCs/>
                <w:color w:val="000000"/>
                <w:rtl/>
                <w:lang w:eastAsia="en-US"/>
              </w:rPr>
            </w:pPr>
            <w:r w:rsidRPr="00750729">
              <w:rPr>
                <w:rFonts w:ascii="David" w:hAnsi="David" w:cs="David" w:hint="cs"/>
                <w:b/>
                <w:bCs/>
                <w:color w:val="000000"/>
                <w:rtl/>
                <w:lang w:eastAsia="en-US"/>
              </w:rPr>
              <w:t>מס'</w:t>
            </w:r>
          </w:p>
        </w:tc>
        <w:tc>
          <w:tcPr>
            <w:tcW w:w="1182"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rsidR="0060315F" w:rsidRPr="00750729" w:rsidRDefault="0060315F" w:rsidP="00091729">
            <w:pPr>
              <w:pStyle w:val="HNormal"/>
              <w:jc w:val="center"/>
              <w:rPr>
                <w:rFonts w:ascii="David" w:hAnsi="David" w:cs="David"/>
                <w:b/>
                <w:bCs/>
                <w:color w:val="000000"/>
                <w:rtl/>
                <w:lang w:eastAsia="en-US"/>
              </w:rPr>
            </w:pPr>
            <w:r w:rsidRPr="00750729">
              <w:rPr>
                <w:rFonts w:ascii="David" w:hAnsi="David" w:cs="David" w:hint="cs"/>
                <w:b/>
                <w:bCs/>
                <w:color w:val="000000"/>
                <w:rtl/>
                <w:lang w:eastAsia="en-US"/>
              </w:rPr>
              <w:t>נימוק הבקשה (מתוקף איזה חוק / אסמכתא)</w:t>
            </w: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r w:rsidR="0060315F" w:rsidRPr="00750729" w:rsidTr="00091729">
        <w:tc>
          <w:tcPr>
            <w:tcW w:w="569" w:type="dxa"/>
          </w:tcPr>
          <w:p w:rsidR="0060315F" w:rsidRPr="00750729" w:rsidRDefault="0060315F" w:rsidP="0060315F">
            <w:pPr>
              <w:pStyle w:val="HNormal"/>
              <w:numPr>
                <w:ilvl w:val="0"/>
                <w:numId w:val="80"/>
              </w:numPr>
              <w:spacing w:line="360" w:lineRule="auto"/>
              <w:ind w:left="283" w:hanging="283"/>
              <w:rPr>
                <w:rFonts w:ascii="David" w:hAnsi="David" w:cs="David"/>
                <w:color w:val="000000"/>
                <w:rtl/>
                <w:lang w:eastAsia="en-US"/>
              </w:rPr>
            </w:pPr>
          </w:p>
        </w:tc>
        <w:tc>
          <w:tcPr>
            <w:tcW w:w="1182" w:type="dxa"/>
          </w:tcPr>
          <w:p w:rsidR="0060315F" w:rsidRPr="00750729" w:rsidRDefault="0060315F" w:rsidP="00091729">
            <w:pPr>
              <w:pStyle w:val="HNormal"/>
              <w:spacing w:line="360" w:lineRule="auto"/>
              <w:rPr>
                <w:rFonts w:ascii="David" w:hAnsi="David" w:cs="David"/>
                <w:color w:val="000000"/>
                <w:rtl/>
                <w:lang w:eastAsia="en-US"/>
              </w:rPr>
            </w:pPr>
          </w:p>
        </w:tc>
        <w:tc>
          <w:tcPr>
            <w:tcW w:w="2694" w:type="dxa"/>
          </w:tcPr>
          <w:p w:rsidR="0060315F" w:rsidRPr="00750729" w:rsidRDefault="0060315F" w:rsidP="00091729">
            <w:pPr>
              <w:pStyle w:val="HNormal"/>
              <w:spacing w:line="360" w:lineRule="auto"/>
              <w:rPr>
                <w:rFonts w:ascii="David" w:hAnsi="David" w:cs="David"/>
                <w:color w:val="000000"/>
                <w:rtl/>
                <w:lang w:eastAsia="en-US"/>
              </w:rPr>
            </w:pPr>
          </w:p>
        </w:tc>
        <w:tc>
          <w:tcPr>
            <w:tcW w:w="3777" w:type="dxa"/>
          </w:tcPr>
          <w:p w:rsidR="0060315F" w:rsidRPr="00750729" w:rsidRDefault="0060315F" w:rsidP="00091729">
            <w:pPr>
              <w:pStyle w:val="HNormal"/>
              <w:spacing w:line="360" w:lineRule="auto"/>
              <w:rPr>
                <w:rFonts w:ascii="David" w:hAnsi="David" w:cs="David"/>
                <w:color w:val="000000"/>
                <w:rtl/>
                <w:lang w:eastAsia="en-US"/>
              </w:rPr>
            </w:pPr>
          </w:p>
        </w:tc>
      </w:tr>
    </w:tbl>
    <w:p w:rsidR="0060315F" w:rsidRPr="00750729" w:rsidRDefault="0060315F" w:rsidP="0060315F">
      <w:pPr>
        <w:pStyle w:val="HNormal"/>
        <w:spacing w:line="360" w:lineRule="auto"/>
        <w:rPr>
          <w:rFonts w:ascii="David" w:hAnsi="David" w:cs="David"/>
          <w:color w:val="000000"/>
          <w:rtl/>
          <w:lang w:eastAsia="en-US"/>
        </w:rPr>
      </w:pPr>
      <w:r w:rsidRPr="00750729">
        <w:rPr>
          <w:rFonts w:ascii="David" w:hAnsi="David" w:cs="David" w:hint="cs"/>
          <w:sz w:val="24"/>
          <w:rtl/>
        </w:rPr>
        <w:t>* ניתן להוסיף שורות, ככל הנדרש, כל זמן שכל שורה כוללת את כל העמודות דלעיל.</w:t>
      </w:r>
    </w:p>
    <w:p w:rsidR="0060315F" w:rsidRPr="00750729" w:rsidRDefault="0060315F" w:rsidP="0060315F">
      <w:pPr>
        <w:pStyle w:val="HNormal"/>
        <w:spacing w:before="240" w:line="360" w:lineRule="auto"/>
        <w:rPr>
          <w:rFonts w:ascii="David" w:hAnsi="David" w:cs="David"/>
          <w:color w:val="000000"/>
          <w:rtl/>
          <w:lang w:eastAsia="en-US"/>
        </w:rPr>
      </w:pPr>
      <w:r w:rsidRPr="00750729">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750729">
        <w:rPr>
          <w:rFonts w:ascii="David" w:hAnsi="David" w:cs="David"/>
          <w:color w:val="000000"/>
          <w:rtl/>
          <w:lang w:eastAsia="en-US"/>
        </w:rPr>
        <w:t xml:space="preserve"> </w:t>
      </w:r>
      <w:r w:rsidRPr="00750729">
        <w:rPr>
          <w:rFonts w:ascii="David" w:hAnsi="David" w:cs="David" w:hint="cs"/>
          <w:color w:val="000000"/>
          <w:rtl/>
          <w:lang w:eastAsia="en-US"/>
        </w:rPr>
        <w:t>י</w:t>
      </w:r>
      <w:r w:rsidRPr="00750729">
        <w:rPr>
          <w:rFonts w:ascii="David" w:hAnsi="David" w:cs="David"/>
          <w:color w:val="000000"/>
          <w:rtl/>
          <w:lang w:eastAsia="en-US"/>
        </w:rPr>
        <w:t>היה רשאי, על-פי שיקול-דעת</w:t>
      </w:r>
      <w:r w:rsidRPr="00750729">
        <w:rPr>
          <w:rFonts w:ascii="David" w:hAnsi="David" w:cs="David" w:hint="cs"/>
          <w:color w:val="000000"/>
          <w:rtl/>
          <w:lang w:eastAsia="en-US"/>
        </w:rPr>
        <w:t>ו</w:t>
      </w:r>
      <w:r w:rsidRPr="00750729">
        <w:rPr>
          <w:rFonts w:ascii="David" w:hAnsi="David" w:cs="David"/>
          <w:color w:val="000000"/>
          <w:rtl/>
          <w:lang w:eastAsia="en-US"/>
        </w:rPr>
        <w:t xml:space="preserve"> הבלעדי, </w:t>
      </w:r>
      <w:r w:rsidRPr="00750729">
        <w:rPr>
          <w:rFonts w:cs="David" w:hint="eastAsia"/>
          <w:rtl/>
        </w:rPr>
        <w:t>לדחות</w:t>
      </w:r>
      <w:r w:rsidRPr="00750729">
        <w:rPr>
          <w:rFonts w:cs="David"/>
          <w:rtl/>
        </w:rPr>
        <w:t xml:space="preserve"> </w:t>
      </w:r>
      <w:r w:rsidRPr="00750729">
        <w:rPr>
          <w:rFonts w:cs="David" w:hint="eastAsia"/>
          <w:rtl/>
        </w:rPr>
        <w:t>את</w:t>
      </w:r>
      <w:r w:rsidRPr="00750729">
        <w:rPr>
          <w:rFonts w:cs="David"/>
          <w:rtl/>
        </w:rPr>
        <w:t xml:space="preserve"> </w:t>
      </w:r>
      <w:r w:rsidRPr="00750729">
        <w:rPr>
          <w:rFonts w:cs="David" w:hint="eastAsia"/>
          <w:rtl/>
        </w:rPr>
        <w:t>התנגדות</w:t>
      </w:r>
      <w:r w:rsidRPr="00750729">
        <w:rPr>
          <w:rFonts w:cs="David" w:hint="cs"/>
          <w:rtl/>
        </w:rPr>
        <w:t>י</w:t>
      </w:r>
      <w:r w:rsidRPr="00750729">
        <w:rPr>
          <w:rFonts w:cs="David"/>
          <w:rtl/>
        </w:rPr>
        <w:t xml:space="preserve"> </w:t>
      </w:r>
      <w:r w:rsidRPr="00750729">
        <w:rPr>
          <w:rFonts w:ascii="David" w:hAnsi="David" w:cs="David" w:hint="cs"/>
          <w:color w:val="000000"/>
          <w:rtl/>
          <w:lang w:eastAsia="en-US"/>
        </w:rPr>
        <w:t>לפרסום החלקים בהסכם שפורטו על ידי לעיל, בין היתר</w:t>
      </w:r>
      <w:r w:rsidRPr="00750729">
        <w:rPr>
          <w:rFonts w:ascii="David" w:hAnsi="David" w:cs="David"/>
          <w:color w:val="000000"/>
          <w:rtl/>
          <w:lang w:eastAsia="en-US"/>
        </w:rPr>
        <w:t xml:space="preserve">, </w:t>
      </w:r>
      <w:r w:rsidRPr="00750729">
        <w:rPr>
          <w:rFonts w:cs="David" w:hint="eastAsia"/>
          <w:rtl/>
        </w:rPr>
        <w:t>אם</w:t>
      </w:r>
      <w:r w:rsidRPr="00750729">
        <w:rPr>
          <w:rFonts w:cs="David"/>
          <w:rtl/>
        </w:rPr>
        <w:t xml:space="preserve"> </w:t>
      </w:r>
      <w:r w:rsidRPr="00750729">
        <w:rPr>
          <w:rFonts w:cs="David" w:hint="eastAsia"/>
          <w:rtl/>
        </w:rPr>
        <w:t>מצא</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לא</w:t>
      </w:r>
      <w:r w:rsidRPr="00750729">
        <w:rPr>
          <w:rFonts w:cs="David"/>
          <w:rtl/>
        </w:rPr>
        <w:t xml:space="preserve"> </w:t>
      </w:r>
      <w:r w:rsidRPr="00750729">
        <w:rPr>
          <w:rFonts w:cs="David" w:hint="eastAsia"/>
          <w:rtl/>
        </w:rPr>
        <w:t>מתקיים</w:t>
      </w:r>
      <w:r w:rsidRPr="00750729">
        <w:rPr>
          <w:rFonts w:cs="David"/>
          <w:rtl/>
        </w:rPr>
        <w:t xml:space="preserve"> </w:t>
      </w:r>
      <w:r w:rsidRPr="00750729">
        <w:rPr>
          <w:rFonts w:cs="David" w:hint="eastAsia"/>
          <w:rtl/>
        </w:rPr>
        <w:t>חריג</w:t>
      </w:r>
      <w:r w:rsidRPr="00750729">
        <w:rPr>
          <w:rFonts w:cs="David"/>
          <w:rtl/>
        </w:rPr>
        <w:t xml:space="preserve"> </w:t>
      </w:r>
      <w:r w:rsidRPr="00750729">
        <w:rPr>
          <w:rFonts w:cs="David" w:hint="eastAsia"/>
          <w:rtl/>
        </w:rPr>
        <w:t>בדין</w:t>
      </w:r>
      <w:r w:rsidRPr="00750729">
        <w:rPr>
          <w:rFonts w:cs="David"/>
          <w:rtl/>
        </w:rPr>
        <w:t xml:space="preserve"> </w:t>
      </w:r>
      <w:r w:rsidRPr="00750729">
        <w:rPr>
          <w:rFonts w:cs="David" w:hint="eastAsia"/>
          <w:rtl/>
        </w:rPr>
        <w:t>לפרסום</w:t>
      </w:r>
      <w:r w:rsidRPr="00750729">
        <w:rPr>
          <w:rFonts w:cs="David"/>
          <w:rtl/>
        </w:rPr>
        <w:t xml:space="preserve"> </w:t>
      </w:r>
      <w:r w:rsidRPr="00750729">
        <w:rPr>
          <w:rFonts w:cs="David" w:hint="eastAsia"/>
          <w:rtl/>
        </w:rPr>
        <w:t>ההתקשרות</w:t>
      </w:r>
      <w:r w:rsidRPr="00750729">
        <w:rPr>
          <w:rFonts w:cs="David"/>
          <w:rtl/>
        </w:rPr>
        <w:t xml:space="preserve"> </w:t>
      </w:r>
      <w:r w:rsidRPr="00750729">
        <w:rPr>
          <w:rFonts w:cs="David" w:hint="eastAsia"/>
          <w:rtl/>
        </w:rPr>
        <w:t>או</w:t>
      </w:r>
      <w:r w:rsidRPr="00750729">
        <w:rPr>
          <w:rFonts w:cs="David"/>
          <w:rtl/>
        </w:rPr>
        <w:t xml:space="preserve"> </w:t>
      </w:r>
      <w:r w:rsidRPr="00750729">
        <w:rPr>
          <w:rFonts w:cs="David" w:hint="eastAsia"/>
          <w:rtl/>
        </w:rPr>
        <w:t>אם</w:t>
      </w:r>
      <w:r w:rsidRPr="00750729">
        <w:rPr>
          <w:rFonts w:cs="David"/>
          <w:rtl/>
        </w:rPr>
        <w:t xml:space="preserve"> </w:t>
      </w:r>
      <w:r w:rsidRPr="00750729">
        <w:rPr>
          <w:rFonts w:cs="David" w:hint="eastAsia"/>
          <w:rtl/>
        </w:rPr>
        <w:t>השתכנע</w:t>
      </w:r>
      <w:r w:rsidRPr="00750729">
        <w:rPr>
          <w:rFonts w:cs="David"/>
          <w:rtl/>
        </w:rPr>
        <w:t xml:space="preserve"> </w:t>
      </w:r>
      <w:r w:rsidRPr="00750729">
        <w:rPr>
          <w:rFonts w:cs="David" w:hint="eastAsia"/>
          <w:rtl/>
        </w:rPr>
        <w:t>כי</w:t>
      </w:r>
      <w:r w:rsidRPr="00750729">
        <w:rPr>
          <w:rFonts w:cs="David"/>
          <w:rtl/>
        </w:rPr>
        <w:t xml:space="preserve"> </w:t>
      </w:r>
      <w:r w:rsidRPr="00750729">
        <w:rPr>
          <w:rFonts w:cs="David" w:hint="eastAsia"/>
          <w:rtl/>
        </w:rPr>
        <w:t>בנסיבות</w:t>
      </w:r>
      <w:r w:rsidRPr="00750729">
        <w:rPr>
          <w:rFonts w:cs="David"/>
          <w:rtl/>
        </w:rPr>
        <w:t xml:space="preserve"> </w:t>
      </w:r>
      <w:r w:rsidRPr="00750729">
        <w:rPr>
          <w:rFonts w:cs="David" w:hint="eastAsia"/>
          <w:rtl/>
        </w:rPr>
        <w:t>העניין</w:t>
      </w:r>
      <w:r w:rsidRPr="00750729">
        <w:rPr>
          <w:rFonts w:cs="David"/>
          <w:rtl/>
        </w:rPr>
        <w:t xml:space="preserve"> </w:t>
      </w:r>
      <w:r w:rsidRPr="00750729">
        <w:rPr>
          <w:rFonts w:cs="David" w:hint="eastAsia"/>
          <w:rtl/>
        </w:rPr>
        <w:t>משקלו</w:t>
      </w:r>
      <w:r w:rsidRPr="00750729">
        <w:rPr>
          <w:rFonts w:cs="David"/>
          <w:rtl/>
        </w:rPr>
        <w:t xml:space="preserve"> </w:t>
      </w:r>
      <w:r w:rsidRPr="00750729">
        <w:rPr>
          <w:rFonts w:cs="David" w:hint="eastAsia"/>
          <w:rtl/>
        </w:rPr>
        <w:t>של</w:t>
      </w:r>
      <w:r w:rsidRPr="00750729">
        <w:rPr>
          <w:rFonts w:cs="David"/>
          <w:rtl/>
        </w:rPr>
        <w:t xml:space="preserve"> </w:t>
      </w:r>
      <w:r w:rsidRPr="00750729">
        <w:rPr>
          <w:rFonts w:cs="David" w:hint="eastAsia"/>
          <w:rtl/>
        </w:rPr>
        <w:t>האינטרס</w:t>
      </w:r>
      <w:r w:rsidRPr="00750729">
        <w:rPr>
          <w:rFonts w:cs="David"/>
          <w:rtl/>
        </w:rPr>
        <w:t xml:space="preserve"> </w:t>
      </w:r>
      <w:r w:rsidRPr="00750729">
        <w:rPr>
          <w:rFonts w:cs="David" w:hint="eastAsia"/>
          <w:rtl/>
        </w:rPr>
        <w:t>הציבורי</w:t>
      </w:r>
      <w:r w:rsidRPr="00750729">
        <w:rPr>
          <w:rFonts w:cs="David"/>
          <w:rtl/>
        </w:rPr>
        <w:t xml:space="preserve"> </w:t>
      </w:r>
      <w:r w:rsidRPr="00750729">
        <w:rPr>
          <w:rFonts w:cs="David" w:hint="eastAsia"/>
          <w:rtl/>
        </w:rPr>
        <w:t>בגילוי</w:t>
      </w:r>
      <w:r w:rsidRPr="00750729">
        <w:rPr>
          <w:rFonts w:cs="David"/>
          <w:rtl/>
        </w:rPr>
        <w:t xml:space="preserve"> </w:t>
      </w:r>
      <w:r w:rsidRPr="00750729">
        <w:rPr>
          <w:rFonts w:cs="David" w:hint="eastAsia"/>
          <w:rtl/>
        </w:rPr>
        <w:t>המידע</w:t>
      </w:r>
      <w:r w:rsidRPr="00750729">
        <w:rPr>
          <w:rFonts w:cs="David"/>
          <w:rtl/>
        </w:rPr>
        <w:t xml:space="preserve"> </w:t>
      </w:r>
      <w:r w:rsidRPr="00750729">
        <w:rPr>
          <w:rFonts w:cs="David" w:hint="eastAsia"/>
          <w:rtl/>
        </w:rPr>
        <w:t>עולה</w:t>
      </w:r>
      <w:r w:rsidRPr="00750729">
        <w:rPr>
          <w:rFonts w:cs="David"/>
          <w:rtl/>
        </w:rPr>
        <w:t xml:space="preserve"> </w:t>
      </w:r>
      <w:r w:rsidRPr="00750729">
        <w:rPr>
          <w:rFonts w:cs="David" w:hint="eastAsia"/>
          <w:rtl/>
        </w:rPr>
        <w:t>על</w:t>
      </w:r>
      <w:r w:rsidRPr="00750729">
        <w:rPr>
          <w:rFonts w:cs="David"/>
          <w:rtl/>
        </w:rPr>
        <w:t xml:space="preserve"> </w:t>
      </w:r>
      <w:r w:rsidRPr="00750729">
        <w:rPr>
          <w:rFonts w:cs="David" w:hint="eastAsia"/>
          <w:rtl/>
        </w:rPr>
        <w:t>עוצמת</w:t>
      </w:r>
      <w:r w:rsidRPr="00750729">
        <w:rPr>
          <w:rFonts w:cs="David"/>
          <w:rtl/>
        </w:rPr>
        <w:t xml:space="preserve"> </w:t>
      </w:r>
      <w:r w:rsidRPr="00750729">
        <w:rPr>
          <w:rFonts w:cs="David" w:hint="eastAsia"/>
          <w:rtl/>
        </w:rPr>
        <w:t>הנזק</w:t>
      </w:r>
      <w:r w:rsidRPr="00750729">
        <w:rPr>
          <w:rFonts w:cs="David"/>
          <w:rtl/>
        </w:rPr>
        <w:t xml:space="preserve"> </w:t>
      </w:r>
      <w:r w:rsidRPr="00750729">
        <w:rPr>
          <w:rFonts w:cs="David" w:hint="eastAsia"/>
          <w:rtl/>
        </w:rPr>
        <w:t>צפויה</w:t>
      </w:r>
      <w:r w:rsidRPr="00750729">
        <w:rPr>
          <w:rFonts w:cs="David"/>
          <w:rtl/>
        </w:rPr>
        <w:t xml:space="preserve"> </w:t>
      </w:r>
      <w:r w:rsidRPr="00750729">
        <w:rPr>
          <w:rFonts w:cs="David" w:hint="eastAsia"/>
          <w:rtl/>
        </w:rPr>
        <w:t>ל</w:t>
      </w:r>
      <w:r w:rsidRPr="00750729">
        <w:rPr>
          <w:rFonts w:cs="David" w:hint="cs"/>
          <w:rtl/>
        </w:rPr>
        <w:t>י</w:t>
      </w:r>
      <w:r w:rsidRPr="00750729">
        <w:rPr>
          <w:rFonts w:cs="David"/>
          <w:rtl/>
        </w:rPr>
        <w:t xml:space="preserve"> כתוצאה מפרסום המידע</w:t>
      </w:r>
      <w:r w:rsidRPr="00750729">
        <w:rPr>
          <w:rFonts w:ascii="David" w:hAnsi="David" w:cs="David"/>
          <w:color w:val="000000"/>
          <w:rtl/>
          <w:lang w:eastAsia="en-US"/>
        </w:rPr>
        <w:t>.</w:t>
      </w:r>
    </w:p>
    <w:p w:rsidR="0060315F" w:rsidRPr="00750729" w:rsidRDefault="0060315F" w:rsidP="00191609">
      <w:pPr>
        <w:rPr>
          <w:b/>
          <w:u w:val="single"/>
          <w:rtl/>
        </w:rPr>
      </w:pPr>
      <w:r w:rsidRPr="00750729">
        <w:rPr>
          <w:rFonts w:ascii="David" w:hAnsi="David" w:hint="cs"/>
          <w:color w:val="000000"/>
          <w:rtl/>
          <w:lang w:eastAsia="en-US"/>
        </w:rPr>
        <w:t xml:space="preserve">ידוע לי במידה והמשרד ידחה את </w:t>
      </w:r>
      <w:r w:rsidRPr="00750729">
        <w:rPr>
          <w:rFonts w:hint="eastAsia"/>
          <w:rtl/>
        </w:rPr>
        <w:t>התנגדות</w:t>
      </w:r>
      <w:r w:rsidRPr="00750729">
        <w:rPr>
          <w:rFonts w:hint="cs"/>
          <w:rtl/>
        </w:rPr>
        <w:t>י</w:t>
      </w:r>
      <w:r w:rsidRPr="00750729">
        <w:rPr>
          <w:rtl/>
        </w:rPr>
        <w:t xml:space="preserve"> </w:t>
      </w:r>
      <w:r w:rsidRPr="00750729">
        <w:rPr>
          <w:rFonts w:ascii="David" w:hAnsi="David"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750729">
        <w:rPr>
          <w:rtl/>
        </w:rPr>
        <w:t xml:space="preserve">זהו שמי, להלן חתימתי, ותוכן </w:t>
      </w:r>
      <w:r w:rsidRPr="00750729">
        <w:rPr>
          <w:rFonts w:hint="eastAsia"/>
          <w:rtl/>
        </w:rPr>
        <w:t>הצהרתי</w:t>
      </w:r>
      <w:r w:rsidRPr="00750729">
        <w:rPr>
          <w:rtl/>
        </w:rPr>
        <w:t xml:space="preserve"> דלעיל אמת</w:t>
      </w:r>
      <w:r w:rsidR="00191609" w:rsidRPr="00750729">
        <w:rPr>
          <w:rFonts w:hint="cs"/>
          <w:b/>
          <w:rtl/>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0315F" w:rsidRPr="00750729" w:rsidTr="00091729">
        <w:trPr>
          <w:jc w:val="center"/>
        </w:trPr>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tcPr>
          <w:p w:rsidR="0060315F" w:rsidRPr="00750729" w:rsidRDefault="0060315F" w:rsidP="00091729">
            <w:pPr>
              <w:pStyle w:val="Normal7"/>
              <w:spacing w:before="0" w:line="240" w:lineRule="auto"/>
              <w:jc w:val="center"/>
              <w:rPr>
                <w:rtl/>
              </w:rPr>
            </w:pPr>
            <w:r w:rsidRPr="00750729">
              <w:rPr>
                <w:rFonts w:hint="cs"/>
                <w:rtl/>
              </w:rPr>
              <w:t>_________________</w:t>
            </w:r>
          </w:p>
        </w:tc>
        <w:tc>
          <w:tcPr>
            <w:tcW w:w="2835" w:type="dxa"/>
            <w:gridSpan w:val="2"/>
          </w:tcPr>
          <w:p w:rsidR="0060315F" w:rsidRPr="00750729" w:rsidRDefault="0060315F" w:rsidP="00091729">
            <w:pPr>
              <w:pStyle w:val="Normal7"/>
              <w:spacing w:before="0" w:line="240" w:lineRule="auto"/>
              <w:jc w:val="center"/>
              <w:rPr>
                <w:rtl/>
              </w:rPr>
            </w:pPr>
            <w:r w:rsidRPr="00750729">
              <w:rPr>
                <w:rFonts w:hint="cs"/>
                <w:rtl/>
              </w:rPr>
              <w:t>_________________</w:t>
            </w:r>
          </w:p>
        </w:tc>
      </w:tr>
      <w:tr w:rsidR="0060315F" w:rsidRPr="00750729" w:rsidTr="00091729">
        <w:trPr>
          <w:gridAfter w:val="1"/>
          <w:wAfter w:w="511" w:type="dxa"/>
          <w:jc w:val="center"/>
        </w:trPr>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תאריך</w:t>
            </w:r>
          </w:p>
        </w:tc>
        <w:tc>
          <w:tcPr>
            <w:tcW w:w="2835" w:type="dxa"/>
            <w:vAlign w:val="center"/>
          </w:tcPr>
          <w:p w:rsidR="0060315F" w:rsidRPr="00750729" w:rsidRDefault="0060315F" w:rsidP="00091729">
            <w:pPr>
              <w:pStyle w:val="Normal7"/>
              <w:spacing w:before="0" w:line="240" w:lineRule="auto"/>
              <w:jc w:val="center"/>
              <w:rPr>
                <w:rtl/>
              </w:rPr>
            </w:pPr>
            <w:r w:rsidRPr="00750729">
              <w:rPr>
                <w:rFonts w:hint="cs"/>
                <w:rtl/>
              </w:rPr>
              <w:t>שם החותם</w:t>
            </w:r>
          </w:p>
        </w:tc>
        <w:tc>
          <w:tcPr>
            <w:tcW w:w="2324" w:type="dxa"/>
            <w:vAlign w:val="center"/>
          </w:tcPr>
          <w:p w:rsidR="0060315F" w:rsidRPr="00750729" w:rsidRDefault="0060315F" w:rsidP="00091729">
            <w:pPr>
              <w:pStyle w:val="Normal7"/>
              <w:spacing w:before="0" w:line="240" w:lineRule="auto"/>
              <w:jc w:val="center"/>
              <w:rPr>
                <w:rtl/>
              </w:rPr>
            </w:pPr>
            <w:r w:rsidRPr="00750729">
              <w:rPr>
                <w:rtl/>
              </w:rPr>
              <w:t>חתימה/חותמת</w:t>
            </w:r>
          </w:p>
        </w:tc>
      </w:tr>
    </w:tbl>
    <w:p w:rsidR="002A4079" w:rsidRPr="00750729" w:rsidRDefault="0062108D" w:rsidP="00C428A9">
      <w:pPr>
        <w:pStyle w:val="8"/>
        <w:rPr>
          <w:rFonts w:ascii="David" w:hAnsi="David"/>
          <w:rtl/>
        </w:rPr>
      </w:pPr>
      <w:bookmarkStart w:id="520" w:name="נספח_הצעת_מחיר"/>
      <w:bookmarkStart w:id="521" w:name="_Toc435712160"/>
      <w:r w:rsidRPr="00750729">
        <w:rPr>
          <w:rFonts w:ascii="David" w:hAnsi="David" w:hint="eastAsia"/>
          <w:rtl/>
        </w:rPr>
        <w:lastRenderedPageBreak/>
        <w:t>נספח</w:t>
      </w:r>
      <w:r w:rsidR="00C428A9" w:rsidRPr="00750729">
        <w:rPr>
          <w:rFonts w:ascii="David" w:hAnsi="David" w:hint="cs"/>
          <w:rtl/>
        </w:rPr>
        <w:t xml:space="preserve"> </w:t>
      </w:r>
      <w:r w:rsidR="00C428A9" w:rsidRPr="00750729">
        <w:rPr>
          <w:rFonts w:ascii="David" w:hAnsi="David"/>
          <w:rtl/>
        </w:rPr>
        <w:fldChar w:fldCharType="begin" w:fldLock="1"/>
      </w:r>
      <w:r w:rsidR="00C428A9" w:rsidRPr="00750729">
        <w:rPr>
          <w:rFonts w:ascii="David" w:hAnsi="David"/>
          <w:rtl/>
        </w:rPr>
        <w:instrText xml:space="preserve"> </w:instrText>
      </w:r>
      <w:r w:rsidR="00C428A9" w:rsidRPr="00750729">
        <w:rPr>
          <w:rFonts w:ascii="David" w:hAnsi="David"/>
        </w:rPr>
        <w:instrText>AUTONUM  \* Arabic \s</w:instrText>
      </w:r>
      <w:r w:rsidR="00C428A9" w:rsidRPr="00750729">
        <w:rPr>
          <w:rFonts w:ascii="David" w:hAnsi="David"/>
          <w:rtl/>
        </w:rPr>
        <w:instrText xml:space="preserve"> " -" </w:instrText>
      </w:r>
      <w:r w:rsidR="00C428A9" w:rsidRPr="00750729">
        <w:rPr>
          <w:rFonts w:ascii="David" w:hAnsi="David"/>
          <w:rtl/>
        </w:rPr>
        <w:fldChar w:fldCharType="end"/>
      </w:r>
      <w:bookmarkEnd w:id="520"/>
      <w:r w:rsidR="00BF30C6" w:rsidRPr="00750729">
        <w:rPr>
          <w:rFonts w:ascii="David" w:hAnsi="David" w:hint="cs"/>
          <w:rtl/>
        </w:rPr>
        <w:tab/>
      </w:r>
      <w:bookmarkStart w:id="522" w:name="נספח_הצעת_מחיר_כותרת"/>
      <w:r w:rsidRPr="00750729">
        <w:rPr>
          <w:rFonts w:ascii="David" w:hAnsi="David" w:hint="cs"/>
          <w:rtl/>
        </w:rPr>
        <w:t>הצעת מחיר</w:t>
      </w:r>
      <w:bookmarkEnd w:id="522"/>
      <w:bookmarkEnd w:id="521"/>
      <w:r w:rsidRPr="00750729">
        <w:rPr>
          <w:rFonts w:ascii="David" w:hAnsi="David" w:hint="cs"/>
          <w:rtl/>
        </w:rPr>
        <w:t xml:space="preserve"> </w:t>
      </w:r>
    </w:p>
    <w:p w:rsidR="00BF1263" w:rsidRPr="00750729" w:rsidRDefault="00BF1263" w:rsidP="00BF1263">
      <w:pPr>
        <w:tabs>
          <w:tab w:val="left" w:pos="1473"/>
          <w:tab w:val="left" w:pos="4620"/>
          <w:tab w:val="left" w:pos="4762"/>
        </w:tabs>
        <w:autoSpaceDE w:val="0"/>
        <w:autoSpaceDN w:val="0"/>
        <w:rPr>
          <w:rFonts w:ascii="David" w:hAnsi="David"/>
          <w:b/>
          <w:bCs/>
          <w:u w:val="single"/>
          <w:rtl/>
        </w:rPr>
      </w:pPr>
    </w:p>
    <w:p w:rsidR="00BF1263" w:rsidRPr="00750729" w:rsidRDefault="00BF1263" w:rsidP="00414314">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David" w:hAnsi="David"/>
          <w:b/>
          <w:bCs/>
        </w:rPr>
      </w:pPr>
      <w:r w:rsidRPr="00750729">
        <w:rPr>
          <w:rFonts w:ascii="David" w:hAnsi="David"/>
          <w:b/>
          <w:bCs/>
          <w:rtl/>
        </w:rPr>
        <w:t>מובהר כי טופס זה יצורף במעטפה אטומה נפרדת שתכיל את טופס זה בלבד (בשני עותקים)</w:t>
      </w:r>
    </w:p>
    <w:p w:rsidR="00BF1263" w:rsidRPr="00750729" w:rsidRDefault="00BF1263" w:rsidP="00BF1263">
      <w:pPr>
        <w:pBdr>
          <w:top w:val="single" w:sz="2" w:space="1" w:color="auto"/>
          <w:left w:val="single" w:sz="2" w:space="4" w:color="auto"/>
          <w:bottom w:val="single" w:sz="2" w:space="1" w:color="auto"/>
          <w:right w:val="single" w:sz="2" w:space="4" w:color="auto"/>
          <w:bar w:val="single" w:sz="2" w:color="auto"/>
        </w:pBdr>
        <w:jc w:val="center"/>
        <w:rPr>
          <w:rFonts w:ascii="David" w:hAnsi="David"/>
          <w:b/>
          <w:bCs/>
          <w:rtl/>
        </w:rPr>
      </w:pPr>
      <w:r w:rsidRPr="00750729">
        <w:rPr>
          <w:rFonts w:ascii="David" w:hAnsi="David"/>
          <w:b/>
          <w:bCs/>
          <w:u w:val="single"/>
          <w:rtl/>
        </w:rPr>
        <w:t>אין לצרף את הצעת המחיר ליתר מסמכי המכרז</w:t>
      </w:r>
      <w:r w:rsidRPr="00750729">
        <w:rPr>
          <w:rFonts w:ascii="David" w:hAnsi="David"/>
          <w:b/>
          <w:bCs/>
          <w:rtl/>
        </w:rPr>
        <w:t>.</w:t>
      </w:r>
    </w:p>
    <w:p w:rsidR="00BF1263" w:rsidRPr="00750729" w:rsidRDefault="00BF1263" w:rsidP="00BF1263">
      <w:pPr>
        <w:spacing w:line="240" w:lineRule="auto"/>
        <w:rPr>
          <w:rFonts w:ascii="David" w:hAnsi="David"/>
          <w:b/>
          <w:bCs/>
          <w:rtl/>
        </w:rPr>
      </w:pPr>
    </w:p>
    <w:p w:rsidR="00BF1263" w:rsidRPr="00750729" w:rsidRDefault="00BF1263" w:rsidP="00C428A9">
      <w:pPr>
        <w:spacing w:line="240" w:lineRule="auto"/>
        <w:ind w:left="6480" w:hanging="868"/>
        <w:jc w:val="right"/>
        <w:rPr>
          <w:rFonts w:ascii="David" w:hAnsi="David"/>
          <w:b/>
          <w:bCs/>
          <w:rtl/>
        </w:rPr>
      </w:pPr>
    </w:p>
    <w:p w:rsidR="002E5DA1" w:rsidRPr="00750729" w:rsidRDefault="002E5DA1" w:rsidP="00C428A9">
      <w:pPr>
        <w:spacing w:line="240" w:lineRule="auto"/>
        <w:ind w:left="6480" w:hanging="868"/>
        <w:jc w:val="right"/>
        <w:rPr>
          <w:rFonts w:ascii="David" w:hAnsi="David"/>
          <w:rtl/>
        </w:rPr>
      </w:pPr>
      <w:r w:rsidRPr="00750729">
        <w:rPr>
          <w:rFonts w:ascii="David" w:hAnsi="David" w:hint="cs"/>
          <w:rtl/>
        </w:rPr>
        <w:t>תאריך: _____________</w:t>
      </w:r>
    </w:p>
    <w:p w:rsidR="002E5DA1" w:rsidRPr="00750729" w:rsidRDefault="002E5DA1" w:rsidP="00C428A9">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2E5DA1" w:rsidRPr="00750729" w:rsidRDefault="002E5DA1" w:rsidP="00C428A9">
      <w:pPr>
        <w:spacing w:line="240" w:lineRule="auto"/>
        <w:rPr>
          <w:rFonts w:ascii="David" w:hAnsi="David"/>
          <w:rtl/>
        </w:rPr>
      </w:pPr>
      <w:smartTag w:uri="urn:schemas-microsoft-com:office:smarttags" w:element="PersonName">
        <w:smartTagPr>
          <w:attr w:name="ProductID" w:val="משרד הרווחה"/>
        </w:smartTagPr>
        <w:r w:rsidRPr="00750729">
          <w:rPr>
            <w:rFonts w:ascii="David" w:hAnsi="David"/>
            <w:rtl/>
          </w:rPr>
          <w:t>משרד הרווחה</w:t>
        </w:r>
      </w:smartTag>
      <w:r w:rsidRPr="00750729">
        <w:rPr>
          <w:rFonts w:ascii="David" w:hAnsi="David" w:hint="cs"/>
          <w:rtl/>
        </w:rPr>
        <w:t xml:space="preserve"> והשירותים החברתיים</w:t>
      </w:r>
    </w:p>
    <w:p w:rsidR="002E5DA1" w:rsidRPr="00750729" w:rsidRDefault="002E5DA1" w:rsidP="00C428A9">
      <w:pPr>
        <w:spacing w:line="240" w:lineRule="auto"/>
        <w:rPr>
          <w:rFonts w:ascii="David" w:hAnsi="David"/>
          <w:rtl/>
        </w:rPr>
      </w:pPr>
      <w:r w:rsidRPr="00750729">
        <w:rPr>
          <w:rFonts w:ascii="David" w:hAnsi="David"/>
          <w:rtl/>
        </w:rPr>
        <w:t>ועדת המכרזים המ</w:t>
      </w:r>
      <w:r w:rsidRPr="00750729">
        <w:rPr>
          <w:rFonts w:ascii="David" w:hAnsi="David" w:hint="cs"/>
          <w:rtl/>
        </w:rPr>
        <w:t>שרדית</w:t>
      </w:r>
    </w:p>
    <w:p w:rsidR="002E5DA1" w:rsidRPr="00750729" w:rsidRDefault="002E5DA1" w:rsidP="00C428A9">
      <w:pPr>
        <w:spacing w:line="240" w:lineRule="auto"/>
        <w:rPr>
          <w:rFonts w:ascii="David" w:hAnsi="David"/>
          <w:u w:val="single"/>
          <w:rtl/>
        </w:rPr>
      </w:pPr>
      <w:r w:rsidRPr="00750729">
        <w:rPr>
          <w:rFonts w:ascii="David" w:hAnsi="David"/>
          <w:u w:val="single"/>
          <w:rtl/>
        </w:rPr>
        <w:t>ירושלים</w:t>
      </w:r>
    </w:p>
    <w:p w:rsidR="00B500E8" w:rsidRPr="00750729" w:rsidRDefault="00B500E8" w:rsidP="00C428A9">
      <w:pPr>
        <w:spacing w:line="240" w:lineRule="auto"/>
        <w:rPr>
          <w:rFonts w:ascii="David" w:hAnsi="David"/>
          <w:rtl/>
        </w:rPr>
      </w:pPr>
    </w:p>
    <w:p w:rsidR="00B500E8" w:rsidRPr="00750729" w:rsidRDefault="00B500E8" w:rsidP="00C428A9">
      <w:pPr>
        <w:spacing w:line="240" w:lineRule="auto"/>
        <w:jc w:val="center"/>
        <w:rPr>
          <w:rFonts w:ascii="David" w:hAnsi="David"/>
          <w:sz w:val="28"/>
          <w:szCs w:val="28"/>
          <w:u w:val="single"/>
          <w:rtl/>
        </w:rPr>
      </w:pPr>
      <w:r w:rsidRPr="00750729">
        <w:rPr>
          <w:rFonts w:ascii="David" w:hAnsi="David" w:hint="cs"/>
          <w:sz w:val="28"/>
          <w:szCs w:val="28"/>
          <w:rtl/>
        </w:rPr>
        <w:t xml:space="preserve">הנדון: </w:t>
      </w:r>
      <w:r w:rsidRPr="00750729">
        <w:rPr>
          <w:rFonts w:ascii="David" w:hAnsi="David" w:hint="cs"/>
          <w:b/>
          <w:bCs/>
          <w:sz w:val="28"/>
          <w:szCs w:val="28"/>
          <w:u w:val="single"/>
          <w:rtl/>
        </w:rPr>
        <w:t>הצעת מחיר</w:t>
      </w:r>
    </w:p>
    <w:p w:rsidR="00B500E8" w:rsidRPr="00750729" w:rsidRDefault="00B500E8" w:rsidP="00C428A9">
      <w:pPr>
        <w:spacing w:line="240" w:lineRule="auto"/>
        <w:jc w:val="center"/>
        <w:rPr>
          <w:rFonts w:ascii="David" w:hAnsi="David"/>
          <w:u w:val="single"/>
          <w:rtl/>
        </w:rPr>
      </w:pPr>
    </w:p>
    <w:p w:rsidR="002E5DA1" w:rsidRPr="00750729" w:rsidRDefault="002E5DA1" w:rsidP="00445157">
      <w:pPr>
        <w:spacing w:line="240" w:lineRule="auto"/>
        <w:rPr>
          <w:rFonts w:ascii="David" w:hAnsi="David"/>
          <w:rtl/>
        </w:rPr>
      </w:pPr>
      <w:r w:rsidRPr="00750729">
        <w:rPr>
          <w:rFonts w:ascii="David" w:hAnsi="David" w:hint="cs"/>
          <w:rtl/>
        </w:rPr>
        <w:t xml:space="preserve">להלן הצעת המחיר </w:t>
      </w:r>
      <w:r w:rsidR="001E7ECA" w:rsidRPr="00750729">
        <w:rPr>
          <w:rFonts w:ascii="David" w:hAnsi="David" w:hint="cs"/>
          <w:rtl/>
        </w:rPr>
        <w:t>ל</w:t>
      </w:r>
      <w:r w:rsidR="00445157" w:rsidRPr="00750729">
        <w:rPr>
          <w:rFonts w:ascii="David" w:hAnsi="David"/>
          <w:rtl/>
        </w:rPr>
        <w:fldChar w:fldCharType="begin" w:fldLock="1"/>
      </w:r>
      <w:r w:rsidR="00445157" w:rsidRPr="00750729">
        <w:rPr>
          <w:rFonts w:ascii="David" w:hAnsi="David"/>
          <w:rtl/>
        </w:rPr>
        <w:instrText xml:space="preserve"> </w:instrText>
      </w:r>
      <w:r w:rsidR="00445157" w:rsidRPr="00750729">
        <w:rPr>
          <w:rFonts w:ascii="David" w:hAnsi="David"/>
        </w:rPr>
        <w:instrText>REF</w:instrText>
      </w:r>
      <w:r w:rsidR="00445157" w:rsidRPr="00750729">
        <w:rPr>
          <w:rFonts w:ascii="David" w:hAnsi="David"/>
          <w:rtl/>
        </w:rPr>
        <w:instrText xml:space="preserve">  תמצית_השירותים_1 \</w:instrText>
      </w:r>
      <w:r w:rsidR="00445157" w:rsidRPr="00750729">
        <w:rPr>
          <w:rFonts w:ascii="David" w:hAnsi="David"/>
        </w:rPr>
        <w:instrText>h</w:instrText>
      </w:r>
      <w:r w:rsidR="00445157" w:rsidRPr="00750729">
        <w:rPr>
          <w:rFonts w:ascii="David" w:hAnsi="David"/>
          <w:rtl/>
        </w:rPr>
        <w:instrText xml:space="preserve"> </w:instrText>
      </w:r>
      <w:r w:rsidR="00051B8E" w:rsidRPr="00750729">
        <w:rPr>
          <w:rFonts w:ascii="David" w:hAnsi="David"/>
          <w:rtl/>
        </w:rPr>
        <w:instrText xml:space="preserve"> \* </w:instrText>
      </w:r>
      <w:r w:rsidR="00051B8E" w:rsidRPr="00750729">
        <w:rPr>
          <w:rFonts w:ascii="David" w:hAnsi="David"/>
        </w:rPr>
        <w:instrText>MERGEFORMAT</w:instrText>
      </w:r>
      <w:r w:rsidR="00051B8E" w:rsidRPr="00750729">
        <w:rPr>
          <w:rFonts w:ascii="David" w:hAnsi="David"/>
          <w:rtl/>
        </w:rPr>
        <w:instrText xml:space="preserve"> </w:instrText>
      </w:r>
      <w:r w:rsidR="00445157" w:rsidRPr="00750729">
        <w:rPr>
          <w:rFonts w:ascii="David" w:hAnsi="David"/>
          <w:rtl/>
        </w:rPr>
      </w:r>
      <w:r w:rsidR="00445157" w:rsidRPr="00750729">
        <w:rPr>
          <w:rFonts w:ascii="David" w:hAnsi="David"/>
          <w:rtl/>
        </w:rPr>
        <w:fldChar w:fldCharType="separate"/>
      </w:r>
      <w:r w:rsidR="00F708EC" w:rsidRPr="00750729">
        <w:rPr>
          <w:rFonts w:ascii="David" w:hAnsi="David" w:hint="cs"/>
          <w:rtl/>
        </w:rPr>
        <w:t xml:space="preserve">אספקת שירותי ייעוץ, פיתוח והנחייה למחלקות לשירותים חברתיים ברשויות המקומיות המפעילות </w:t>
      </w:r>
      <w:r w:rsidR="00F708EC" w:rsidRPr="00750729">
        <w:rPr>
          <w:rFonts w:ascii="David" w:hAnsi="David" w:hint="cs"/>
          <w:rtl/>
          <w:lang w:eastAsia="en-US"/>
        </w:rPr>
        <w:t>תכניות למשפחות בסיכון גבוה ('יחדיו'</w:t>
      </w:r>
      <w:r w:rsidR="00F708EC" w:rsidRPr="00750729">
        <w:rPr>
          <w:rFonts w:ascii="David" w:hAnsi="David" w:hint="cs"/>
          <w:rtl/>
        </w:rPr>
        <w:t>)</w:t>
      </w:r>
      <w:r w:rsidR="00445157" w:rsidRPr="00750729">
        <w:rPr>
          <w:rFonts w:ascii="David" w:hAnsi="David"/>
          <w:rtl/>
        </w:rPr>
        <w:fldChar w:fldCharType="end"/>
      </w:r>
      <w:r w:rsidRPr="00750729">
        <w:rPr>
          <w:rFonts w:ascii="David" w:hAnsi="David" w:hint="cs"/>
          <w:rtl/>
        </w:rPr>
        <w:t>, כנדרש במסמכי המכרז והדרישות המפורטות במפרט, בהסכם, בנספחים ובמסמכי המכרז:</w:t>
      </w:r>
    </w:p>
    <w:p w:rsidR="002E5DA1" w:rsidRPr="00750729" w:rsidRDefault="002E5DA1" w:rsidP="00C428A9">
      <w:pPr>
        <w:spacing w:line="240" w:lineRule="auto"/>
        <w:rPr>
          <w:rFonts w:ascii="David" w:hAnsi="David"/>
          <w:rtl/>
        </w:rPr>
      </w:pPr>
    </w:p>
    <w:p w:rsidR="00445157" w:rsidRPr="00750729" w:rsidRDefault="00445157" w:rsidP="00445157">
      <w:pPr>
        <w:spacing w:line="240" w:lineRule="auto"/>
        <w:rPr>
          <w:rFonts w:ascii="David" w:hAnsi="David"/>
          <w:rtl/>
        </w:rPr>
      </w:pPr>
      <w:r w:rsidRPr="00750729">
        <w:rPr>
          <w:rFonts w:ascii="David" w:hAnsi="David" w:hint="cs"/>
          <w:rtl/>
        </w:rPr>
        <w:t xml:space="preserve">המחיר המבוקש יהיה, ללא מע"מ, בהתאם לסוג השירות כמפורט להלן </w:t>
      </w:r>
      <w:r w:rsidRPr="00750729">
        <w:rPr>
          <w:rFonts w:ascii="David" w:hAnsi="David"/>
          <w:rtl/>
        </w:rPr>
        <w:t>–</w:t>
      </w:r>
      <w:r w:rsidRPr="00750729">
        <w:rPr>
          <w:rFonts w:ascii="David" w:hAnsi="David" w:hint="cs"/>
          <w:rtl/>
        </w:rPr>
        <w:t xml:space="preserve"> </w:t>
      </w:r>
    </w:p>
    <w:p w:rsidR="00D361B8" w:rsidRPr="00750729" w:rsidRDefault="00D361B8" w:rsidP="00445157">
      <w:pPr>
        <w:spacing w:line="240" w:lineRule="auto"/>
        <w:rPr>
          <w:rFonts w:ascii="David" w:hAnsi="David"/>
          <w:rtl/>
        </w:rPr>
      </w:pPr>
    </w:p>
    <w:p w:rsidR="00D361B8" w:rsidRPr="00750729" w:rsidRDefault="00D361B8" w:rsidP="00EE6872">
      <w:pPr>
        <w:rPr>
          <w:rFonts w:ascii="David" w:hAnsi="David"/>
          <w:rtl/>
        </w:rPr>
      </w:pPr>
      <w:r w:rsidRPr="00750729">
        <w:rPr>
          <w:rFonts w:ascii="David" w:hAnsi="David" w:hint="cs"/>
          <w:b/>
          <w:bCs/>
          <w:rtl/>
        </w:rPr>
        <w:t>המחיר המוצע ל</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הצעת_מחיר_אופן_הגשה_1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cs"/>
          <w:b/>
          <w:bCs/>
          <w:rtl/>
        </w:rPr>
        <w:t xml:space="preserve">שעת הדרכה (פרטנית או קבוצתית) </w:t>
      </w:r>
      <w:r w:rsidR="00F708EC" w:rsidRPr="00750729">
        <w:rPr>
          <w:rFonts w:ascii="David" w:hAnsi="David" w:hint="cs"/>
          <w:b/>
          <w:bCs/>
          <w:u w:val="single"/>
          <w:rtl/>
        </w:rPr>
        <w:t>אחת</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A</w:t>
      </w:r>
      <w:r w:rsidRPr="00750729">
        <w:rPr>
          <w:rFonts w:ascii="David" w:hAnsi="David" w:hint="cs"/>
          <w:b/>
          <w:bCs/>
          <w:rtl/>
        </w:rPr>
        <w:t>)</w:t>
      </w:r>
      <w:r w:rsidRPr="00750729">
        <w:rPr>
          <w:rFonts w:ascii="David" w:hAnsi="David" w:hint="cs"/>
          <w:rtl/>
        </w:rPr>
        <w:t>: 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המחיר המוצע למשתתף אחד ביום עיון מחוזי (</w:t>
      </w:r>
      <w:r w:rsidRPr="00750729">
        <w:rPr>
          <w:rFonts w:ascii="David" w:hAnsi="David" w:hint="cs"/>
          <w:b/>
          <w:bCs/>
        </w:rPr>
        <w:t>B</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530386" w:rsidP="002A1DE5">
      <w:pPr>
        <w:rPr>
          <w:rFonts w:ascii="David" w:hAnsi="David"/>
        </w:rPr>
      </w:pPr>
      <w:r>
        <w:rPr>
          <w:rFonts w:ascii="David" w:hAnsi="David"/>
          <w:rtl/>
        </w:rPr>
        <w:fldChar w:fldCharType="begin" w:fldLock="1"/>
      </w:r>
      <w:r>
        <w:rPr>
          <w:rFonts w:ascii="David" w:hAnsi="David"/>
          <w:rtl/>
        </w:rPr>
        <w:instrText xml:space="preserve"> </w:instrText>
      </w:r>
      <w:r>
        <w:rPr>
          <w:rFonts w:ascii="David" w:hAnsi="David"/>
        </w:rPr>
        <w:instrText>REF</w:instrText>
      </w:r>
      <w:r>
        <w:rPr>
          <w:rFonts w:ascii="David" w:hAnsi="David"/>
          <w:rtl/>
        </w:rPr>
        <w:instrText xml:space="preserve">  הצעת_המחיר_הבהרה_ימי_עיון \</w:instrText>
      </w:r>
      <w:r>
        <w:rPr>
          <w:rFonts w:ascii="David" w:hAnsi="David"/>
        </w:rPr>
        <w:instrText>h  \* MERGEFORMAT</w:instrText>
      </w:r>
      <w:r>
        <w:rPr>
          <w:rFonts w:ascii="David" w:hAnsi="David"/>
          <w:rtl/>
        </w:rPr>
        <w:instrText xml:space="preserve"> </w:instrText>
      </w:r>
      <w:r>
        <w:rPr>
          <w:rFonts w:ascii="David" w:hAnsi="David"/>
          <w:rtl/>
        </w:rPr>
      </w:r>
      <w:r>
        <w:rPr>
          <w:rFonts w:ascii="David" w:hAnsi="David"/>
          <w:rtl/>
        </w:rPr>
        <w:fldChar w:fldCharType="separate"/>
      </w:r>
      <w:r w:rsidRPr="00750729">
        <w:rPr>
          <w:rFonts w:ascii="David" w:hAnsi="David" w:hint="cs"/>
          <w:rtl/>
        </w:rPr>
        <w:t xml:space="preserve">עבור עריכת יום עיון ארצי לפי סעיף </w:t>
      </w:r>
      <w:r w:rsidRPr="00750729">
        <w:rPr>
          <w:rFonts w:ascii="David" w:hAnsi="David"/>
          <w:cs/>
        </w:rPr>
        <w:t>‎</w:t>
      </w:r>
      <w:r w:rsidRPr="00750729">
        <w:rPr>
          <w:rFonts w:ascii="David" w:hAnsi="David"/>
          <w:rtl/>
        </w:rPr>
        <w:t>ג.4.א</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תשולם תוספת של 40% למחיר המוצע למשתתף ביום עיון מחוזי בהתאם להצעת המחיר שהגיש המציע. עבור עריכת יום עיון ארצי לפי סעיף </w:t>
      </w:r>
      <w:r w:rsidRPr="00750729">
        <w:rPr>
          <w:rFonts w:ascii="David" w:hAnsi="David"/>
          <w:cs/>
        </w:rPr>
        <w:t>‎</w:t>
      </w:r>
      <w:r w:rsidRPr="00750729">
        <w:rPr>
          <w:rFonts w:ascii="David" w:hAnsi="David"/>
          <w:rtl/>
        </w:rPr>
        <w:t>ג.4.ג.1</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תשולם תוספת של 10% למחיר המוצע למשתתף ביום עיון מחוזי בהתאם להצעת המחיר שהגיש המציע. עבור עריכת סדנא מרוכזת לפי סעיף </w:t>
      </w:r>
      <w:r w:rsidRPr="00750729">
        <w:rPr>
          <w:rFonts w:ascii="David" w:hAnsi="David"/>
          <w:cs/>
        </w:rPr>
        <w:t>‎</w:t>
      </w:r>
      <w:r w:rsidRPr="00750729">
        <w:rPr>
          <w:rFonts w:ascii="David" w:hAnsi="David"/>
          <w:rtl/>
        </w:rPr>
        <w:t>ג.4.ג.3.ג</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 xml:space="preserve">המצ"ב ישולם המחיר המוצע למשתתף ביום עיון מחוזי בהתאם להצעת המחיר שהגיש המציע  פי 4.8. עבור עריכת יום חוויה לפי סעיף </w:t>
      </w:r>
      <w:r w:rsidRPr="00750729">
        <w:rPr>
          <w:rFonts w:ascii="David" w:hAnsi="David"/>
          <w:cs/>
        </w:rPr>
        <w:t>‎</w:t>
      </w:r>
      <w:r w:rsidRPr="00750729">
        <w:rPr>
          <w:rFonts w:ascii="David" w:hAnsi="David"/>
          <w:rtl/>
        </w:rPr>
        <w:t>ג.4.ד</w:t>
      </w:r>
      <w:r w:rsidRPr="00750729">
        <w:rPr>
          <w:rFonts w:ascii="David" w:hAnsi="David" w:hint="cs"/>
          <w:rtl/>
        </w:rPr>
        <w:t xml:space="preserve"> ל</w:t>
      </w:r>
      <w:r w:rsidRPr="00750729">
        <w:rPr>
          <w:rFonts w:ascii="David" w:hAnsi="David" w:hint="eastAsia"/>
          <w:rtl/>
        </w:rPr>
        <w:t>נספח</w:t>
      </w:r>
      <w:r w:rsidRPr="00750729">
        <w:rPr>
          <w:rFonts w:ascii="David" w:hAnsi="David" w:hint="cs"/>
          <w:rtl/>
        </w:rPr>
        <w:t xml:space="preserve"> </w:t>
      </w:r>
      <w:r w:rsidRPr="00750729">
        <w:rPr>
          <w:rFonts w:ascii="David" w:hAnsi="David"/>
          <w:rtl/>
        </w:rPr>
        <w:t xml:space="preserve">1 </w:t>
      </w:r>
      <w:r w:rsidRPr="00750729">
        <w:rPr>
          <w:rFonts w:ascii="David" w:hAnsi="David" w:hint="cs"/>
          <w:rtl/>
        </w:rPr>
        <w:t>המצ"ב תשולם תוספת של 60% למחיר המוצע למשתתף ביום עיון מחוזי בהתאם להצעת המחיר שהגיש המצי</w:t>
      </w:r>
      <w:r>
        <w:rPr>
          <w:rFonts w:ascii="David" w:hAnsi="David" w:hint="cs"/>
          <w:rtl/>
        </w:rPr>
        <w:t>ע.</w:t>
      </w:r>
      <w:r w:rsidRPr="00530386">
        <w:rPr>
          <w:rFonts w:hint="cs"/>
          <w:rtl/>
        </w:rPr>
        <w:t xml:space="preserve"> </w:t>
      </w:r>
      <w:r w:rsidRPr="00E81A07">
        <w:rPr>
          <w:rFonts w:hint="cs"/>
          <w:rtl/>
        </w:rPr>
        <w:t>מובהר כי לקראת כל אחד מימי העיון והסדנאות, בהתייעצות עם המפקחת הארצית, ייקבע סופית מספר המשתתפים ביום העיון / סדנא, ובהתאם לקביעה תשולם התמורה לספק</w:t>
      </w:r>
      <w:r>
        <w:rPr>
          <w:rFonts w:hint="cs"/>
          <w:rtl/>
        </w:rPr>
        <w:t>, ולא בהתאם למשתתפים בפועל</w:t>
      </w:r>
      <w:r>
        <w:rPr>
          <w:rFonts w:ascii="David" w:hAnsi="David"/>
          <w:rtl/>
        </w:rPr>
        <w:fldChar w:fldCharType="end"/>
      </w:r>
      <w:r w:rsidR="00EE6872"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לעריכת </w:t>
      </w:r>
      <w:r w:rsidRPr="00750729">
        <w:rPr>
          <w:rFonts w:ascii="David" w:hAnsi="David"/>
          <w:b/>
          <w:bCs/>
          <w:rtl/>
        </w:rPr>
        <w:fldChar w:fldCharType="begin" w:fldLock="1"/>
      </w:r>
      <w:r w:rsidRPr="00750729">
        <w:rPr>
          <w:rFonts w:ascii="David" w:hAnsi="David"/>
          <w:b/>
          <w:bCs/>
          <w:rtl/>
        </w:rPr>
        <w:instrText xml:space="preserve"> </w:instrText>
      </w:r>
      <w:r w:rsidRPr="00750729">
        <w:rPr>
          <w:rFonts w:ascii="David" w:hAnsi="David"/>
          <w:b/>
          <w:bCs/>
        </w:rPr>
        <w:instrText>REF</w:instrText>
      </w:r>
      <w:r w:rsidRPr="00750729">
        <w:rPr>
          <w:rFonts w:ascii="David" w:hAnsi="David"/>
          <w:b/>
          <w:bCs/>
          <w:rtl/>
        </w:rPr>
        <w:instrText xml:space="preserve"> הצעת_מחיר_רכיב_3 \</w:instrText>
      </w:r>
      <w:r w:rsidRPr="00750729">
        <w:rPr>
          <w:rFonts w:ascii="David" w:hAnsi="David"/>
          <w:b/>
          <w:bCs/>
        </w:rPr>
        <w:instrText>h</w:instrText>
      </w:r>
      <w:r w:rsidRPr="00750729">
        <w:rPr>
          <w:rFonts w:ascii="David" w:hAnsi="David"/>
          <w:b/>
          <w:bCs/>
          <w:rtl/>
        </w:rPr>
        <w:instrText xml:space="preserve">  \* </w:instrText>
      </w:r>
      <w:r w:rsidRPr="00750729">
        <w:rPr>
          <w:rFonts w:ascii="David" w:hAnsi="David"/>
          <w:b/>
          <w:bCs/>
        </w:rPr>
        <w:instrText>MERGEFORMAT</w:instrText>
      </w:r>
      <w:r w:rsidRPr="00750729">
        <w:rPr>
          <w:rFonts w:ascii="David" w:hAnsi="David"/>
          <w:b/>
          <w:bCs/>
          <w:rtl/>
        </w:rPr>
        <w:instrText xml:space="preserve"> </w:instrText>
      </w:r>
      <w:r w:rsidRPr="00750729">
        <w:rPr>
          <w:rFonts w:ascii="David" w:hAnsi="David"/>
          <w:b/>
          <w:bCs/>
          <w:rtl/>
        </w:rPr>
      </w:r>
      <w:r w:rsidRPr="00750729">
        <w:rPr>
          <w:rFonts w:ascii="David" w:hAnsi="David"/>
          <w:b/>
          <w:bCs/>
          <w:rtl/>
        </w:rPr>
        <w:fldChar w:fldCharType="separate"/>
      </w:r>
      <w:r w:rsidR="00F708EC" w:rsidRPr="00750729">
        <w:rPr>
          <w:rFonts w:ascii="David" w:hAnsi="David" w:hint="eastAsia"/>
          <w:b/>
          <w:bCs/>
          <w:rtl/>
        </w:rPr>
        <w:t>קורס</w:t>
      </w:r>
      <w:r w:rsidR="00F708EC" w:rsidRPr="00750729">
        <w:rPr>
          <w:rFonts w:ascii="David" w:hAnsi="David"/>
          <w:b/>
          <w:bCs/>
          <w:rtl/>
        </w:rPr>
        <w:t xml:space="preserve"> </w:t>
      </w:r>
      <w:r w:rsidR="00F708EC" w:rsidRPr="00750729">
        <w:rPr>
          <w:rFonts w:ascii="David" w:hAnsi="David" w:hint="cs"/>
          <w:b/>
          <w:bCs/>
          <w:rtl/>
        </w:rPr>
        <w:t xml:space="preserve">בסיסי להנחיית קבוצות </w:t>
      </w:r>
      <w:r w:rsidR="00F708EC" w:rsidRPr="00750729">
        <w:rPr>
          <w:rFonts w:ascii="David" w:hAnsi="David"/>
          <w:b/>
          <w:bCs/>
          <w:rtl/>
        </w:rPr>
        <w:t>'</w:t>
      </w:r>
      <w:r w:rsidR="00F708EC" w:rsidRPr="00750729">
        <w:rPr>
          <w:rFonts w:ascii="David" w:hAnsi="David" w:hint="cs"/>
          <w:b/>
          <w:bCs/>
          <w:rtl/>
        </w:rPr>
        <w:t>יחדיו</w:t>
      </w:r>
      <w:r w:rsidR="00F708EC" w:rsidRPr="00750729">
        <w:rPr>
          <w:rFonts w:ascii="David" w:hAnsi="David"/>
          <w:b/>
          <w:bCs/>
          <w:rtl/>
        </w:rPr>
        <w:t>'</w:t>
      </w:r>
      <w:r w:rsidRPr="00750729">
        <w:rPr>
          <w:rFonts w:ascii="David" w:hAnsi="David"/>
          <w:b/>
          <w:bCs/>
          <w:rtl/>
        </w:rPr>
        <w:fldChar w:fldCharType="end"/>
      </w:r>
      <w:r w:rsidRPr="00750729">
        <w:rPr>
          <w:rFonts w:ascii="David" w:hAnsi="David" w:hint="cs"/>
          <w:b/>
          <w:bCs/>
          <w:rtl/>
        </w:rPr>
        <w:t xml:space="preserve"> (</w:t>
      </w:r>
      <w:r w:rsidRPr="00750729">
        <w:rPr>
          <w:rFonts w:ascii="David" w:hAnsi="David" w:hint="cs"/>
          <w:b/>
          <w:bCs/>
        </w:rPr>
        <w:t>C</w:t>
      </w:r>
      <w:r w:rsidRPr="00750729">
        <w:rPr>
          <w:rFonts w:ascii="David" w:hAnsi="David" w:hint="cs"/>
          <w:b/>
          <w:bCs/>
          <w:rtl/>
        </w:rPr>
        <w:t>)</w:t>
      </w:r>
      <w:r w:rsidRPr="00750729">
        <w:rPr>
          <w:rFonts w:ascii="David" w:hAnsi="David" w:hint="cs"/>
          <w:rtl/>
        </w:rPr>
        <w:t xml:space="preserve">: </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rPr>
          <w:rFonts w:ascii="David" w:hAnsi="David"/>
          <w:rtl/>
        </w:rPr>
      </w:pPr>
      <w:r w:rsidRPr="00750729">
        <w:rPr>
          <w:rFonts w:ascii="David" w:hAnsi="David"/>
          <w:rtl/>
        </w:rPr>
        <w:lastRenderedPageBreak/>
        <w:fldChar w:fldCharType="begin" w:fldLock="1"/>
      </w:r>
      <w:r w:rsidRPr="00750729">
        <w:rPr>
          <w:rFonts w:ascii="David" w:hAnsi="David"/>
          <w:rtl/>
        </w:rPr>
        <w:instrText xml:space="preserve"> </w:instrText>
      </w:r>
      <w:r w:rsidRPr="00750729">
        <w:rPr>
          <w:rFonts w:ascii="David" w:hAnsi="David" w:hint="cs"/>
        </w:rPr>
        <w:instrText>REF</w:instrText>
      </w:r>
      <w:r w:rsidRPr="00750729">
        <w:rPr>
          <w:rFonts w:ascii="David" w:hAnsi="David" w:hint="cs"/>
          <w:rtl/>
        </w:rPr>
        <w:instrText xml:space="preserve"> הצעת_המחיר_הבהרה_קורסים \</w:instrText>
      </w:r>
      <w:r w:rsidRPr="00750729">
        <w:rPr>
          <w:rFonts w:ascii="David" w:hAnsi="David" w:hint="cs"/>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cs"/>
          <w:rtl/>
        </w:rPr>
        <w:t>עבור עריכת קורס מתקדם להנחיית קבוצות 'יחדיו' תשולם תוספת של 45% למחיר המוצע לעריכת קורס בסיסי בהתאם להצעת המחיר שהגיש המציע</w:t>
      </w:r>
      <w:r w:rsidRPr="00750729">
        <w:rPr>
          <w:rFonts w:ascii="David" w:hAnsi="David"/>
          <w:rtl/>
        </w:rPr>
        <w:fldChar w:fldCharType="end"/>
      </w:r>
      <w:r w:rsidRPr="00750729">
        <w:rPr>
          <w:rFonts w:ascii="David" w:hAnsi="David" w:hint="cs"/>
          <w:rtl/>
        </w:rPr>
        <w:t>.</w:t>
      </w:r>
    </w:p>
    <w:p w:rsidR="00D361B8" w:rsidRPr="00750729" w:rsidRDefault="00D361B8" w:rsidP="00EE6872">
      <w:pPr>
        <w:rPr>
          <w:rFonts w:ascii="David" w:hAnsi="David"/>
          <w:rtl/>
        </w:rPr>
      </w:pPr>
    </w:p>
    <w:p w:rsidR="008752AE" w:rsidRPr="00750729" w:rsidRDefault="00D361B8" w:rsidP="00EE6872">
      <w:pPr>
        <w:rPr>
          <w:rFonts w:ascii="David" w:hAnsi="David"/>
          <w:rtl/>
        </w:rPr>
      </w:pPr>
      <w:r w:rsidRPr="00750729">
        <w:rPr>
          <w:rFonts w:ascii="David" w:hAnsi="David" w:hint="cs"/>
          <w:b/>
          <w:bCs/>
          <w:rtl/>
        </w:rPr>
        <w:t xml:space="preserve">המחיר המוצע </w:t>
      </w:r>
      <w:r w:rsidRPr="00750729">
        <w:rPr>
          <w:rFonts w:ascii="David" w:hAnsi="David" w:hint="cs"/>
          <w:b/>
          <w:bCs/>
          <w:u w:val="single"/>
          <w:rtl/>
        </w:rPr>
        <w:t>לחודש</w:t>
      </w:r>
      <w:r w:rsidRPr="00750729">
        <w:rPr>
          <w:rFonts w:ascii="David" w:hAnsi="David" w:hint="cs"/>
          <w:b/>
          <w:bCs/>
          <w:rtl/>
        </w:rPr>
        <w:t xml:space="preserve"> עבור </w:t>
      </w:r>
      <w:r w:rsidR="00EE6872" w:rsidRPr="00750729">
        <w:rPr>
          <w:rFonts w:ascii="David" w:hAnsi="David" w:hint="cs"/>
          <w:b/>
          <w:bCs/>
          <w:rtl/>
        </w:rPr>
        <w:t xml:space="preserve">אספקת </w:t>
      </w:r>
      <w:r w:rsidRPr="00750729">
        <w:rPr>
          <w:rFonts w:ascii="David" w:hAnsi="David" w:hint="cs"/>
          <w:b/>
          <w:bCs/>
          <w:rtl/>
        </w:rPr>
        <w:t xml:space="preserve">כלל שירותי המעטפת המבוקשים במכרז </w:t>
      </w:r>
      <w:r w:rsidR="00EE6872" w:rsidRPr="00750729">
        <w:rPr>
          <w:rFonts w:ascii="David" w:hAnsi="David" w:hint="cs"/>
          <w:b/>
          <w:bCs/>
          <w:rtl/>
        </w:rPr>
        <w:t>(</w:t>
      </w:r>
      <w:r w:rsidR="00EE6872" w:rsidRPr="00750729">
        <w:rPr>
          <w:rFonts w:ascii="David" w:hAnsi="David"/>
          <w:b/>
          <w:bCs/>
          <w:rtl/>
        </w:rPr>
        <w:fldChar w:fldCharType="begin" w:fldLock="1"/>
      </w:r>
      <w:r w:rsidR="00EE6872" w:rsidRPr="00750729">
        <w:rPr>
          <w:rFonts w:ascii="David" w:hAnsi="David"/>
          <w:b/>
          <w:bCs/>
          <w:rtl/>
        </w:rPr>
        <w:instrText xml:space="preserve"> </w:instrText>
      </w:r>
      <w:r w:rsidR="00EE6872" w:rsidRPr="00750729">
        <w:rPr>
          <w:rFonts w:ascii="David" w:hAnsi="David" w:hint="cs"/>
          <w:b/>
          <w:bCs/>
        </w:rPr>
        <w:instrText>REF</w:instrText>
      </w:r>
      <w:r w:rsidR="00EE6872" w:rsidRPr="00750729">
        <w:rPr>
          <w:rFonts w:ascii="David" w:hAnsi="David" w:hint="cs"/>
          <w:b/>
          <w:bCs/>
          <w:rtl/>
        </w:rPr>
        <w:instrText xml:space="preserve"> הצעת_מחיר_אופן_הגשה_7_תכולה \</w:instrText>
      </w:r>
      <w:r w:rsidR="00EE6872" w:rsidRPr="00750729">
        <w:rPr>
          <w:rFonts w:ascii="David" w:hAnsi="David" w:hint="cs"/>
          <w:b/>
          <w:bCs/>
        </w:rPr>
        <w:instrText>h</w:instrText>
      </w:r>
      <w:r w:rsidR="00EE6872" w:rsidRPr="00750729">
        <w:rPr>
          <w:rFonts w:ascii="David" w:hAnsi="David"/>
          <w:b/>
          <w:bCs/>
          <w:rtl/>
        </w:rPr>
        <w:instrText xml:space="preserve">  \* </w:instrText>
      </w:r>
      <w:r w:rsidR="00EE6872" w:rsidRPr="00750729">
        <w:rPr>
          <w:rFonts w:ascii="David" w:hAnsi="David"/>
          <w:b/>
          <w:bCs/>
        </w:rPr>
        <w:instrText>MERGEFORMAT</w:instrText>
      </w:r>
      <w:r w:rsidR="00EE6872" w:rsidRPr="00750729">
        <w:rPr>
          <w:rFonts w:ascii="David" w:hAnsi="David"/>
          <w:b/>
          <w:bCs/>
          <w:rtl/>
        </w:rPr>
        <w:instrText xml:space="preserve"> </w:instrText>
      </w:r>
      <w:r w:rsidR="00EE6872" w:rsidRPr="00750729">
        <w:rPr>
          <w:rFonts w:ascii="David" w:hAnsi="David"/>
          <w:b/>
          <w:bCs/>
          <w:rtl/>
        </w:rPr>
      </w:r>
      <w:r w:rsidR="00EE6872" w:rsidRPr="00750729">
        <w:rPr>
          <w:rFonts w:ascii="David" w:hAnsi="David"/>
          <w:b/>
          <w:bCs/>
          <w:rtl/>
        </w:rPr>
        <w:fldChar w:fldCharType="separate"/>
      </w:r>
      <w:r w:rsidR="00F708EC" w:rsidRPr="00750729">
        <w:rPr>
          <w:rFonts w:ascii="David" w:hAnsi="David" w:hint="cs"/>
          <w:b/>
          <w:bCs/>
          <w:rtl/>
        </w:rPr>
        <w:t>לרבות העסקת כח אדם מקצועי ומינהלי (לרבות הדרכות והשתלמויות מקצועיות לעובדים), נסיעות וביטול זמן, קבוצות למידה, מפגשים שיווקיים ברשויות המקומיות, פיתוח ידע, השתתפות בוועדות היגוי ועמידה בקשר עם המחלקות לשירותים חברתיים, התאמת מתודת עבודה, פגישות שוטפות, עדכונים תקופתיים, כתיבת דוחות והפצתם, איסוף נתונים וסיכומים, שירותי משרד (תיאומי מפגשים, הדפסת חומרים, מענה לפניות טלפונית/פקס/דוא"ל, זמני עיבוד, שימוש בתוכנות סטטיסטיות, צילומים, שליחויות, טלפונים, סריקת מסמכים וכיו"ב)</w:t>
      </w:r>
      <w:r w:rsidR="00EE6872" w:rsidRPr="00750729">
        <w:rPr>
          <w:rFonts w:ascii="David" w:hAnsi="David"/>
          <w:b/>
          <w:bCs/>
          <w:rtl/>
        </w:rPr>
        <w:fldChar w:fldCharType="end"/>
      </w:r>
      <w:r w:rsidR="00EE6872" w:rsidRPr="00750729">
        <w:rPr>
          <w:rFonts w:ascii="David" w:hAnsi="David" w:hint="cs"/>
          <w:b/>
          <w:bCs/>
          <w:rtl/>
        </w:rPr>
        <w:t xml:space="preserve"> </w:t>
      </w:r>
      <w:r w:rsidRPr="00750729">
        <w:rPr>
          <w:rFonts w:ascii="David" w:hAnsi="David" w:hint="cs"/>
          <w:b/>
          <w:bCs/>
          <w:rtl/>
        </w:rPr>
        <w:t>(</w:t>
      </w:r>
      <w:r w:rsidRPr="00750729">
        <w:rPr>
          <w:rFonts w:ascii="David" w:hAnsi="David" w:hint="cs"/>
          <w:b/>
          <w:bCs/>
        </w:rPr>
        <w:t>D</w:t>
      </w:r>
      <w:r w:rsidRPr="00750729">
        <w:rPr>
          <w:rFonts w:ascii="David" w:hAnsi="David" w:hint="cs"/>
          <w:b/>
          <w:bCs/>
          <w:rtl/>
        </w:rPr>
        <w:t>)</w:t>
      </w:r>
      <w:r w:rsidRPr="00750729">
        <w:rPr>
          <w:rFonts w:ascii="David" w:hAnsi="David" w:hint="cs"/>
          <w:rtl/>
        </w:rPr>
        <w:t>:</w:t>
      </w:r>
    </w:p>
    <w:p w:rsidR="00D361B8" w:rsidRPr="00750729" w:rsidRDefault="00D361B8" w:rsidP="00EE6872">
      <w:pPr>
        <w:rPr>
          <w:rFonts w:ascii="David" w:hAnsi="David"/>
          <w:rtl/>
        </w:rPr>
      </w:pPr>
      <w:r w:rsidRPr="00750729">
        <w:rPr>
          <w:rFonts w:ascii="David" w:hAnsi="David" w:hint="cs"/>
          <w:rtl/>
        </w:rPr>
        <w:t>________________ ₪, לפני מע"מ</w:t>
      </w:r>
    </w:p>
    <w:p w:rsidR="00D361B8" w:rsidRPr="00750729" w:rsidRDefault="00D361B8" w:rsidP="00EE6872">
      <w:pPr>
        <w:rPr>
          <w:rFonts w:ascii="David" w:hAnsi="David"/>
          <w:rtl/>
        </w:rPr>
      </w:pPr>
      <w:r w:rsidRPr="00750729">
        <w:rPr>
          <w:rFonts w:ascii="David" w:hAnsi="David" w:hint="cs"/>
          <w:rtl/>
        </w:rPr>
        <w:t>(במילים: _____________________ שקלים חדשים, לפני מע"מ)</w:t>
      </w:r>
    </w:p>
    <w:p w:rsidR="00EE6872" w:rsidRPr="00750729" w:rsidRDefault="00EE6872" w:rsidP="00EE6872">
      <w:pPr>
        <w:spacing w:line="240" w:lineRule="auto"/>
        <w:rPr>
          <w:rFonts w:ascii="David" w:hAnsi="David"/>
          <w:b/>
          <w:bCs/>
          <w:u w:val="single"/>
          <w:rtl/>
        </w:rPr>
      </w:pPr>
    </w:p>
    <w:p w:rsidR="00EE6872" w:rsidRPr="00750729" w:rsidRDefault="00EE6872" w:rsidP="00EE6872">
      <w:pPr>
        <w:spacing w:line="240" w:lineRule="auto"/>
        <w:rPr>
          <w:rFonts w:ascii="David" w:hAnsi="David"/>
          <w:rtl/>
        </w:rPr>
      </w:pP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r w:rsidRPr="00750729">
        <w:rPr>
          <w:rFonts w:ascii="David" w:hAnsi="David" w:hint="cs"/>
          <w:b/>
          <w:bCs/>
          <w:rtl/>
        </w:rPr>
        <w:t>להלן הנוסחא לחישוב "העלות להשוואה של ההצעה" (</w:t>
      </w:r>
      <w:r w:rsidRPr="00750729">
        <w:rPr>
          <w:rFonts w:ascii="David" w:hAnsi="David" w:hint="cs"/>
          <w:b/>
          <w:bCs/>
        </w:rPr>
        <w:t>P</w:t>
      </w:r>
      <w:r w:rsidRPr="00750729">
        <w:rPr>
          <w:rFonts w:ascii="David" w:hAnsi="David" w:hint="cs"/>
          <w:b/>
          <w:bCs/>
          <w:rtl/>
        </w:rPr>
        <w:t>) (</w:t>
      </w:r>
      <w:r w:rsidR="008752AE" w:rsidRPr="00750729">
        <w:rPr>
          <w:rFonts w:ascii="David" w:hAnsi="David" w:hint="cs"/>
          <w:b/>
          <w:bCs/>
          <w:rtl/>
        </w:rPr>
        <w:t xml:space="preserve">לצורך החישוב, </w:t>
      </w:r>
      <w:r w:rsidRPr="00750729">
        <w:rPr>
          <w:rFonts w:ascii="David" w:hAnsi="David" w:hint="cs"/>
          <w:b/>
          <w:bCs/>
          <w:rtl/>
        </w:rPr>
        <w:t>המחירים המוצעים יילקחו כאשר הם כוללים מע"מ וכל מס אחר):</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line="240" w:lineRule="auto"/>
        <w:contextualSpacing/>
        <w:rPr>
          <w:rFonts w:ascii="David" w:hAnsi="David"/>
          <w:b/>
          <w:bCs/>
          <w:rtl/>
        </w:rPr>
      </w:pPr>
    </w:p>
    <w:p w:rsidR="00EE6872" w:rsidRPr="00750729" w:rsidRDefault="00EE6872" w:rsidP="00F27360">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Theme="minorHAnsi" w:hAnsiTheme="minorHAnsi"/>
          <w:b/>
          <w:bCs/>
          <w:rtl/>
        </w:rPr>
      </w:pPr>
      <w:r w:rsidRPr="00750729">
        <w:rPr>
          <w:rFonts w:ascii="David" w:hAnsi="David"/>
          <w:b/>
          <w:bCs/>
        </w:rPr>
        <w:t xml:space="preserve">P = A </w:t>
      </w:r>
      <w:r w:rsidRPr="00750729">
        <w:rPr>
          <w:rFonts w:ascii="David" w:hAnsi="David" w:hint="cs"/>
          <w:b/>
          <w:bCs/>
        </w:rPr>
        <w:t>×</w:t>
      </w:r>
      <w:r w:rsidRPr="00750729">
        <w:rPr>
          <w:rFonts w:ascii="David" w:hAnsi="David"/>
          <w:b/>
          <w:bCs/>
        </w:rPr>
        <w:t xml:space="preserve"> </w:t>
      </w:r>
      <w:r w:rsidR="00F27360" w:rsidRPr="00750729">
        <w:rPr>
          <w:rFonts w:ascii="David" w:hAnsi="David"/>
          <w:b/>
          <w:bCs/>
        </w:rPr>
        <w:t xml:space="preserve">3400 </w:t>
      </w:r>
      <w:r w:rsidRPr="00750729">
        <w:rPr>
          <w:rFonts w:ascii="David" w:hAnsi="David"/>
          <w:b/>
          <w:bCs/>
        </w:rPr>
        <w:t xml:space="preserve">+ B </w:t>
      </w:r>
      <w:r w:rsidRPr="00750729">
        <w:rPr>
          <w:rFonts w:ascii="David" w:hAnsi="David" w:hint="cs"/>
          <w:b/>
          <w:bCs/>
        </w:rPr>
        <w:t>×</w:t>
      </w:r>
      <w:r w:rsidRPr="00750729">
        <w:rPr>
          <w:rFonts w:ascii="David" w:hAnsi="David"/>
          <w:b/>
          <w:bCs/>
        </w:rPr>
        <w:t xml:space="preserve"> </w:t>
      </w:r>
      <w:r w:rsidR="00224B64" w:rsidRPr="00750729">
        <w:rPr>
          <w:rFonts w:ascii="David" w:hAnsi="David"/>
          <w:b/>
          <w:bCs/>
        </w:rPr>
        <w:t xml:space="preserve">950 </w:t>
      </w:r>
      <w:r w:rsidRPr="00750729">
        <w:rPr>
          <w:rFonts w:ascii="David" w:hAnsi="David"/>
          <w:b/>
          <w:bCs/>
        </w:rPr>
        <w:t xml:space="preserve">+ C </w:t>
      </w:r>
      <w:r w:rsidRPr="00750729">
        <w:rPr>
          <w:rFonts w:ascii="David" w:hAnsi="David" w:hint="cs"/>
          <w:b/>
          <w:bCs/>
        </w:rPr>
        <w:t>×</w:t>
      </w:r>
      <w:r w:rsidRPr="00750729">
        <w:rPr>
          <w:rFonts w:ascii="David" w:hAnsi="David"/>
          <w:b/>
          <w:bCs/>
        </w:rPr>
        <w:t xml:space="preserve"> 1.</w:t>
      </w:r>
      <w:r w:rsidR="00224B64" w:rsidRPr="00750729">
        <w:rPr>
          <w:rFonts w:ascii="David" w:hAnsi="David"/>
          <w:b/>
          <w:bCs/>
        </w:rPr>
        <w:t xml:space="preserve">7 </w:t>
      </w:r>
      <w:r w:rsidRPr="00750729">
        <w:rPr>
          <w:rFonts w:ascii="David" w:hAnsi="David"/>
          <w:b/>
          <w:bCs/>
        </w:rPr>
        <w:t xml:space="preserve">+ D </w:t>
      </w:r>
      <w:r w:rsidRPr="00750729">
        <w:rPr>
          <w:rFonts w:ascii="David" w:hAnsi="David" w:hint="cs"/>
          <w:b/>
          <w:bCs/>
        </w:rPr>
        <w:t>×</w:t>
      </w:r>
      <w:r w:rsidRPr="00750729">
        <w:rPr>
          <w:rFonts w:ascii="David" w:hAnsi="David"/>
          <w:b/>
          <w:bCs/>
        </w:rPr>
        <w:t xml:space="preserve"> 12</w:t>
      </w:r>
    </w:p>
    <w:p w:rsidR="00EE6872" w:rsidRPr="00750729" w:rsidRDefault="00EE6872" w:rsidP="00EE6872">
      <w:pPr>
        <w:pBdr>
          <w:top w:val="single" w:sz="4" w:space="1" w:color="auto"/>
          <w:left w:val="single" w:sz="4" w:space="4" w:color="auto"/>
          <w:bottom w:val="single" w:sz="4" w:space="1" w:color="auto"/>
          <w:right w:val="single" w:sz="4" w:space="4" w:color="auto"/>
          <w:bar w:val="single" w:sz="4" w:color="auto"/>
        </w:pBdr>
        <w:spacing w:after="240" w:line="240" w:lineRule="auto"/>
        <w:contextualSpacing/>
        <w:jc w:val="center"/>
        <w:rPr>
          <w:rFonts w:ascii="David" w:hAnsi="David"/>
          <w:b/>
          <w:bCs/>
          <w:rtl/>
        </w:rPr>
      </w:pPr>
    </w:p>
    <w:p w:rsidR="00FB74CC" w:rsidRPr="00750729" w:rsidRDefault="00FB74CC" w:rsidP="00445157">
      <w:pPr>
        <w:spacing w:line="240" w:lineRule="auto"/>
        <w:rPr>
          <w:rFonts w:ascii="David" w:hAnsi="David"/>
          <w:rtl/>
        </w:rPr>
      </w:pPr>
    </w:p>
    <w:p w:rsidR="002E5DA1" w:rsidRPr="00750729" w:rsidRDefault="00AD164E" w:rsidP="00B35C24">
      <w:pPr>
        <w:pStyle w:val="HNormal"/>
        <w:spacing w:after="0"/>
        <w:rPr>
          <w:rFonts w:ascii="David" w:hAnsi="David" w:cs="David"/>
          <w:rtl/>
        </w:rPr>
      </w:pPr>
      <w:r w:rsidRPr="00750729">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750729">
        <w:rPr>
          <w:rFonts w:ascii="David" w:hAnsi="David" w:cs="David" w:hint="cs"/>
          <w:b/>
          <w:bCs/>
          <w:rtl/>
        </w:rPr>
        <w:t xml:space="preserve">בפועל </w:t>
      </w:r>
      <w:r w:rsidRPr="00750729">
        <w:rPr>
          <w:rFonts w:ascii="David" w:hAnsi="David" w:cs="David" w:hint="cs"/>
          <w:rtl/>
        </w:rPr>
        <w:t>ועל פי התנאים המצוינים ב</w:t>
      </w:r>
      <w:r w:rsidRPr="00750729">
        <w:rPr>
          <w:rFonts w:ascii="David" w:hAnsi="David" w:cs="David"/>
          <w:rtl/>
        </w:rPr>
        <w:fldChar w:fldCharType="begin" w:fldLock="1"/>
      </w:r>
      <w:r w:rsidRPr="00750729">
        <w:rPr>
          <w:rFonts w:ascii="David" w:hAnsi="David" w:cs="David"/>
          <w:rtl/>
        </w:rPr>
        <w:instrText xml:space="preserve"> </w:instrText>
      </w:r>
      <w:r w:rsidRPr="00750729">
        <w:rPr>
          <w:rFonts w:ascii="David" w:hAnsi="David" w:cs="David" w:hint="cs"/>
        </w:rPr>
        <w:instrText>REF</w:instrText>
      </w:r>
      <w:r w:rsidRPr="00750729">
        <w:rPr>
          <w:rFonts w:ascii="David" w:hAnsi="David" w:cs="David" w:hint="cs"/>
          <w:rtl/>
        </w:rPr>
        <w:instrText xml:space="preserve"> נספח_הסכם \</w:instrText>
      </w:r>
      <w:r w:rsidRPr="00750729">
        <w:rPr>
          <w:rFonts w:ascii="David" w:hAnsi="David" w:cs="David" w:hint="cs"/>
        </w:rPr>
        <w:instrText>h</w:instrText>
      </w:r>
      <w:r w:rsidRPr="00750729">
        <w:rPr>
          <w:rFonts w:ascii="David" w:hAnsi="David" w:cs="David"/>
          <w:rtl/>
        </w:rPr>
        <w:instrText xml:space="preserve">  \* </w:instrText>
      </w:r>
      <w:r w:rsidRPr="00750729">
        <w:rPr>
          <w:rFonts w:ascii="David" w:hAnsi="David" w:cs="David"/>
        </w:rPr>
        <w:instrText>MERGEFORMAT</w:instrText>
      </w:r>
      <w:r w:rsidRPr="00750729">
        <w:rPr>
          <w:rFonts w:ascii="David" w:hAnsi="David" w:cs="David"/>
          <w:rtl/>
        </w:rPr>
        <w:instrText xml:space="preserve"> </w:instrText>
      </w:r>
      <w:r w:rsidRPr="00750729">
        <w:rPr>
          <w:rFonts w:ascii="David" w:hAnsi="David" w:cs="David"/>
          <w:rtl/>
        </w:rPr>
      </w:r>
      <w:r w:rsidRPr="00750729">
        <w:rPr>
          <w:rFonts w:ascii="David" w:hAnsi="David" w:cs="David"/>
          <w:rtl/>
        </w:rPr>
        <w:fldChar w:fldCharType="separate"/>
      </w:r>
      <w:r w:rsidR="00F708EC" w:rsidRPr="00750729">
        <w:rPr>
          <w:rFonts w:ascii="David" w:hAnsi="David" w:cs="David" w:hint="cs"/>
          <w:rtl/>
        </w:rPr>
        <w:t xml:space="preserve">נספח </w:t>
      </w:r>
      <w:r w:rsidR="00F708EC" w:rsidRPr="00750729">
        <w:rPr>
          <w:rFonts w:ascii="David" w:hAnsi="David" w:cs="David"/>
          <w:rtl/>
        </w:rPr>
        <w:t xml:space="preserve">17 </w:t>
      </w:r>
      <w:r w:rsidRPr="00750729">
        <w:rPr>
          <w:rFonts w:ascii="David" w:hAnsi="David" w:cs="David"/>
          <w:rtl/>
        </w:rPr>
        <w:fldChar w:fldCharType="end"/>
      </w:r>
      <w:r w:rsidRPr="00750729">
        <w:rPr>
          <w:rFonts w:ascii="David" w:hAnsi="David" w:cs="David" w:hint="cs"/>
          <w:rtl/>
        </w:rPr>
        <w:t>למכרז ודרישות מכרז זה.</w:t>
      </w:r>
      <w:r w:rsidR="002E5DA1" w:rsidRPr="00750729">
        <w:rPr>
          <w:rFonts w:ascii="David" w:hAnsi="David" w:cs="David" w:hint="cs"/>
          <w:rtl/>
        </w:rPr>
        <w:t xml:space="preserve"> </w:t>
      </w:r>
    </w:p>
    <w:p w:rsidR="002E5DA1" w:rsidRPr="00750729" w:rsidRDefault="002E5DA1" w:rsidP="00B35C24">
      <w:pPr>
        <w:pStyle w:val="HNormal"/>
        <w:spacing w:after="0"/>
        <w:ind w:left="636" w:hanging="634"/>
        <w:rPr>
          <w:rFonts w:ascii="David" w:hAnsi="David" w:cs="David"/>
          <w:rtl/>
        </w:rPr>
      </w:pPr>
    </w:p>
    <w:p w:rsidR="00B500E8" w:rsidRPr="00750729" w:rsidRDefault="002E5DA1" w:rsidP="00B35C24">
      <w:pPr>
        <w:spacing w:line="240" w:lineRule="auto"/>
        <w:rPr>
          <w:rFonts w:ascii="David" w:hAnsi="David"/>
          <w:rtl/>
        </w:rPr>
      </w:pPr>
      <w:r w:rsidRPr="00750729">
        <w:rPr>
          <w:rFonts w:ascii="David" w:hAnsi="David"/>
          <w:rtl/>
        </w:rPr>
        <w:t xml:space="preserve">כל המחירים בהצעה </w:t>
      </w:r>
      <w:r w:rsidRPr="00750729">
        <w:rPr>
          <w:rFonts w:ascii="David" w:hAnsi="David" w:hint="cs"/>
          <w:rtl/>
        </w:rPr>
        <w:t>מתייחסים לכל הכמויות שפורטו ב</w:t>
      </w:r>
      <w:r w:rsidR="00AD164E" w:rsidRPr="00750729">
        <w:rPr>
          <w:rFonts w:ascii="David" w:hAnsi="David" w:hint="cs"/>
          <w:rtl/>
        </w:rPr>
        <w:t>מכרז על נספחיו</w:t>
      </w:r>
      <w:r w:rsidRPr="00750729">
        <w:rPr>
          <w:rFonts w:ascii="David" w:hAnsi="David" w:hint="cs"/>
          <w:rtl/>
        </w:rPr>
        <w:t>. המחירים הינם</w:t>
      </w:r>
      <w:r w:rsidRPr="00750729">
        <w:rPr>
          <w:rFonts w:ascii="David" w:hAnsi="David"/>
          <w:rtl/>
        </w:rPr>
        <w:t xml:space="preserve"> סופיים, נקובים בש"ח</w:t>
      </w:r>
      <w:r w:rsidRPr="00750729">
        <w:rPr>
          <w:rFonts w:ascii="David" w:hAnsi="David" w:hint="cs"/>
          <w:rtl/>
        </w:rPr>
        <w:t>,</w:t>
      </w:r>
      <w:r w:rsidRPr="00750729">
        <w:rPr>
          <w:rFonts w:ascii="David" w:hAnsi="David"/>
          <w:rtl/>
        </w:rPr>
        <w:t xml:space="preserve"> </w:t>
      </w:r>
      <w:r w:rsidRPr="00750729">
        <w:rPr>
          <w:rFonts w:ascii="David" w:hAnsi="David" w:hint="cs"/>
          <w:rtl/>
        </w:rPr>
        <w:t>וכוללים</w:t>
      </w:r>
      <w:r w:rsidRPr="00750729">
        <w:rPr>
          <w:rFonts w:ascii="David" w:hAnsi="David"/>
          <w:rtl/>
        </w:rPr>
        <w:t xml:space="preserve"> את כל </w:t>
      </w:r>
      <w:r w:rsidRPr="00750729">
        <w:rPr>
          <w:rFonts w:ascii="David" w:hAnsi="David" w:hint="cs"/>
          <w:rtl/>
        </w:rPr>
        <w:t>ה</w:t>
      </w:r>
      <w:r w:rsidRPr="00750729">
        <w:rPr>
          <w:rFonts w:ascii="David" w:hAnsi="David"/>
          <w:rtl/>
        </w:rPr>
        <w:t xml:space="preserve">הוצאות הישירות והעקיפות </w:t>
      </w:r>
      <w:r w:rsidRPr="00750729">
        <w:rPr>
          <w:rFonts w:ascii="David" w:hAnsi="David" w:hint="cs"/>
          <w:rtl/>
        </w:rPr>
        <w:t xml:space="preserve">של </w:t>
      </w:r>
      <w:r w:rsidR="00B35C24" w:rsidRPr="00750729">
        <w:rPr>
          <w:rFonts w:ascii="David" w:hAnsi="David" w:hint="cs"/>
          <w:rtl/>
        </w:rPr>
        <w:t>הספק</w:t>
      </w:r>
      <w:r w:rsidRPr="00750729">
        <w:rPr>
          <w:rFonts w:ascii="David" w:hAnsi="David" w:hint="cs"/>
          <w:rtl/>
        </w:rPr>
        <w:t>.</w:t>
      </w:r>
    </w:p>
    <w:p w:rsidR="00B500E8" w:rsidRPr="00750729" w:rsidRDefault="00B500E8" w:rsidP="00B35C24">
      <w:pPr>
        <w:spacing w:line="240" w:lineRule="auto"/>
        <w:rPr>
          <w:rFonts w:ascii="David" w:hAnsi="David"/>
          <w:rtl/>
        </w:rPr>
      </w:pPr>
    </w:p>
    <w:p w:rsidR="00B500E8" w:rsidRPr="00750729" w:rsidRDefault="00B500E8" w:rsidP="00B35C24">
      <w:pPr>
        <w:spacing w:line="240" w:lineRule="auto"/>
        <w:rPr>
          <w:rFonts w:ascii="David" w:hAnsi="David"/>
        </w:rPr>
      </w:pPr>
      <w:r w:rsidRPr="00750729">
        <w:rPr>
          <w:rFonts w:ascii="David" w:hAnsi="David" w:hint="eastAsia"/>
          <w:b/>
          <w:bCs/>
          <w:rtl/>
        </w:rPr>
        <w:t>הערה</w:t>
      </w:r>
      <w:r w:rsidRPr="00750729">
        <w:rPr>
          <w:rFonts w:ascii="David" w:hAnsi="David"/>
          <w:b/>
          <w:b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REF</w:instrText>
      </w:r>
      <w:r w:rsidRPr="00750729">
        <w:rPr>
          <w:rFonts w:ascii="David" w:hAnsi="David"/>
          <w:rtl/>
        </w:rPr>
        <w:instrText xml:space="preserve"> אומדן_הצעה \</w:instrText>
      </w:r>
      <w:r w:rsidRPr="00750729">
        <w:rPr>
          <w:rFonts w:ascii="David" w:hAnsi="David"/>
        </w:rPr>
        <w:instrText>h</w:instrText>
      </w:r>
      <w:r w:rsidRPr="00750729">
        <w:rPr>
          <w:rFonts w:ascii="David" w:hAnsi="David"/>
          <w:rtl/>
        </w:rPr>
        <w:instrText xml:space="preserve">  \* </w:instrText>
      </w:r>
      <w:r w:rsidRPr="00750729">
        <w:rPr>
          <w:rFonts w:ascii="David" w:hAnsi="David"/>
        </w:rPr>
        <w:instrText>MERGEFORMAT</w:instrText>
      </w:r>
      <w:r w:rsidRPr="00750729">
        <w:rPr>
          <w:rFonts w:ascii="David" w:hAnsi="David"/>
          <w:rtl/>
        </w:rPr>
        <w:instrText xml:space="preserve"> </w:instrText>
      </w:r>
      <w:r w:rsidRPr="00750729">
        <w:rPr>
          <w:rFonts w:ascii="David" w:hAnsi="David"/>
          <w:rtl/>
        </w:rPr>
      </w:r>
      <w:r w:rsidRPr="00750729">
        <w:rPr>
          <w:rFonts w:ascii="David" w:hAnsi="David"/>
          <w:rtl/>
        </w:rPr>
        <w:fldChar w:fldCharType="separate"/>
      </w:r>
      <w:r w:rsidR="00F708EC" w:rsidRPr="00750729">
        <w:rPr>
          <w:rFonts w:ascii="David" w:hAnsi="David" w:hint="eastAsia"/>
          <w:rtl/>
        </w:rPr>
        <w:t>ההצעות</w:t>
      </w:r>
      <w:r w:rsidR="00F708EC" w:rsidRPr="00750729">
        <w:rPr>
          <w:rFonts w:ascii="David" w:hAnsi="David"/>
          <w:rtl/>
        </w:rPr>
        <w:t xml:space="preserve"> שיוגשו תיבחנה בהתאם לאומדן עלות העבודה השמור עם המשרד</w:t>
      </w:r>
      <w:r w:rsidR="00F708EC" w:rsidRPr="00750729">
        <w:rPr>
          <w:rFonts w:ascii="David" w:hAnsi="David" w:hint="cs"/>
          <w:rtl/>
        </w:rPr>
        <w:t xml:space="preserve"> (להלן: האומדן)</w:t>
      </w:r>
      <w:r w:rsidR="00F708EC" w:rsidRPr="00750729">
        <w:rPr>
          <w:rFonts w:ascii="David" w:hAnsi="David"/>
          <w:rtl/>
        </w:rPr>
        <w:t>. האומדן יוכנס לתיבת המכרזים עד למועד האחרון להגשת הצעות. האומדן ואופן הכנתו יהיה חסויים</w:t>
      </w:r>
      <w:r w:rsidR="00F708EC" w:rsidRPr="00750729">
        <w:rPr>
          <w:rFonts w:ascii="David" w:hAnsi="David" w:hint="cs"/>
          <w:rtl/>
        </w:rPr>
        <w:t xml:space="preserve">. </w:t>
      </w:r>
      <w:r w:rsidR="00F708EC" w:rsidRPr="00750729">
        <w:rPr>
          <w:rFonts w:ascii="David" w:hAnsi="David"/>
          <w:rtl/>
        </w:rPr>
        <w:t xml:space="preserve">המשרד </w:t>
      </w:r>
      <w:r w:rsidR="00F708EC" w:rsidRPr="00750729">
        <w:rPr>
          <w:rFonts w:ascii="David" w:hAnsi="David" w:hint="eastAsia"/>
          <w:rtl/>
        </w:rPr>
        <w:t>שומר</w:t>
      </w:r>
      <w:r w:rsidR="00F708EC" w:rsidRPr="00750729">
        <w:rPr>
          <w:rFonts w:ascii="David" w:hAnsi="David"/>
          <w:rtl/>
        </w:rPr>
        <w:t xml:space="preserve"> </w:t>
      </w:r>
      <w:r w:rsidR="00F708EC" w:rsidRPr="00750729">
        <w:rPr>
          <w:rFonts w:ascii="David" w:hAnsi="David" w:hint="eastAsia"/>
          <w:rtl/>
        </w:rPr>
        <w:t>לעצמו</w:t>
      </w:r>
      <w:r w:rsidR="00F708EC" w:rsidRPr="00750729">
        <w:rPr>
          <w:rFonts w:ascii="David" w:hAnsi="David"/>
          <w:rtl/>
        </w:rPr>
        <w:t xml:space="preserve"> </w:t>
      </w:r>
      <w:r w:rsidR="00F708EC" w:rsidRPr="00750729">
        <w:rPr>
          <w:rFonts w:ascii="David" w:hAnsi="David" w:hint="eastAsia"/>
          <w:rtl/>
        </w:rPr>
        <w:t>את</w:t>
      </w:r>
      <w:r w:rsidR="00F708EC" w:rsidRPr="00750729">
        <w:rPr>
          <w:rFonts w:ascii="David" w:hAnsi="David"/>
          <w:rtl/>
        </w:rPr>
        <w:t xml:space="preserve"> </w:t>
      </w:r>
      <w:r w:rsidR="00F708EC" w:rsidRPr="00750729">
        <w:rPr>
          <w:rFonts w:ascii="David" w:hAnsi="David" w:hint="eastAsia"/>
          <w:rtl/>
        </w:rPr>
        <w:t>הזכות</w:t>
      </w:r>
      <w:r w:rsidR="00F708EC" w:rsidRPr="00750729">
        <w:rPr>
          <w:rFonts w:ascii="David" w:hAnsi="David"/>
          <w:rtl/>
        </w:rPr>
        <w:t xml:space="preserve"> לפסול הצעה החורגת מהאומדן בטווח של 20%</w:t>
      </w:r>
      <w:r w:rsidRPr="00750729">
        <w:rPr>
          <w:rFonts w:ascii="David" w:hAnsi="David"/>
          <w:rtl/>
        </w:rPr>
        <w:fldChar w:fldCharType="end"/>
      </w:r>
      <w:r w:rsidRPr="00750729">
        <w:rPr>
          <w:rFonts w:ascii="David" w:hAnsi="David"/>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ind w:left="58" w:hanging="58"/>
        <w:rPr>
          <w:rFonts w:ascii="David" w:hAnsi="David"/>
          <w:b/>
          <w:bCs/>
          <w:rtl/>
        </w:rPr>
      </w:pPr>
      <w:r w:rsidRPr="00750729">
        <w:rPr>
          <w:rFonts w:ascii="David" w:hAnsi="David"/>
          <w:b/>
          <w:bCs/>
          <w:u w:val="single"/>
          <w:rtl/>
        </w:rPr>
        <w:t>הצהרת ה</w:t>
      </w:r>
      <w:r w:rsidRPr="00750729">
        <w:rPr>
          <w:rFonts w:ascii="David" w:hAnsi="David" w:hint="cs"/>
          <w:b/>
          <w:bCs/>
          <w:u w:val="single"/>
          <w:rtl/>
        </w:rPr>
        <w:t>מציע</w:t>
      </w:r>
      <w:r w:rsidRPr="00750729">
        <w:rPr>
          <w:rFonts w:ascii="David" w:hAnsi="David"/>
          <w:b/>
          <w:bCs/>
          <w:rtl/>
        </w:rPr>
        <w:t>:</w:t>
      </w:r>
    </w:p>
    <w:p w:rsidR="002E5DA1" w:rsidRPr="00750729" w:rsidRDefault="002E5DA1" w:rsidP="00B35C24">
      <w:pPr>
        <w:spacing w:line="240" w:lineRule="auto"/>
        <w:ind w:left="58" w:hanging="634"/>
        <w:rPr>
          <w:rFonts w:ascii="David" w:hAnsi="David"/>
          <w:rtl/>
        </w:rPr>
      </w:pPr>
    </w:p>
    <w:p w:rsidR="002E5DA1" w:rsidRPr="00750729" w:rsidRDefault="002E5DA1" w:rsidP="00B35C24">
      <w:pPr>
        <w:spacing w:line="240" w:lineRule="auto"/>
        <w:rPr>
          <w:rFonts w:ascii="David" w:hAnsi="David"/>
          <w:rtl/>
        </w:rPr>
      </w:pPr>
      <w:r w:rsidRPr="00750729">
        <w:rPr>
          <w:rFonts w:ascii="David" w:hAnsi="David"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754710" w:rsidRPr="00750729" w:rsidRDefault="00754710" w:rsidP="00B35C24">
      <w:pPr>
        <w:spacing w:line="240" w:lineRule="auto"/>
        <w:rPr>
          <w:rFonts w:ascii="David" w:hAnsi="David"/>
          <w:rtl/>
        </w:rPr>
      </w:pPr>
    </w:p>
    <w:p w:rsidR="0045501A" w:rsidRPr="00750729" w:rsidRDefault="0045501A" w:rsidP="00B35C24">
      <w:pPr>
        <w:spacing w:line="240" w:lineRule="auto"/>
        <w:rPr>
          <w:rFonts w:ascii="David" w:hAnsi="David"/>
          <w:rtl/>
        </w:rPr>
      </w:pPr>
    </w:p>
    <w:p w:rsidR="00754710" w:rsidRPr="00750729" w:rsidRDefault="00754710" w:rsidP="00B35C24">
      <w:pPr>
        <w:spacing w:line="240" w:lineRule="auto"/>
        <w:rPr>
          <w:rFonts w:ascii="David" w:hAnsi="David"/>
          <w:rtl/>
        </w:rPr>
      </w:pPr>
      <w:r w:rsidRPr="00750729">
        <w:rPr>
          <w:rFonts w:ascii="David" w:hAnsi="David" w:hint="cs"/>
          <w:u w:val="single"/>
          <w:rtl/>
        </w:rPr>
        <w:t>חתימת המציע</w:t>
      </w:r>
      <w:r w:rsidRPr="00750729">
        <w:rPr>
          <w:rFonts w:ascii="David" w:hAnsi="David" w:hint="cs"/>
          <w:rtl/>
        </w:rPr>
        <w:t>:</w:t>
      </w:r>
    </w:p>
    <w:p w:rsidR="0045501A" w:rsidRPr="00750729" w:rsidRDefault="0045501A" w:rsidP="00C428A9">
      <w:pPr>
        <w:spacing w:line="240" w:lineRule="auto"/>
        <w:ind w:left="-58"/>
        <w:rPr>
          <w:rFonts w:ascii="David" w:hAnsi="David"/>
          <w:rtl/>
        </w:rPr>
      </w:pPr>
    </w:p>
    <w:p w:rsidR="00754710" w:rsidRPr="00750729" w:rsidRDefault="00754710" w:rsidP="00C428A9">
      <w:pPr>
        <w:spacing w:line="240" w:lineRule="auto"/>
        <w:ind w:left="-58"/>
        <w:rPr>
          <w:rFonts w:ascii="David" w:hAnsi="David"/>
          <w:rtl/>
        </w:rPr>
      </w:pPr>
    </w:p>
    <w:p w:rsidR="00754710" w:rsidRPr="00750729" w:rsidRDefault="00754710" w:rsidP="0045501A">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spacing w:line="240" w:lineRule="auto"/>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754710" w:rsidRPr="00750729" w:rsidRDefault="00754710" w:rsidP="00C428A9">
      <w:pPr>
        <w:spacing w:line="240" w:lineRule="auto"/>
        <w:ind w:left="-58"/>
        <w:rPr>
          <w:rFonts w:ascii="David" w:hAnsi="David"/>
          <w:rtl/>
        </w:rPr>
      </w:pPr>
    </w:p>
    <w:p w:rsidR="003676AE" w:rsidRPr="00750729" w:rsidRDefault="003676AE" w:rsidP="005A0B73">
      <w:pPr>
        <w:rPr>
          <w:rFonts w:ascii="David" w:hAnsi="David"/>
          <w:b/>
          <w:bCs/>
          <w:rtl/>
        </w:rPr>
      </w:pPr>
    </w:p>
    <w:p w:rsidR="001859E9" w:rsidRPr="00750729" w:rsidRDefault="00C428A9" w:rsidP="000E58CE">
      <w:pPr>
        <w:pStyle w:val="8"/>
        <w:rPr>
          <w:rFonts w:ascii="David" w:hAnsi="David"/>
          <w:rtl/>
        </w:rPr>
      </w:pPr>
      <w:bookmarkStart w:id="523" w:name="נספח_פירוט_קביעת_הצמדה"/>
      <w:bookmarkStart w:id="524" w:name="_Toc435712161"/>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3"/>
      <w:r w:rsidRPr="00750729">
        <w:rPr>
          <w:rFonts w:ascii="David" w:hAnsi="David"/>
          <w:rtl/>
        </w:rPr>
        <w:tab/>
      </w:r>
      <w:bookmarkStart w:id="525" w:name="נספח_פירוט_קביעת_הצמדה_כותרת"/>
      <w:r w:rsidR="000E58CE" w:rsidRPr="00750729">
        <w:rPr>
          <w:rFonts w:ascii="David" w:hAnsi="David" w:hint="cs"/>
          <w:rtl/>
        </w:rPr>
        <w:t xml:space="preserve">נספח </w:t>
      </w:r>
      <w:r w:rsidR="00BB56CC" w:rsidRPr="00750729">
        <w:rPr>
          <w:rFonts w:ascii="David" w:hAnsi="David" w:hint="eastAsia"/>
          <w:rtl/>
        </w:rPr>
        <w:t>הצמדה</w:t>
      </w:r>
      <w:bookmarkEnd w:id="525"/>
      <w:bookmarkEnd w:id="524"/>
    </w:p>
    <w:p w:rsidR="0067630E" w:rsidRPr="00750729" w:rsidRDefault="0067630E" w:rsidP="002B06B3">
      <w:pPr>
        <w:numPr>
          <w:ilvl w:val="0"/>
          <w:numId w:val="20"/>
        </w:numPr>
        <w:spacing w:line="240" w:lineRule="atLeast"/>
        <w:rPr>
          <w:rFonts w:ascii="David" w:hAnsi="David"/>
          <w:rtl/>
        </w:rPr>
      </w:pPr>
      <w:r w:rsidRPr="00750729">
        <w:rPr>
          <w:rFonts w:ascii="David" w:hAnsi="David" w:hint="cs"/>
          <w:rtl/>
        </w:rPr>
        <w:t>המחירים שיאושרו ע"י ועדת המכרזים המשרדית, יעודכנו בהתאם להוראות החשכ"ל המתעדכנות מעת לעת בנושא הצמדה (הוראת תכ"ם 7.17.2</w:t>
      </w:r>
      <w:r w:rsidR="002B06B3" w:rsidRPr="00750729">
        <w:rPr>
          <w:rFonts w:ascii="David" w:hAnsi="David" w:hint="cs"/>
          <w:rtl/>
        </w:rPr>
        <w:t xml:space="preserve"> ו-</w:t>
      </w:r>
      <w:r w:rsidRPr="00750729">
        <w:rPr>
          <w:rFonts w:ascii="David" w:hAnsi="David" w:hint="cs"/>
          <w:rtl/>
        </w:rPr>
        <w:t xml:space="preserve">7.17.3). </w:t>
      </w:r>
    </w:p>
    <w:p w:rsidR="0067630E" w:rsidRPr="00750729" w:rsidRDefault="0067630E" w:rsidP="00C428A9">
      <w:pPr>
        <w:spacing w:line="240" w:lineRule="atLeast"/>
        <w:ind w:left="360"/>
        <w:rPr>
          <w:rFonts w:ascii="David" w:hAnsi="David"/>
          <w:rtl/>
        </w:rPr>
      </w:pPr>
      <w:r w:rsidRPr="00750729">
        <w:rPr>
          <w:rFonts w:ascii="David" w:hAnsi="David" w:hint="cs"/>
          <w:b/>
          <w:bCs/>
          <w:rtl/>
        </w:rPr>
        <w:t>יובהר כי ההצמדה הינה באחריות הספק ואחריות המשרד היא לבדוק את נכונות החישובים</w:t>
      </w:r>
      <w:r w:rsidRPr="00750729">
        <w:rPr>
          <w:rFonts w:ascii="David" w:hAnsi="David" w:hint="cs"/>
          <w:rtl/>
        </w:rPr>
        <w:t xml:space="preserve">. </w:t>
      </w:r>
    </w:p>
    <w:p w:rsidR="0067630E" w:rsidRPr="00750729" w:rsidRDefault="0067630E"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ב</w:t>
      </w:r>
      <w:r w:rsidR="00C428A9" w:rsidRPr="00750729">
        <w:rPr>
          <w:rFonts w:ascii="David" w:hAnsi="David" w:hint="cs"/>
          <w:rtl/>
        </w:rPr>
        <w:t>נספח</w:t>
      </w:r>
      <w:r w:rsidRPr="00750729">
        <w:rPr>
          <w:rFonts w:ascii="David" w:hAnsi="David"/>
          <w:rtl/>
        </w:rPr>
        <w:t xml:space="preserve"> זה תהיה למונחים הבאים המשמעות המופיעה לצידם:</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יום הבסיס</w:t>
      </w:r>
      <w:r w:rsidRPr="00750729">
        <w:rPr>
          <w:rFonts w:ascii="David" w:hAnsi="David" w:hint="cs"/>
          <w:rtl/>
        </w:rPr>
        <w:t>"</w:t>
      </w:r>
      <w:r w:rsidR="0067630E" w:rsidRPr="00750729">
        <w:rPr>
          <w:rFonts w:ascii="David" w:hAnsi="David"/>
          <w:rtl/>
        </w:rPr>
        <w:t xml:space="preserve"> – המועד האחרון להגשת הצעות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הבסיס</w:t>
      </w:r>
      <w:r w:rsidRPr="00750729">
        <w:rPr>
          <w:rFonts w:ascii="David" w:hAnsi="David" w:hint="cs"/>
          <w:rtl/>
        </w:rPr>
        <w:t>"</w:t>
      </w:r>
      <w:r w:rsidR="0067630E" w:rsidRPr="00750729">
        <w:rPr>
          <w:rFonts w:ascii="David" w:hAnsi="David"/>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750729">
        <w:rPr>
          <w:rFonts w:ascii="David" w:hAnsi="David"/>
        </w:rPr>
        <w:t>DD/MM/YYYY</w:t>
      </w:r>
      <w:r w:rsidR="0067630E" w:rsidRPr="00750729">
        <w:rPr>
          <w:rFonts w:ascii="David" w:hAnsi="David"/>
          <w:rtl/>
        </w:rPr>
        <w:t>.</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w:t>
      </w:r>
      <w:r w:rsidR="0067630E" w:rsidRPr="00750729">
        <w:rPr>
          <w:rFonts w:ascii="David" w:hAnsi="David"/>
          <w:rtl/>
        </w:rPr>
        <w:t xml:space="preserve"> </w:t>
      </w:r>
      <w:r w:rsidR="0067630E" w:rsidRPr="00750729">
        <w:rPr>
          <w:rFonts w:ascii="David" w:hAnsi="David"/>
          <w:b/>
          <w:bCs/>
          <w:rtl/>
        </w:rPr>
        <w:t>קובע</w:t>
      </w:r>
      <w:r w:rsidRPr="00750729">
        <w:rPr>
          <w:rFonts w:ascii="David" w:hAnsi="David" w:hint="cs"/>
          <w:rtl/>
        </w:rPr>
        <w:t xml:space="preserve">" </w:t>
      </w:r>
      <w:r w:rsidR="0067630E" w:rsidRPr="00750729">
        <w:rPr>
          <w:rFonts w:ascii="David" w:hAnsi="David"/>
          <w:rtl/>
        </w:rPr>
        <w:t>– המדד האחרון הידוע במועד ביצוע ההצמדה.</w:t>
      </w:r>
    </w:p>
    <w:p w:rsidR="0067630E" w:rsidRPr="00750729" w:rsidRDefault="00C428A9" w:rsidP="00C428A9">
      <w:pPr>
        <w:spacing w:line="240" w:lineRule="atLeast"/>
        <w:ind w:left="360"/>
        <w:rPr>
          <w:rFonts w:ascii="David" w:hAnsi="David"/>
          <w:rtl/>
        </w:rPr>
      </w:pPr>
      <w:r w:rsidRPr="00750729">
        <w:rPr>
          <w:rFonts w:ascii="David" w:hAnsi="David" w:hint="cs"/>
          <w:rtl/>
        </w:rPr>
        <w:t>"</w:t>
      </w:r>
      <w:r w:rsidR="0067630E" w:rsidRPr="00750729">
        <w:rPr>
          <w:rFonts w:ascii="David" w:hAnsi="David"/>
          <w:b/>
          <w:bCs/>
          <w:rtl/>
        </w:rPr>
        <w:t>מדד המחירים לצרכן</w:t>
      </w:r>
      <w:r w:rsidRPr="00750729">
        <w:rPr>
          <w:rFonts w:ascii="David" w:hAnsi="David" w:hint="cs"/>
          <w:rtl/>
        </w:rPr>
        <w:t>"</w:t>
      </w:r>
      <w:r w:rsidR="0067630E" w:rsidRPr="00750729">
        <w:rPr>
          <w:rFonts w:ascii="David" w:hAnsi="David"/>
          <w:rtl/>
        </w:rPr>
        <w:t xml:space="preserve"> </w:t>
      </w:r>
      <w:r w:rsidRPr="00750729">
        <w:rPr>
          <w:rFonts w:ascii="David" w:hAnsi="David"/>
          <w:rtl/>
        </w:rPr>
        <w:t>–</w:t>
      </w:r>
      <w:r w:rsidR="0067630E" w:rsidRPr="00750729">
        <w:rPr>
          <w:rFonts w:ascii="David" w:hAnsi="David"/>
          <w:rtl/>
        </w:rPr>
        <w:t xml:space="preserve"> כפי שמפורסם על ידי הלשכה המרכזית לסטטיסטיקה או מי שהוסמך על ידי ממשלת ישראל להחליפה.</w:t>
      </w:r>
    </w:p>
    <w:p w:rsidR="00C428A9" w:rsidRPr="00750729" w:rsidRDefault="00C428A9" w:rsidP="0067630E">
      <w:pPr>
        <w:spacing w:line="240" w:lineRule="atLeast"/>
        <w:rPr>
          <w:rFonts w:ascii="David" w:hAnsi="David"/>
          <w:rtl/>
        </w:rPr>
      </w:pPr>
    </w:p>
    <w:p w:rsidR="0067630E" w:rsidRPr="00750729" w:rsidRDefault="0067630E" w:rsidP="00646F93">
      <w:pPr>
        <w:numPr>
          <w:ilvl w:val="0"/>
          <w:numId w:val="20"/>
        </w:numPr>
        <w:spacing w:line="240" w:lineRule="atLeast"/>
        <w:rPr>
          <w:rFonts w:ascii="David" w:hAnsi="David"/>
          <w:rtl/>
        </w:rPr>
      </w:pPr>
      <w:r w:rsidRPr="00750729">
        <w:rPr>
          <w:rFonts w:ascii="David" w:hAnsi="David"/>
          <w:rtl/>
        </w:rPr>
        <w:t>כללי ההצמדה המפורטים להלן הם אלה הקבועים על ידי החשב הכללי:</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המחירים יוצמדו לשינויים במדד המחירים לצרכן (להלן: "המדד"). </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למרות האמור לעיל, אם במהלך 18 החודשים הראשונים של ההתקשרות יחול שינוי במדד ושיעורו יעלה לכדי</w:t>
      </w:r>
      <w:r w:rsidR="0003613C" w:rsidRPr="00750729">
        <w:rPr>
          <w:rFonts w:ascii="David" w:hAnsi="David"/>
          <w:rtl/>
        </w:rPr>
        <w:t xml:space="preserve"> </w:t>
      </w:r>
      <w:r w:rsidRPr="00750729">
        <w:rPr>
          <w:rFonts w:ascii="David" w:hAnsi="David"/>
          <w:rtl/>
        </w:rPr>
        <w:t>4%</w:t>
      </w:r>
      <w:r w:rsidRPr="00750729">
        <w:rPr>
          <w:rFonts w:ascii="David" w:hAnsi="David" w:hint="cs"/>
          <w:rtl/>
        </w:rPr>
        <w:t xml:space="preserve"> </w:t>
      </w:r>
      <w:r w:rsidRPr="00750729">
        <w:rPr>
          <w:rFonts w:ascii="David" w:hAnsi="David"/>
          <w:rtl/>
        </w:rPr>
        <w:t>ומעלה מהמדד הידוע במועד האחרון להגשת ההצעות תיעשה התאמה לשינויים כדלהלן:</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שיעור ההתאמה ייעשה בין המדד, שהיה ידוע במועד שבו עבר המדד את 4% לבין המדד הידוע</w:t>
      </w:r>
    </w:p>
    <w:p w:rsidR="0067630E" w:rsidRPr="00750729" w:rsidRDefault="0067630E" w:rsidP="00646F93">
      <w:pPr>
        <w:numPr>
          <w:ilvl w:val="1"/>
          <w:numId w:val="20"/>
        </w:numPr>
        <w:spacing w:line="240" w:lineRule="atLeast"/>
        <w:ind w:left="849" w:hanging="509"/>
        <w:rPr>
          <w:rFonts w:ascii="David" w:hAnsi="David"/>
          <w:rtl/>
        </w:rPr>
      </w:pPr>
      <w:r w:rsidRPr="00750729">
        <w:rPr>
          <w:rFonts w:ascii="David" w:hAnsi="David"/>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rsidR="00C428A9" w:rsidRPr="00750729" w:rsidRDefault="0067630E" w:rsidP="00C428A9">
      <w:pPr>
        <w:spacing w:line="240" w:lineRule="atLeast"/>
        <w:rPr>
          <w:rFonts w:ascii="David" w:hAnsi="David"/>
          <w:rtl/>
        </w:rPr>
      </w:pPr>
      <w:r w:rsidRPr="00750729">
        <w:rPr>
          <w:rFonts w:ascii="David" w:hAnsi="David"/>
          <w:rtl/>
        </w:rPr>
        <w:t xml:space="preserve"> </w:t>
      </w:r>
    </w:p>
    <w:p w:rsidR="0067630E" w:rsidRPr="00750729" w:rsidRDefault="0067630E" w:rsidP="00646F93">
      <w:pPr>
        <w:numPr>
          <w:ilvl w:val="0"/>
          <w:numId w:val="20"/>
        </w:numPr>
        <w:spacing w:line="240" w:lineRule="atLeast"/>
        <w:rPr>
          <w:rFonts w:ascii="David" w:hAnsi="David"/>
          <w:b/>
          <w:bCs/>
        </w:rPr>
      </w:pPr>
      <w:r w:rsidRPr="00750729">
        <w:rPr>
          <w:rFonts w:ascii="David" w:hAnsi="David"/>
          <w:b/>
          <w:bCs/>
          <w:rtl/>
        </w:rPr>
        <w:t>דוגמא</w:t>
      </w:r>
      <w:r w:rsidRPr="00750729">
        <w:rPr>
          <w:rFonts w:ascii="David" w:hAnsi="David" w:hint="cs"/>
          <w:b/>
          <w:bCs/>
          <w:rtl/>
        </w:rPr>
        <w:t>ות</w:t>
      </w:r>
      <w:r w:rsidRPr="00750729">
        <w:rPr>
          <w:rFonts w:ascii="David" w:hAnsi="David"/>
          <w:b/>
          <w:bCs/>
          <w:rtl/>
        </w:rPr>
        <w:t xml:space="preserve"> לביצוע </w:t>
      </w:r>
      <w:r w:rsidRPr="00750729">
        <w:rPr>
          <w:rFonts w:ascii="David" w:hAnsi="David" w:hint="cs"/>
          <w:b/>
          <w:bCs/>
          <w:rtl/>
        </w:rPr>
        <w:t>ה</w:t>
      </w:r>
      <w:r w:rsidRPr="00750729">
        <w:rPr>
          <w:rFonts w:ascii="David" w:hAnsi="David"/>
          <w:b/>
          <w:bCs/>
          <w:rtl/>
        </w:rPr>
        <w:t>הצמדה</w:t>
      </w:r>
    </w:p>
    <w:p w:rsidR="000E58CE" w:rsidRPr="00750729" w:rsidRDefault="000E58CE" w:rsidP="000E58CE">
      <w:pPr>
        <w:spacing w:line="240" w:lineRule="atLeast"/>
        <w:ind w:left="360"/>
        <w:rPr>
          <w:rFonts w:ascii="David" w:hAnsi="David"/>
          <w:b/>
          <w:bCs/>
          <w:rtl/>
        </w:rPr>
      </w:pPr>
    </w:p>
    <w:p w:rsidR="0067630E" w:rsidRPr="00750729" w:rsidRDefault="0067630E" w:rsidP="000E58CE">
      <w:pPr>
        <w:spacing w:line="240" w:lineRule="atLeast"/>
        <w:ind w:left="360"/>
        <w:rPr>
          <w:rFonts w:ascii="David" w:hAnsi="David"/>
          <w:rtl/>
        </w:rPr>
      </w:pPr>
      <w:r w:rsidRPr="00750729">
        <w:rPr>
          <w:rFonts w:ascii="David" w:hAnsi="David"/>
          <w:rtl/>
        </w:rPr>
        <w:t>תנאי ההצמדה במכרז:</w:t>
      </w:r>
    </w:p>
    <w:p w:rsidR="0067630E" w:rsidRPr="00750729" w:rsidRDefault="0067630E" w:rsidP="000E58CE">
      <w:pPr>
        <w:spacing w:line="240" w:lineRule="atLeast"/>
        <w:ind w:left="360"/>
        <w:rPr>
          <w:rFonts w:ascii="David" w:hAnsi="David"/>
          <w:rtl/>
        </w:rPr>
      </w:pPr>
      <w:r w:rsidRPr="00750729">
        <w:rPr>
          <w:rFonts w:ascii="David" w:hAnsi="David"/>
          <w:rtl/>
        </w:rPr>
        <w:t>הצמדה למדד - מדד המחירים לצרכן.</w:t>
      </w:r>
    </w:p>
    <w:p w:rsidR="0067630E" w:rsidRPr="00750729" w:rsidRDefault="0067630E" w:rsidP="000E58CE">
      <w:pPr>
        <w:spacing w:line="240" w:lineRule="atLeast"/>
        <w:ind w:left="360"/>
        <w:rPr>
          <w:rFonts w:ascii="David" w:hAnsi="David"/>
          <w:rtl/>
        </w:rPr>
      </w:pPr>
      <w:r w:rsidRPr="00750729">
        <w:rPr>
          <w:rFonts w:ascii="David" w:hAnsi="David"/>
          <w:rtl/>
        </w:rPr>
        <w:t>יום הבסיס – המועד האחרון להגשת ההצעות במכרז</w:t>
      </w:r>
      <w:r w:rsidR="0003613C" w:rsidRPr="00750729">
        <w:rPr>
          <w:rFonts w:ascii="David" w:hAnsi="David"/>
          <w:rtl/>
        </w:rPr>
        <w:t xml:space="preserve"> </w:t>
      </w:r>
      <w:r w:rsidRPr="00750729">
        <w:rPr>
          <w:rFonts w:ascii="David" w:hAnsi="David"/>
          <w:rtl/>
        </w:rPr>
        <w:t>- 20.10.2009.</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בתום 18 חודשים מיום הבסיס ומשמש בסיס להשוואה בינו</w:t>
      </w:r>
      <w:r w:rsidRPr="00750729">
        <w:rPr>
          <w:rFonts w:ascii="David" w:hAnsi="David" w:hint="cs"/>
          <w:rtl/>
        </w:rPr>
        <w:t xml:space="preserve"> </w:t>
      </w:r>
      <w:r w:rsidRPr="00750729">
        <w:rPr>
          <w:rFonts w:ascii="David" w:hAnsi="David"/>
          <w:rtl/>
        </w:rPr>
        <w:t>ובין המדד הקובע – המדד הידוע ביום 20.4.2011, מדד מרץ 2011 - 102.5.</w:t>
      </w:r>
    </w:p>
    <w:p w:rsidR="0067630E" w:rsidRPr="00750729" w:rsidRDefault="0067630E" w:rsidP="000E58CE">
      <w:pPr>
        <w:spacing w:line="240" w:lineRule="atLeast"/>
        <w:ind w:left="360"/>
        <w:rPr>
          <w:rFonts w:ascii="David" w:hAnsi="David"/>
          <w:rtl/>
        </w:rPr>
      </w:pPr>
      <w:r w:rsidRPr="00750729">
        <w:rPr>
          <w:rFonts w:ascii="David" w:hAnsi="David"/>
          <w:rtl/>
        </w:rPr>
        <w:t>פרק הזמן שנקבע במסמכי המכרז לביצוע ההצמדה – שלושה חודשים. (כלומר, מתום ה-</w:t>
      </w:r>
      <w:r w:rsidR="0003613C" w:rsidRPr="00750729">
        <w:rPr>
          <w:rFonts w:ascii="David" w:hAnsi="David"/>
          <w:rtl/>
        </w:rPr>
        <w:t xml:space="preserve"> </w:t>
      </w:r>
      <w:r w:rsidRPr="00750729">
        <w:rPr>
          <w:rFonts w:ascii="David" w:hAnsi="David"/>
          <w:rtl/>
        </w:rPr>
        <w:t>18 חודשים מהמועד האחרון להגשת הצעות המחירים יוצמדו מידי רבעון. קרי עדכון</w:t>
      </w:r>
      <w:r w:rsidR="0003613C" w:rsidRPr="00750729">
        <w:rPr>
          <w:rFonts w:ascii="David" w:hAnsi="David"/>
          <w:rtl/>
        </w:rPr>
        <w:t xml:space="preserve"> </w:t>
      </w:r>
      <w:r w:rsidRPr="00750729">
        <w:rPr>
          <w:rFonts w:ascii="David" w:hAnsi="David"/>
          <w:rtl/>
        </w:rPr>
        <w:t>המחירים הראשון יבוצע בתום 21 חודש מהמועד האחרון להגשת הצעות ומדי כל רבעון</w:t>
      </w:r>
      <w:r w:rsidRPr="00750729">
        <w:rPr>
          <w:rFonts w:ascii="David" w:hAnsi="David" w:hint="cs"/>
          <w:rtl/>
        </w:rPr>
        <w:br/>
      </w:r>
      <w:r w:rsidRPr="00750729">
        <w:rPr>
          <w:rFonts w:ascii="David" w:hAnsi="David"/>
          <w:rtl/>
        </w:rPr>
        <w:t>לאחר מכן).</w:t>
      </w:r>
    </w:p>
    <w:p w:rsidR="0067630E" w:rsidRPr="00750729" w:rsidRDefault="0067630E" w:rsidP="000E58CE">
      <w:pPr>
        <w:spacing w:line="240" w:lineRule="atLeast"/>
        <w:ind w:left="360"/>
        <w:rPr>
          <w:rFonts w:ascii="David" w:hAnsi="David"/>
          <w:rtl/>
        </w:rPr>
      </w:pPr>
      <w:r w:rsidRPr="00750729">
        <w:rPr>
          <w:rFonts w:ascii="David" w:hAnsi="David"/>
          <w:rtl/>
        </w:rPr>
        <w:t xml:space="preserve">מדד קובע – המדד האחרון הידוע במועד ביצוע ההצמדה, קרי בדוגמא זו המדד הידוע </w:t>
      </w:r>
      <w:r w:rsidRPr="00750729">
        <w:rPr>
          <w:rFonts w:ascii="David" w:hAnsi="David" w:hint="cs"/>
          <w:rtl/>
        </w:rPr>
        <w:br/>
      </w:r>
      <w:r w:rsidRPr="00750729">
        <w:rPr>
          <w:rFonts w:ascii="David" w:hAnsi="David"/>
          <w:rtl/>
        </w:rPr>
        <w:t>בתאריך 20.07.2011 – מדד יוני 2011 – 103.7.</w:t>
      </w:r>
    </w:p>
    <w:p w:rsidR="000E58CE" w:rsidRPr="00750729" w:rsidRDefault="000E58C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א</w:t>
      </w:r>
      <w:r w:rsidR="000E58CE" w:rsidRPr="00750729">
        <w:rPr>
          <w:rFonts w:ascii="David" w:hAnsi="David" w:hint="cs"/>
          <w:u w:val="single"/>
          <w:rtl/>
        </w:rPr>
        <w:t>'</w:t>
      </w:r>
      <w:r w:rsidRPr="00750729">
        <w:rPr>
          <w:rFonts w:ascii="David" w:hAnsi="David"/>
          <w:u w:val="single"/>
          <w:rtl/>
        </w:rPr>
        <w:t xml:space="preserve"> – הצמדה בתום ה- 18 חודש:</w:t>
      </w:r>
    </w:p>
    <w:p w:rsidR="0067630E" w:rsidRPr="00750729" w:rsidRDefault="0067630E" w:rsidP="000E58CE">
      <w:pPr>
        <w:spacing w:line="240" w:lineRule="atLeast"/>
        <w:ind w:left="360"/>
        <w:rPr>
          <w:rFonts w:ascii="David" w:hAnsi="David"/>
          <w:rtl/>
        </w:rPr>
      </w:pPr>
      <w:r w:rsidRPr="00750729">
        <w:rPr>
          <w:rFonts w:ascii="David" w:hAnsi="David" w:hint="cs"/>
          <w:rtl/>
        </w:rPr>
        <w:t>1.</w:t>
      </w:r>
      <w:r w:rsidRPr="00750729">
        <w:rPr>
          <w:rFonts w:ascii="David" w:hAnsi="David"/>
          <w:rtl/>
        </w:rPr>
        <w:tab/>
        <w:t>בהתאם לתנאי ההצמדה העדכון הראשון הינו בתאריך 20.7.2011.</w:t>
      </w:r>
    </w:p>
    <w:p w:rsidR="0067630E" w:rsidRPr="00750729" w:rsidRDefault="0067630E" w:rsidP="000E58CE">
      <w:pPr>
        <w:spacing w:line="240" w:lineRule="atLeast"/>
        <w:ind w:left="360"/>
        <w:rPr>
          <w:rFonts w:ascii="David" w:hAnsi="David"/>
          <w:rtl/>
        </w:rPr>
      </w:pPr>
      <w:r w:rsidRPr="00750729">
        <w:rPr>
          <w:rFonts w:ascii="David" w:hAnsi="David" w:hint="cs"/>
          <w:rtl/>
        </w:rPr>
        <w:t>2.</w:t>
      </w:r>
      <w:r w:rsidRPr="00750729">
        <w:rPr>
          <w:rFonts w:ascii="David" w:hAnsi="David"/>
          <w:rtl/>
        </w:rPr>
        <w:tab/>
        <w:t>מדד הבסיס, כאמור, הינו 102.5</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3.</w:t>
      </w:r>
      <w:r w:rsidRPr="00750729">
        <w:rPr>
          <w:rFonts w:ascii="David" w:hAnsi="David"/>
          <w:rtl/>
        </w:rPr>
        <w:tab/>
        <w:t>המדד הקובע - המדד הידוע בתאריך 20.7.11, הינו 103.7</w:t>
      </w:r>
      <w:r w:rsidRPr="00750729">
        <w:rPr>
          <w:rFonts w:ascii="David" w:hAnsi="David" w:hint="cs"/>
          <w:rtl/>
        </w:rPr>
        <w:t xml:space="preserve">. </w:t>
      </w:r>
    </w:p>
    <w:p w:rsidR="0067630E" w:rsidRPr="00750729" w:rsidRDefault="0067630E" w:rsidP="000E58CE">
      <w:pPr>
        <w:spacing w:line="240" w:lineRule="atLeast"/>
        <w:ind w:left="360"/>
        <w:rPr>
          <w:rFonts w:ascii="David" w:hAnsi="David"/>
          <w:rtl/>
        </w:rPr>
      </w:pPr>
      <w:r w:rsidRPr="00750729">
        <w:rPr>
          <w:rFonts w:ascii="David" w:hAnsi="David" w:hint="cs"/>
          <w:rtl/>
        </w:rPr>
        <w:t>4.</w:t>
      </w:r>
      <w:r w:rsidRPr="00750729">
        <w:rPr>
          <w:rFonts w:ascii="David" w:hAnsi="David"/>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Pr="00750729">
        <w:rPr>
          <w:rFonts w:ascii="David" w:hAnsi="David"/>
          <w:rtl/>
        </w:rPr>
        <w:t xml:space="preserve"> .</w:t>
      </w:r>
    </w:p>
    <w:p w:rsidR="0067630E" w:rsidRPr="00750729" w:rsidRDefault="0067630E" w:rsidP="000E58CE">
      <w:pPr>
        <w:spacing w:line="240" w:lineRule="atLeast"/>
        <w:ind w:left="360"/>
        <w:rPr>
          <w:rFonts w:ascii="David" w:hAnsi="David"/>
          <w:rtl/>
        </w:rPr>
      </w:pPr>
      <w:r w:rsidRPr="00750729">
        <w:rPr>
          <w:rFonts w:ascii="David" w:hAnsi="David"/>
          <w:rtl/>
        </w:rPr>
        <w:t>5.</w:t>
      </w:r>
      <w:r w:rsidRPr="00750729">
        <w:rPr>
          <w:rFonts w:ascii="David" w:hAnsi="David"/>
          <w:rtl/>
        </w:rPr>
        <w:tab/>
        <w:t>מוצר שעלה 178 ₪ מחירו יעלה ל- 180.08 ₪.</w:t>
      </w:r>
    </w:p>
    <w:p w:rsidR="0067630E" w:rsidRPr="00750729" w:rsidRDefault="0067630E" w:rsidP="0067630E">
      <w:pPr>
        <w:spacing w:line="240" w:lineRule="atLeast"/>
        <w:rPr>
          <w:rFonts w:ascii="David" w:hAnsi="David"/>
          <w:rtl/>
        </w:rPr>
      </w:pPr>
    </w:p>
    <w:p w:rsidR="0067630E" w:rsidRPr="00750729" w:rsidRDefault="0067630E" w:rsidP="000E58CE">
      <w:pPr>
        <w:spacing w:line="240" w:lineRule="atLeast"/>
        <w:ind w:left="360"/>
        <w:rPr>
          <w:rFonts w:ascii="David" w:hAnsi="David"/>
          <w:u w:val="single"/>
          <w:rtl/>
        </w:rPr>
      </w:pPr>
      <w:r w:rsidRPr="00750729">
        <w:rPr>
          <w:rFonts w:ascii="David" w:hAnsi="David"/>
          <w:u w:val="single"/>
          <w:rtl/>
        </w:rPr>
        <w:t>דוגמא ב' – שינוי במדד של מעל מ- 4% במהלך ה- 18 החודשים הראשונים של ההתקשרות:</w:t>
      </w:r>
    </w:p>
    <w:p w:rsidR="0067630E" w:rsidRPr="00750729" w:rsidRDefault="0067630E" w:rsidP="000E58CE">
      <w:pPr>
        <w:spacing w:line="240" w:lineRule="atLeast"/>
        <w:ind w:left="360"/>
        <w:rPr>
          <w:rFonts w:ascii="David" w:hAnsi="David"/>
          <w:rtl/>
        </w:rPr>
      </w:pPr>
      <w:r w:rsidRPr="00750729">
        <w:rPr>
          <w:rFonts w:ascii="David" w:hAnsi="David"/>
          <w:rtl/>
        </w:rPr>
        <w:t>בתאריך 15.1.2011 המדד עלה מעל 4%.</w:t>
      </w:r>
    </w:p>
    <w:p w:rsidR="0067630E" w:rsidRPr="00750729" w:rsidRDefault="0067630E" w:rsidP="000E58CE">
      <w:pPr>
        <w:spacing w:line="240" w:lineRule="atLeast"/>
        <w:ind w:left="360"/>
        <w:rPr>
          <w:rFonts w:ascii="David" w:hAnsi="David"/>
          <w:rtl/>
        </w:rPr>
      </w:pPr>
      <w:r w:rsidRPr="00750729">
        <w:rPr>
          <w:rFonts w:ascii="David" w:hAnsi="David"/>
          <w:rtl/>
        </w:rPr>
        <w:lastRenderedPageBreak/>
        <w:t>בעקבות עליית המדד כאמור, נקבע מדד בסיס חדש.</w:t>
      </w:r>
    </w:p>
    <w:p w:rsidR="0067630E" w:rsidRPr="00750729" w:rsidRDefault="0067630E" w:rsidP="000E58CE">
      <w:pPr>
        <w:spacing w:line="240" w:lineRule="atLeast"/>
        <w:ind w:left="360"/>
        <w:rPr>
          <w:rFonts w:ascii="David" w:hAnsi="David"/>
          <w:rtl/>
        </w:rPr>
      </w:pPr>
      <w:r w:rsidRPr="00750729">
        <w:rPr>
          <w:rFonts w:ascii="David" w:hAnsi="David"/>
          <w:rtl/>
        </w:rPr>
        <w:t>מדד הבסיס – המדד הידוע במועד שבו עבר המדד את 4% ומשמש בסיס להשוואה בינו ובין המדד הקובע – המדד הידוע ביום 15.1.2011, מדד דצמבר 2010 – לדוגמא, 103.</w:t>
      </w:r>
    </w:p>
    <w:p w:rsidR="0067630E" w:rsidRPr="00750729" w:rsidRDefault="0067630E" w:rsidP="000E58CE">
      <w:pPr>
        <w:spacing w:line="240" w:lineRule="atLeast"/>
        <w:ind w:left="360"/>
        <w:rPr>
          <w:rFonts w:ascii="David" w:hAnsi="David"/>
          <w:rtl/>
        </w:rPr>
      </w:pPr>
      <w:r w:rsidRPr="00750729">
        <w:rPr>
          <w:rFonts w:ascii="David" w:hAnsi="David"/>
          <w:rtl/>
        </w:rPr>
        <w:t>בהתאם לתנאי ההצמדה העדכון הראשון הינו בתאריך 15.4.2011 (3 חודשים מהמועד שבו עבר המדד את 4%</w:t>
      </w:r>
      <w:r w:rsidRPr="00750729">
        <w:rPr>
          <w:rFonts w:ascii="David" w:hAnsi="David" w:hint="cs"/>
          <w:rtl/>
        </w:rPr>
        <w:t>)</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מדד הבסיס המעודכן, כאמור, הינו 103.</w:t>
      </w:r>
    </w:p>
    <w:p w:rsidR="0067630E" w:rsidRPr="00750729" w:rsidRDefault="0067630E" w:rsidP="000E58CE">
      <w:pPr>
        <w:spacing w:line="240" w:lineRule="atLeast"/>
        <w:ind w:left="360"/>
        <w:rPr>
          <w:rFonts w:ascii="David" w:hAnsi="David"/>
          <w:rtl/>
        </w:rPr>
      </w:pPr>
      <w:r w:rsidRPr="00750729">
        <w:rPr>
          <w:rFonts w:ascii="David" w:hAnsi="David"/>
          <w:rtl/>
        </w:rPr>
        <w:t>המדד הקובע - המדד הידוע בתאריך 15.4.11, הינו 105.</w:t>
      </w:r>
    </w:p>
    <w:p w:rsidR="0067630E" w:rsidRPr="00750729" w:rsidRDefault="0067630E" w:rsidP="000E58CE">
      <w:pPr>
        <w:spacing w:line="240" w:lineRule="atLeast"/>
        <w:ind w:left="360"/>
        <w:rPr>
          <w:rFonts w:ascii="David" w:hAnsi="David"/>
          <w:rtl/>
        </w:rPr>
      </w:pPr>
      <w:r w:rsidRPr="00750729">
        <w:rPr>
          <w:rFonts w:ascii="David" w:hAnsi="David"/>
          <w:rtl/>
        </w:rPr>
        <w:t>השינוי במדד:</w:t>
      </w:r>
      <w:r w:rsidR="0003613C" w:rsidRPr="00750729">
        <w:rPr>
          <w:rFonts w:ascii="David" w:hAnsi="David"/>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hint="cs"/>
            <w:rtl/>
          </w:rPr>
          <m:t>-</m:t>
        </m:r>
        <m:r>
          <m:rPr>
            <m:sty m:val="p"/>
          </m:rPr>
          <w:rPr>
            <w:rFonts w:ascii="Cambria Math" w:hAnsi="Cambria Math"/>
            <w:rtl/>
          </w:rPr>
          <m:t>1</m:t>
        </m:r>
      </m:oMath>
      <w:r w:rsidR="0003613C" w:rsidRPr="00750729">
        <w:rPr>
          <w:rFonts w:ascii="David" w:hAnsi="David"/>
          <w:rtl/>
        </w:rPr>
        <w:t xml:space="preserve"> </w:t>
      </w:r>
      <w:r w:rsidRPr="00750729">
        <w:rPr>
          <w:rFonts w:ascii="David" w:hAnsi="David"/>
          <w:rtl/>
        </w:rPr>
        <w:t>.</w:t>
      </w:r>
    </w:p>
    <w:p w:rsidR="0067630E" w:rsidRPr="00750729" w:rsidRDefault="0067630E" w:rsidP="000E58CE">
      <w:pPr>
        <w:spacing w:line="240" w:lineRule="atLeast"/>
        <w:ind w:left="360"/>
        <w:rPr>
          <w:rFonts w:ascii="David" w:hAnsi="David"/>
          <w:rtl/>
        </w:rPr>
      </w:pPr>
      <w:r w:rsidRPr="00750729">
        <w:rPr>
          <w:rFonts w:ascii="David" w:hAnsi="David"/>
          <w:rtl/>
        </w:rPr>
        <w:t>מוצר שעלה 178 ₪ מחירו יעלה ל- 181.38 ₪.</w:t>
      </w:r>
    </w:p>
    <w:p w:rsidR="0067630E" w:rsidRPr="00750729" w:rsidRDefault="0067630E" w:rsidP="000E58CE">
      <w:pPr>
        <w:spacing w:line="240" w:lineRule="atLeast"/>
        <w:ind w:left="360"/>
        <w:rPr>
          <w:rFonts w:ascii="David" w:hAnsi="David"/>
          <w:rtl/>
        </w:rPr>
      </w:pPr>
      <w:r w:rsidRPr="00750729">
        <w:rPr>
          <w:rFonts w:ascii="David" w:hAnsi="David"/>
          <w:rtl/>
        </w:rPr>
        <w:t>לאחר העדכון הראשון יתבצע עדכון מדי רבעון, קרי העדכון השני יתבצע ביום 15.7.2011 וכך הלאה מדי כל רבעון.</w:t>
      </w:r>
    </w:p>
    <w:p w:rsidR="000E58CE" w:rsidRPr="00750729" w:rsidRDefault="000E58CE" w:rsidP="000E58CE">
      <w:pPr>
        <w:spacing w:line="240" w:lineRule="atLeast"/>
        <w:ind w:left="360"/>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0E58CE" w:rsidRPr="00750729" w:rsidRDefault="000E58CE" w:rsidP="0067630E">
      <w:pPr>
        <w:spacing w:line="240" w:lineRule="atLeast"/>
        <w:rPr>
          <w:rFonts w:ascii="David" w:hAnsi="David"/>
          <w:rtl/>
        </w:rPr>
      </w:pPr>
    </w:p>
    <w:p w:rsidR="0067630E" w:rsidRPr="00750729" w:rsidRDefault="00754710" w:rsidP="00754710">
      <w:pPr>
        <w:spacing w:line="240" w:lineRule="atLeast"/>
        <w:rPr>
          <w:rFonts w:ascii="David" w:hAnsi="David"/>
          <w:rtl/>
        </w:rPr>
      </w:pPr>
      <w:r w:rsidRPr="00750729">
        <w:rPr>
          <w:rFonts w:ascii="David" w:hAnsi="David" w:hint="cs"/>
          <w:u w:val="single"/>
          <w:rtl/>
        </w:rPr>
        <w:t>חתימת</w:t>
      </w:r>
      <w:r w:rsidR="0067630E" w:rsidRPr="00750729">
        <w:rPr>
          <w:rFonts w:ascii="David" w:hAnsi="David"/>
          <w:u w:val="single"/>
          <w:rtl/>
        </w:rPr>
        <w:t xml:space="preserve"> המציע</w:t>
      </w:r>
      <w:r w:rsidR="0067630E" w:rsidRPr="00750729">
        <w:rPr>
          <w:rFonts w:ascii="David" w:hAnsi="David"/>
          <w:rtl/>
        </w:rPr>
        <w:t>:</w:t>
      </w:r>
    </w:p>
    <w:p w:rsidR="00754710" w:rsidRPr="00750729" w:rsidRDefault="00754710" w:rsidP="00754710">
      <w:pPr>
        <w:spacing w:line="240" w:lineRule="atLeast"/>
        <w:rPr>
          <w:rFonts w:ascii="David" w:hAnsi="David"/>
          <w:rtl/>
        </w:rPr>
      </w:pPr>
    </w:p>
    <w:p w:rsidR="00754710" w:rsidRPr="00750729" w:rsidRDefault="00754710" w:rsidP="00754710">
      <w:pPr>
        <w:spacing w:line="240" w:lineRule="atLeast"/>
        <w:rPr>
          <w:rFonts w:ascii="David" w:hAnsi="David"/>
          <w:rtl/>
        </w:rPr>
      </w:pPr>
    </w:p>
    <w:p w:rsidR="000E58CE" w:rsidRPr="00750729" w:rsidRDefault="000E58CE" w:rsidP="0067630E">
      <w:pPr>
        <w:spacing w:line="240" w:lineRule="atLeast"/>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750729" w:rsidTr="0045501A">
        <w:tc>
          <w:tcPr>
            <w:tcW w:w="3114"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c>
          <w:tcPr>
            <w:tcW w:w="3115" w:type="dxa"/>
          </w:tcPr>
          <w:p w:rsidR="00754710" w:rsidRPr="00750729" w:rsidRDefault="00754710" w:rsidP="0045501A">
            <w:pPr>
              <w:jc w:val="center"/>
              <w:rPr>
                <w:rFonts w:ascii="David" w:hAnsi="David"/>
                <w:rtl/>
              </w:rPr>
            </w:pPr>
            <w:r w:rsidRPr="00750729">
              <w:rPr>
                <w:rFonts w:ascii="David" w:hAnsi="David" w:hint="cs"/>
                <w:rtl/>
              </w:rPr>
              <w:t>___________________</w:t>
            </w:r>
          </w:p>
        </w:tc>
      </w:tr>
      <w:tr w:rsidR="00754710" w:rsidRPr="00750729" w:rsidTr="0045501A">
        <w:tc>
          <w:tcPr>
            <w:tcW w:w="3114" w:type="dxa"/>
          </w:tcPr>
          <w:p w:rsidR="00754710" w:rsidRPr="00750729" w:rsidRDefault="0045501A" w:rsidP="0045501A">
            <w:pPr>
              <w:jc w:val="center"/>
              <w:rPr>
                <w:rFonts w:ascii="David" w:hAnsi="David"/>
                <w:rtl/>
              </w:rPr>
            </w:pPr>
            <w:r w:rsidRPr="00750729">
              <w:rPr>
                <w:rFonts w:ascii="David" w:hAnsi="David" w:hint="cs"/>
                <w:rtl/>
              </w:rPr>
              <w:t>תאריך</w:t>
            </w:r>
          </w:p>
        </w:tc>
        <w:tc>
          <w:tcPr>
            <w:tcW w:w="3115" w:type="dxa"/>
          </w:tcPr>
          <w:p w:rsidR="00754710" w:rsidRPr="00750729" w:rsidRDefault="0045501A" w:rsidP="0045501A">
            <w:pPr>
              <w:jc w:val="center"/>
              <w:rPr>
                <w:rFonts w:ascii="David" w:hAnsi="David"/>
                <w:rtl/>
              </w:rPr>
            </w:pPr>
            <w:r w:rsidRPr="00750729">
              <w:rPr>
                <w:rFonts w:ascii="David" w:hAnsi="David" w:hint="cs"/>
                <w:rtl/>
              </w:rPr>
              <w:t>שם החותם</w:t>
            </w:r>
          </w:p>
        </w:tc>
        <w:tc>
          <w:tcPr>
            <w:tcW w:w="3115" w:type="dxa"/>
          </w:tcPr>
          <w:p w:rsidR="00754710" w:rsidRPr="00750729" w:rsidRDefault="0045501A" w:rsidP="0045501A">
            <w:pPr>
              <w:jc w:val="center"/>
              <w:rPr>
                <w:rFonts w:ascii="David" w:hAnsi="David"/>
                <w:rtl/>
              </w:rPr>
            </w:pPr>
            <w:r w:rsidRPr="00750729">
              <w:rPr>
                <w:rFonts w:ascii="David" w:hAnsi="David"/>
                <w:rtl/>
              </w:rPr>
              <w:t>חתימה/חותמת</w:t>
            </w:r>
          </w:p>
        </w:tc>
      </w:tr>
    </w:tbl>
    <w:p w:rsidR="001307F2" w:rsidRPr="00750729" w:rsidRDefault="001307F2" w:rsidP="0067630E">
      <w:pPr>
        <w:spacing w:line="240" w:lineRule="atLeast"/>
        <w:rPr>
          <w:rFonts w:ascii="David" w:hAnsi="David"/>
          <w:rtl/>
        </w:rPr>
      </w:pPr>
    </w:p>
    <w:p w:rsidR="001307F2" w:rsidRPr="00750729" w:rsidRDefault="001307F2">
      <w:pPr>
        <w:bidi w:val="0"/>
        <w:spacing w:line="240" w:lineRule="auto"/>
        <w:jc w:val="left"/>
        <w:rPr>
          <w:rFonts w:asciiTheme="minorHAnsi" w:hAnsiTheme="minorHAnsi"/>
        </w:rPr>
      </w:pPr>
      <w:r w:rsidRPr="00750729">
        <w:rPr>
          <w:rFonts w:ascii="David" w:hAnsi="David"/>
          <w:rtl/>
        </w:rPr>
        <w:br w:type="page"/>
      </w:r>
    </w:p>
    <w:p w:rsidR="001307F2" w:rsidRPr="00750729" w:rsidRDefault="001307F2" w:rsidP="001307F2">
      <w:pPr>
        <w:pStyle w:val="8"/>
        <w:rPr>
          <w:rFonts w:ascii="David" w:hAnsi="David"/>
          <w:rtl/>
        </w:rPr>
      </w:pPr>
      <w:bookmarkStart w:id="526" w:name="נספח_בקשה_להזמנה_שיווק"/>
      <w:bookmarkStart w:id="527" w:name="_Toc435712162"/>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6"/>
      <w:r w:rsidRPr="00750729">
        <w:rPr>
          <w:rFonts w:ascii="David" w:hAnsi="David" w:hint="cs"/>
          <w:rtl/>
        </w:rPr>
        <w:tab/>
      </w:r>
      <w:bookmarkStart w:id="528" w:name="נספח_בקשה_להזמנה_שיווק_כותרת"/>
      <w:r w:rsidRPr="00750729">
        <w:rPr>
          <w:rFonts w:ascii="David" w:hAnsi="David" w:hint="cs"/>
          <w:sz w:val="28"/>
          <w:rtl/>
        </w:rPr>
        <w:t>טופס בקשה להזמנת הדרכה</w:t>
      </w:r>
      <w:r w:rsidR="00C9252B" w:rsidRPr="00750729">
        <w:rPr>
          <w:rFonts w:ascii="David" w:hAnsi="David" w:hint="cs"/>
          <w:rtl/>
        </w:rPr>
        <w:t xml:space="preserve"> - לדוגמה</w:t>
      </w:r>
      <w:bookmarkEnd w:id="528"/>
      <w:bookmarkEnd w:id="527"/>
    </w:p>
    <w:p w:rsidR="001307F2" w:rsidRPr="00750729" w:rsidRDefault="001307F2" w:rsidP="001307F2">
      <w:pPr>
        <w:jc w:val="center"/>
        <w:rPr>
          <w:rFonts w:ascii="David" w:hAnsi="David"/>
          <w:b/>
          <w:bCs/>
          <w:rtl/>
        </w:rPr>
      </w:pPr>
      <w:r w:rsidRPr="00750729">
        <w:rPr>
          <w:rFonts w:ascii="David" w:hAnsi="David" w:hint="cs"/>
          <w:b/>
          <w:bCs/>
          <w:u w:val="single"/>
          <w:rtl/>
        </w:rPr>
        <w:t>טופס בקשה להזמנת הדרכה</w:t>
      </w:r>
      <w:r w:rsidRPr="00750729">
        <w:rPr>
          <w:rStyle w:val="afff"/>
          <w:rFonts w:ascii="David" w:hAnsi="David"/>
          <w:b/>
          <w:bCs/>
          <w:rtl/>
        </w:rPr>
        <w:footnoteReference w:id="2"/>
      </w:r>
    </w:p>
    <w:p w:rsidR="001307F2" w:rsidRPr="00750729" w:rsidRDefault="001307F2" w:rsidP="001307F2">
      <w:pPr>
        <w:rPr>
          <w:rFonts w:ascii="David" w:hAnsi="David"/>
          <w:rtl/>
        </w:rPr>
      </w:pPr>
    </w:p>
    <w:p w:rsidR="001307F2" w:rsidRPr="00750729" w:rsidRDefault="001307F2" w:rsidP="001307F2">
      <w:pPr>
        <w:jc w:val="right"/>
        <w:rPr>
          <w:rFonts w:ascii="David" w:hAnsi="David"/>
          <w:rtl/>
        </w:rPr>
      </w:pPr>
      <w:r w:rsidRPr="00750729">
        <w:rPr>
          <w:rFonts w:ascii="David" w:hAnsi="David" w:hint="cs"/>
          <w:rtl/>
        </w:rPr>
        <w:t>תאריך: ________________</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המחלקה לשירותים חברתיים ________________</w:t>
      </w:r>
    </w:p>
    <w:p w:rsidR="00C9252B" w:rsidRPr="00750729" w:rsidRDefault="00C9252B" w:rsidP="00C9252B">
      <w:pPr>
        <w:rPr>
          <w:rFonts w:ascii="David" w:hAnsi="David"/>
          <w:rtl/>
        </w:rPr>
      </w:pPr>
      <w:r w:rsidRPr="00750729">
        <w:rPr>
          <w:rFonts w:ascii="David" w:hAnsi="David" w:hint="cs"/>
          <w:rtl/>
        </w:rPr>
        <w:t>שם הנציג ותפקידו מהמחלקה לשירותים חברתיים _______________________</w:t>
      </w:r>
    </w:p>
    <w:p w:rsidR="001307F2" w:rsidRPr="00750729" w:rsidRDefault="001307F2" w:rsidP="001307F2">
      <w:pPr>
        <w:rPr>
          <w:rFonts w:ascii="David" w:hAnsi="David"/>
          <w:rtl/>
        </w:rPr>
      </w:pPr>
      <w:r w:rsidRPr="00750729">
        <w:rPr>
          <w:rFonts w:ascii="David" w:hAnsi="David" w:hint="cs"/>
          <w:rtl/>
        </w:rPr>
        <w:t>כתובת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__________________________________</w:t>
      </w:r>
    </w:p>
    <w:p w:rsidR="00C9252B" w:rsidRPr="00750729" w:rsidRDefault="00C9252B" w:rsidP="001307F2">
      <w:pPr>
        <w:rPr>
          <w:rFonts w:ascii="David" w:hAnsi="David"/>
          <w:b/>
          <w:bCs/>
          <w:rtl/>
        </w:rPr>
      </w:pPr>
    </w:p>
    <w:p w:rsidR="001307F2" w:rsidRPr="00750729" w:rsidRDefault="001307F2" w:rsidP="001307F2">
      <w:pPr>
        <w:rPr>
          <w:rFonts w:ascii="David" w:hAnsi="David"/>
          <w:b/>
          <w:bCs/>
          <w:rtl/>
        </w:rPr>
      </w:pPr>
      <w:r w:rsidRPr="00750729">
        <w:rPr>
          <w:rFonts w:ascii="David" w:hAnsi="David" w:hint="cs"/>
          <w:b/>
          <w:bCs/>
          <w:rtl/>
        </w:rPr>
        <w:t>העובדים שלהם מיועדת ההדרכה</w:t>
      </w:r>
    </w:p>
    <w:tbl>
      <w:tblPr>
        <w:tblStyle w:val="afd"/>
        <w:bidiVisual/>
        <w:tblW w:w="0" w:type="auto"/>
        <w:tblLook w:val="04A0" w:firstRow="1" w:lastRow="0" w:firstColumn="1" w:lastColumn="0" w:noHBand="0" w:noVBand="1"/>
      </w:tblPr>
      <w:tblGrid>
        <w:gridCol w:w="2074"/>
        <w:gridCol w:w="2074"/>
        <w:gridCol w:w="2074"/>
        <w:gridCol w:w="2074"/>
      </w:tblGrid>
      <w:tr w:rsidR="001307F2" w:rsidRPr="00750729" w:rsidTr="004867A9">
        <w:tc>
          <w:tcPr>
            <w:tcW w:w="2074" w:type="dxa"/>
          </w:tcPr>
          <w:p w:rsidR="001307F2" w:rsidRPr="00750729" w:rsidRDefault="001307F2" w:rsidP="004867A9">
            <w:pPr>
              <w:rPr>
                <w:rFonts w:ascii="David" w:hAnsi="David"/>
                <w:rtl/>
              </w:rPr>
            </w:pPr>
            <w:r w:rsidRPr="00750729">
              <w:rPr>
                <w:rFonts w:ascii="David" w:hAnsi="David" w:hint="cs"/>
                <w:rtl/>
              </w:rPr>
              <w:t>שם העובד</w:t>
            </w:r>
          </w:p>
        </w:tc>
        <w:tc>
          <w:tcPr>
            <w:tcW w:w="2074" w:type="dxa"/>
          </w:tcPr>
          <w:p w:rsidR="001307F2" w:rsidRPr="00750729" w:rsidRDefault="001307F2" w:rsidP="004867A9">
            <w:pPr>
              <w:rPr>
                <w:rFonts w:ascii="David" w:hAnsi="David"/>
                <w:rtl/>
              </w:rPr>
            </w:pPr>
            <w:r w:rsidRPr="00750729">
              <w:rPr>
                <w:rFonts w:ascii="David" w:hAnsi="David" w:hint="cs"/>
                <w:rtl/>
              </w:rPr>
              <w:t>תפקיד</w:t>
            </w:r>
          </w:p>
        </w:tc>
        <w:tc>
          <w:tcPr>
            <w:tcW w:w="2074" w:type="dxa"/>
          </w:tcPr>
          <w:p w:rsidR="001307F2" w:rsidRPr="00750729" w:rsidRDefault="001307F2" w:rsidP="004867A9">
            <w:pPr>
              <w:rPr>
                <w:rFonts w:ascii="David" w:hAnsi="David"/>
                <w:rtl/>
              </w:rPr>
            </w:pPr>
            <w:r w:rsidRPr="00750729">
              <w:rPr>
                <w:rFonts w:ascii="David" w:hAnsi="David" w:hint="cs"/>
                <w:rtl/>
              </w:rPr>
              <w:t>ותק</w:t>
            </w:r>
          </w:p>
        </w:tc>
        <w:tc>
          <w:tcPr>
            <w:tcW w:w="2074" w:type="dxa"/>
          </w:tcPr>
          <w:p w:rsidR="001307F2" w:rsidRPr="00750729" w:rsidRDefault="001307F2" w:rsidP="004867A9">
            <w:pPr>
              <w:rPr>
                <w:rFonts w:ascii="David" w:hAnsi="David"/>
                <w:rtl/>
              </w:rPr>
            </w:pPr>
            <w:r w:rsidRPr="00750729">
              <w:rPr>
                <w:rFonts w:ascii="David" w:hAnsi="David" w:hint="cs"/>
                <w:rtl/>
              </w:rPr>
              <w:t>הערות</w:t>
            </w: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r w:rsidR="001307F2" w:rsidRPr="00750729" w:rsidTr="004867A9">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c>
          <w:tcPr>
            <w:tcW w:w="2074" w:type="dxa"/>
          </w:tcPr>
          <w:p w:rsidR="001307F2" w:rsidRPr="00750729" w:rsidRDefault="001307F2" w:rsidP="004867A9">
            <w:pPr>
              <w:rPr>
                <w:rFonts w:ascii="David" w:hAnsi="David"/>
                <w:rtl/>
              </w:rPr>
            </w:pPr>
          </w:p>
        </w:tc>
      </w:tr>
    </w:tbl>
    <w:p w:rsidR="001307F2"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1307F2" w:rsidRPr="00750729" w:rsidRDefault="001307F2" w:rsidP="001307F2">
      <w:pPr>
        <w:rPr>
          <w:rFonts w:ascii="David" w:hAnsi="David"/>
          <w:rtl/>
        </w:rPr>
      </w:pPr>
      <w:r w:rsidRPr="00750729">
        <w:rPr>
          <w:rFonts w:ascii="David" w:hAnsi="David" w:hint="cs"/>
          <w:rtl/>
        </w:rPr>
        <w:t>האם קיבלו הדרכה חיצונית בעבר?</w:t>
      </w:r>
      <w:r w:rsidR="0003613C" w:rsidRPr="00750729">
        <w:rPr>
          <w:rFonts w:ascii="David" w:hAnsi="David" w:hint="cs"/>
          <w:rtl/>
        </w:rPr>
        <w:t xml:space="preserve"> </w:t>
      </w:r>
      <w:r w:rsidRPr="00750729">
        <w:rPr>
          <w:rFonts w:ascii="David" w:hAnsi="David" w:hint="cs"/>
          <w:rtl/>
        </w:rPr>
        <w:t>לא/ כן, פרט __________________________________</w:t>
      </w:r>
    </w:p>
    <w:p w:rsidR="001307F2" w:rsidRPr="00750729" w:rsidRDefault="001307F2" w:rsidP="001307F2">
      <w:pPr>
        <w:rPr>
          <w:rFonts w:ascii="David" w:hAnsi="David"/>
          <w:rtl/>
        </w:rPr>
      </w:pPr>
      <w:r w:rsidRPr="00750729">
        <w:rPr>
          <w:rFonts w:ascii="David" w:hAnsi="David" w:hint="cs"/>
          <w:rtl/>
        </w:rPr>
        <w:t>האם מקבלים הדרכה חיצונית בהווה? לא/ כן, פרט ________________________________</w:t>
      </w:r>
    </w:p>
    <w:p w:rsidR="001307F2" w:rsidRPr="00750729" w:rsidRDefault="001307F2" w:rsidP="001307F2">
      <w:pPr>
        <w:rPr>
          <w:rFonts w:ascii="David" w:hAnsi="David"/>
          <w:rtl/>
        </w:rPr>
      </w:pPr>
      <w:r w:rsidRPr="00750729">
        <w:rPr>
          <w:rFonts w:ascii="David" w:hAnsi="David" w:hint="cs"/>
          <w:rtl/>
        </w:rPr>
        <w:t>המחלקה מתחייבת,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בהדרכה במחלקה אחת לשבועיים.</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לאפשר לעובדים להשתתף בקורס הכשרה לתכנית יחדיו- קורס בסיסי בהיקף של 72 שעות.</w:t>
      </w:r>
    </w:p>
    <w:p w:rsidR="001307F2" w:rsidRPr="00750729" w:rsidRDefault="001307F2" w:rsidP="00C168C9">
      <w:pPr>
        <w:pStyle w:val="afb"/>
        <w:numPr>
          <w:ilvl w:val="0"/>
          <w:numId w:val="45"/>
        </w:numPr>
        <w:bidi/>
        <w:spacing w:after="160" w:line="259" w:lineRule="auto"/>
        <w:jc w:val="left"/>
        <w:rPr>
          <w:rFonts w:ascii="David" w:hAnsi="David"/>
        </w:rPr>
      </w:pPr>
      <w:r w:rsidRPr="00750729">
        <w:rPr>
          <w:rFonts w:ascii="David" w:hAnsi="David" w:hint="cs"/>
          <w:rtl/>
        </w:rPr>
        <w:t>להודיע 24 שעות מראש על ביטול הדרכה ולתאם מועד חלופי.</w:t>
      </w:r>
    </w:p>
    <w:p w:rsidR="001307F2" w:rsidRPr="00750729" w:rsidRDefault="001307F2" w:rsidP="001307F2">
      <w:pPr>
        <w:pStyle w:val="afb"/>
        <w:rPr>
          <w:rFonts w:asciiTheme="minorHAnsi" w:hAnsiTheme="minorHAnsi"/>
          <w:rtl/>
        </w:rPr>
      </w:pPr>
    </w:p>
    <w:p w:rsidR="00C9252B" w:rsidRPr="00750729" w:rsidRDefault="00C9252B" w:rsidP="001307F2">
      <w:pPr>
        <w:rPr>
          <w:rFonts w:ascii="David" w:hAnsi="David"/>
          <w:rtl/>
        </w:rPr>
      </w:pPr>
      <w:r w:rsidRPr="00750729">
        <w:rPr>
          <w:rFonts w:ascii="David" w:hAnsi="David" w:hint="cs"/>
          <w:b/>
          <w:bCs/>
          <w:u w:val="single"/>
          <w:rtl/>
        </w:rPr>
        <w:t>סיכום הפגישה</w:t>
      </w:r>
      <w:r w:rsidRPr="00750729">
        <w:rPr>
          <w:rFonts w:ascii="David" w:hAnsi="David" w:hint="cs"/>
          <w:rtl/>
        </w:rPr>
        <w:t>:</w:t>
      </w:r>
    </w:p>
    <w:p w:rsidR="00C9252B" w:rsidRPr="00750729" w:rsidRDefault="00B41590" w:rsidP="001307F2">
      <w:pPr>
        <w:rPr>
          <w:rFonts w:ascii="David" w:hAnsi="David"/>
          <w:rtl/>
        </w:rPr>
      </w:pPr>
      <w:r w:rsidRPr="00750729">
        <w:rPr>
          <w:rFonts w:ascii="David" w:hAnsi="David" w:hint="cs"/>
          <w:rtl/>
        </w:rPr>
        <w:t>חזקות</w:t>
      </w:r>
      <w:r w:rsidR="00C9252B" w:rsidRPr="00750729">
        <w:rPr>
          <w:rFonts w:ascii="David" w:hAnsi="David" w:hint="cs"/>
          <w:rtl/>
        </w:rPr>
        <w:t xml:space="preserve"> ואפשרויות:</w:t>
      </w:r>
    </w:p>
    <w:tbl>
      <w:tblPr>
        <w:tblStyle w:val="afd"/>
        <w:bidiVisual/>
        <w:tblW w:w="0" w:type="auto"/>
        <w:tblLook w:val="04A0" w:firstRow="1" w:lastRow="0" w:firstColumn="1" w:lastColumn="0" w:noHBand="0" w:noVBand="1"/>
      </w:tblPr>
      <w:tblGrid>
        <w:gridCol w:w="9344"/>
      </w:tblGrid>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r w:rsidR="00C9252B" w:rsidRPr="00750729" w:rsidTr="00C9252B">
        <w:tc>
          <w:tcPr>
            <w:tcW w:w="9344" w:type="dxa"/>
          </w:tcPr>
          <w:p w:rsidR="00C9252B" w:rsidRPr="00750729" w:rsidRDefault="00C9252B" w:rsidP="001307F2">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חסמים ובעיות שעלו בפגישה:</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2013B2" w:rsidP="004867A9">
            <w:pPr>
              <w:rPr>
                <w:rFonts w:ascii="David" w:hAnsi="David"/>
                <w:rtl/>
              </w:rPr>
            </w:pPr>
            <w:r w:rsidRPr="00750729">
              <w:rPr>
                <w:rFonts w:ascii="David" w:hAnsi="David" w:hint="cs"/>
                <w:rtl/>
              </w:rPr>
              <w:t>* ניתן להוסיף שורות, ככל הנדרש, כל זמן שכל שורה כוללת את כל העמודות דלעיל.</w:t>
            </w: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C9252B" w:rsidP="001307F2">
      <w:pPr>
        <w:rPr>
          <w:rFonts w:ascii="David" w:hAnsi="David"/>
          <w:rtl/>
        </w:rPr>
      </w:pPr>
    </w:p>
    <w:p w:rsidR="002013B2" w:rsidRPr="00750729" w:rsidRDefault="002013B2" w:rsidP="001307F2">
      <w:pPr>
        <w:rPr>
          <w:rFonts w:ascii="David" w:hAnsi="David"/>
          <w:rtl/>
        </w:rPr>
      </w:pPr>
    </w:p>
    <w:p w:rsidR="00C9252B" w:rsidRPr="00750729" w:rsidRDefault="00C9252B" w:rsidP="001307F2">
      <w:pPr>
        <w:rPr>
          <w:rFonts w:ascii="David" w:hAnsi="David"/>
          <w:rtl/>
        </w:rPr>
      </w:pPr>
      <w:r w:rsidRPr="00750729">
        <w:rPr>
          <w:rFonts w:ascii="David" w:hAnsi="David" w:hint="cs"/>
          <w:rtl/>
        </w:rPr>
        <w:t>נושאים לטיפול ומסקנות:</w:t>
      </w:r>
    </w:p>
    <w:tbl>
      <w:tblPr>
        <w:tblStyle w:val="afd"/>
        <w:bidiVisual/>
        <w:tblW w:w="0" w:type="auto"/>
        <w:tblLook w:val="04A0" w:firstRow="1" w:lastRow="0" w:firstColumn="1" w:lastColumn="0" w:noHBand="0" w:noVBand="1"/>
      </w:tblPr>
      <w:tblGrid>
        <w:gridCol w:w="9344"/>
      </w:tblGrid>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r w:rsidR="00C9252B" w:rsidRPr="00750729" w:rsidTr="004867A9">
        <w:tc>
          <w:tcPr>
            <w:tcW w:w="9344" w:type="dxa"/>
          </w:tcPr>
          <w:p w:rsidR="00C9252B" w:rsidRPr="00750729" w:rsidRDefault="00C9252B" w:rsidP="004867A9">
            <w:pPr>
              <w:rPr>
                <w:rFonts w:ascii="David" w:hAnsi="David"/>
                <w:rtl/>
              </w:rPr>
            </w:pPr>
          </w:p>
        </w:tc>
      </w:tr>
    </w:tbl>
    <w:p w:rsidR="00C9252B" w:rsidRPr="00750729" w:rsidRDefault="002013B2" w:rsidP="001307F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שם ממלא הטופס __________________________</w:t>
      </w:r>
    </w:p>
    <w:p w:rsidR="001307F2" w:rsidRPr="00750729" w:rsidRDefault="001307F2" w:rsidP="001307F2">
      <w:pPr>
        <w:rPr>
          <w:rFonts w:ascii="David" w:hAnsi="David"/>
          <w:rtl/>
        </w:rPr>
      </w:pPr>
      <w:r w:rsidRPr="00750729">
        <w:rPr>
          <w:rFonts w:ascii="David" w:hAnsi="David" w:hint="cs"/>
          <w:rtl/>
        </w:rPr>
        <w:t>תפקיד _________________________________</w:t>
      </w:r>
    </w:p>
    <w:p w:rsidR="001307F2" w:rsidRPr="00750729" w:rsidRDefault="001307F2" w:rsidP="001307F2">
      <w:pPr>
        <w:rPr>
          <w:rFonts w:ascii="David" w:hAnsi="David"/>
          <w:rtl/>
        </w:rPr>
      </w:pPr>
      <w:r w:rsidRPr="00750729">
        <w:rPr>
          <w:rFonts w:ascii="David" w:hAnsi="David" w:hint="cs"/>
          <w:rtl/>
        </w:rPr>
        <w:t>טלפון __________________________________</w:t>
      </w:r>
    </w:p>
    <w:p w:rsidR="001307F2" w:rsidRPr="00750729" w:rsidRDefault="001307F2" w:rsidP="001307F2">
      <w:pPr>
        <w:rPr>
          <w:rFonts w:ascii="David" w:hAnsi="David"/>
          <w:rtl/>
        </w:rPr>
      </w:pPr>
      <w:r w:rsidRPr="00750729">
        <w:rPr>
          <w:rFonts w:ascii="David" w:hAnsi="David" w:hint="cs"/>
          <w:rtl/>
        </w:rPr>
        <w:t>דוא"ל _________________________________</w:t>
      </w:r>
    </w:p>
    <w:p w:rsidR="001307F2" w:rsidRPr="00750729" w:rsidRDefault="001307F2" w:rsidP="001307F2">
      <w:pPr>
        <w:rPr>
          <w:rFonts w:ascii="David" w:hAnsi="David"/>
          <w:sz w:val="44"/>
          <w:szCs w:val="44"/>
          <w:rtl/>
        </w:rPr>
      </w:pPr>
      <w:r w:rsidRPr="00750729">
        <w:rPr>
          <w:rFonts w:ascii="David" w:hAnsi="David" w:hint="cs"/>
          <w:sz w:val="44"/>
          <w:szCs w:val="44"/>
          <w:rtl/>
        </w:rPr>
        <w:t>________________________________</w:t>
      </w:r>
    </w:p>
    <w:p w:rsidR="001307F2" w:rsidRPr="00750729" w:rsidRDefault="001307F2" w:rsidP="001307F2">
      <w:pPr>
        <w:rPr>
          <w:rFonts w:ascii="David" w:hAnsi="David"/>
          <w:b/>
          <w:bCs/>
          <w:rtl/>
        </w:rPr>
      </w:pPr>
      <w:r w:rsidRPr="00750729">
        <w:rPr>
          <w:rFonts w:ascii="David" w:hAnsi="David" w:hint="cs"/>
          <w:b/>
          <w:bCs/>
          <w:rtl/>
        </w:rPr>
        <w:t>אישור מפקח מחוזי להדרכה</w:t>
      </w:r>
    </w:p>
    <w:p w:rsidR="001307F2" w:rsidRPr="00750729" w:rsidRDefault="001307F2" w:rsidP="001307F2">
      <w:pPr>
        <w:rPr>
          <w:rFonts w:ascii="David" w:hAnsi="David"/>
          <w:rtl/>
        </w:rPr>
      </w:pPr>
      <w:r w:rsidRPr="00750729">
        <w:rPr>
          <w:rFonts w:ascii="David" w:hAnsi="David" w:hint="cs"/>
          <w:rtl/>
        </w:rPr>
        <w:t>אני מאשר הדרכה בתכנית 'יחדיו' למחלקה.</w:t>
      </w:r>
    </w:p>
    <w:p w:rsidR="001307F2" w:rsidRPr="00750729" w:rsidRDefault="001307F2" w:rsidP="001307F2">
      <w:pPr>
        <w:rPr>
          <w:rFonts w:ascii="David" w:hAnsi="David"/>
          <w:rtl/>
        </w:rPr>
      </w:pPr>
    </w:p>
    <w:p w:rsidR="001307F2" w:rsidRPr="00750729" w:rsidRDefault="001307F2" w:rsidP="001307F2">
      <w:pPr>
        <w:rPr>
          <w:rFonts w:ascii="David" w:hAnsi="David"/>
          <w:rtl/>
        </w:rPr>
      </w:pPr>
      <w:r w:rsidRPr="00750729">
        <w:rPr>
          <w:rFonts w:ascii="David" w:hAnsi="David" w:hint="cs"/>
          <w:rtl/>
        </w:rPr>
        <w:t>___________________</w:t>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______________________</w:t>
      </w:r>
    </w:p>
    <w:p w:rsidR="001307F2" w:rsidRPr="00750729" w:rsidRDefault="001307F2" w:rsidP="001307F2">
      <w:pPr>
        <w:rPr>
          <w:rFonts w:ascii="David" w:hAnsi="David"/>
          <w:rtl/>
        </w:rPr>
      </w:pPr>
      <w:r w:rsidRPr="00750729">
        <w:rPr>
          <w:rFonts w:ascii="David" w:hAnsi="David" w:hint="cs"/>
          <w:rtl/>
        </w:rPr>
        <w:t>שם</w:t>
      </w:r>
      <w:r w:rsidRPr="00750729">
        <w:rPr>
          <w:rFonts w:ascii="David" w:hAnsi="David" w:hint="cs"/>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rtl/>
        </w:rPr>
        <w:tab/>
      </w:r>
      <w:r w:rsidRPr="00750729">
        <w:rPr>
          <w:rFonts w:ascii="David" w:hAnsi="David" w:hint="cs"/>
          <w:rtl/>
        </w:rPr>
        <w:t>חתימה</w:t>
      </w:r>
    </w:p>
    <w:p w:rsidR="002013B2" w:rsidRPr="00750729" w:rsidRDefault="001307F2" w:rsidP="002013B2">
      <w:pPr>
        <w:jc w:val="center"/>
        <w:rPr>
          <w:rFonts w:ascii="David" w:hAnsi="David"/>
          <w:b/>
          <w:bCs/>
          <w:rtl/>
        </w:rPr>
      </w:pPr>
      <w:r w:rsidRPr="00750729">
        <w:rPr>
          <w:rFonts w:ascii="David" w:hAnsi="David"/>
          <w:rtl/>
        </w:rPr>
        <w:br w:type="page"/>
      </w:r>
    </w:p>
    <w:p w:rsidR="002013B2" w:rsidRPr="00750729" w:rsidRDefault="002013B2" w:rsidP="002013B2">
      <w:pPr>
        <w:pStyle w:val="8"/>
        <w:rPr>
          <w:rFonts w:ascii="David" w:hAnsi="David"/>
          <w:rtl/>
        </w:rPr>
      </w:pPr>
      <w:bookmarkStart w:id="529" w:name="נספח_דיווח_שעות_הדרכה_למדריך_בחודש"/>
      <w:bookmarkStart w:id="530" w:name="_Toc435712163"/>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29"/>
      <w:r w:rsidRPr="00750729">
        <w:rPr>
          <w:rFonts w:ascii="David" w:hAnsi="David" w:hint="cs"/>
          <w:rtl/>
        </w:rPr>
        <w:tab/>
      </w:r>
      <w:bookmarkStart w:id="531" w:name="נספח_דיווח_שעות_הדרכה_למדריך_בחודש_כותרת"/>
      <w:r w:rsidRPr="00750729">
        <w:rPr>
          <w:rFonts w:ascii="David" w:hAnsi="David" w:hint="cs"/>
          <w:sz w:val="28"/>
          <w:rtl/>
        </w:rPr>
        <w:t>טופס דיווח שעות הדרכה למדריך</w:t>
      </w:r>
      <w:r w:rsidRPr="00750729">
        <w:rPr>
          <w:rFonts w:ascii="David" w:hAnsi="David" w:hint="cs"/>
          <w:rtl/>
        </w:rPr>
        <w:t xml:space="preserve"> בחודש </w:t>
      </w:r>
      <w:r w:rsidR="00921BB7" w:rsidRPr="00750729">
        <w:rPr>
          <w:rFonts w:ascii="David" w:hAnsi="David"/>
          <w:rtl/>
        </w:rPr>
        <w:t>–</w:t>
      </w:r>
      <w:r w:rsidRPr="00750729">
        <w:rPr>
          <w:rFonts w:ascii="David" w:hAnsi="David" w:hint="cs"/>
          <w:rtl/>
        </w:rPr>
        <w:t xml:space="preserve"> לדוגמה</w:t>
      </w:r>
      <w:bookmarkEnd w:id="531"/>
      <w:bookmarkEnd w:id="530"/>
    </w:p>
    <w:p w:rsidR="002013B2" w:rsidRPr="00750729" w:rsidRDefault="002013B2" w:rsidP="002013B2">
      <w:pPr>
        <w:jc w:val="center"/>
        <w:rPr>
          <w:rFonts w:ascii="David" w:hAnsi="David"/>
          <w:b/>
          <w:bCs/>
          <w:rtl/>
        </w:rPr>
      </w:pPr>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למדריך במחלקה לחודש____________</w:t>
      </w:r>
    </w:p>
    <w:p w:rsidR="002013B2" w:rsidRPr="00750729" w:rsidRDefault="002013B2" w:rsidP="002013B2">
      <w:pPr>
        <w:rPr>
          <w:rFonts w:ascii="David" w:hAnsi="David"/>
          <w:rtl/>
        </w:rPr>
      </w:pP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w:t>
      </w:r>
    </w:p>
    <w:p w:rsidR="002013B2" w:rsidRPr="00750729" w:rsidRDefault="002013B2" w:rsidP="002013B2">
      <w:pPr>
        <w:rPr>
          <w:rFonts w:ascii="David" w:hAnsi="David"/>
          <w:rtl/>
        </w:rPr>
      </w:pPr>
      <w:r w:rsidRPr="00750729">
        <w:rPr>
          <w:rFonts w:ascii="David" w:hAnsi="David" w:hint="cs"/>
          <w:rtl/>
        </w:rPr>
        <w:t>שם המדריך</w:t>
      </w:r>
      <w:r w:rsidR="0003613C" w:rsidRPr="00750729">
        <w:rPr>
          <w:rFonts w:ascii="David" w:hAnsi="David" w:hint="cs"/>
          <w:rtl/>
        </w:rPr>
        <w:t xml:space="preserve"> </w:t>
      </w:r>
      <w:r w:rsidRPr="00750729">
        <w:rPr>
          <w:rFonts w:ascii="David" w:hAnsi="David" w:hint="cs"/>
          <w:rtl/>
        </w:rPr>
        <w:t>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b/>
          <w:bCs/>
          <w:rtl/>
        </w:rPr>
      </w:pPr>
      <w:r w:rsidRPr="00750729">
        <w:rPr>
          <w:rFonts w:ascii="David" w:hAnsi="David" w:hint="cs"/>
          <w:b/>
          <w:bCs/>
          <w:rtl/>
        </w:rPr>
        <w:t>הדרכה</w:t>
      </w:r>
      <w:r w:rsidR="0003613C" w:rsidRPr="00750729">
        <w:rPr>
          <w:rFonts w:ascii="David" w:hAnsi="David" w:hint="cs"/>
          <w:b/>
          <w:bCs/>
          <w:rtl/>
        </w:rPr>
        <w:t xml:space="preserve"> </w:t>
      </w:r>
      <w:r w:rsidRPr="00750729">
        <w:rPr>
          <w:rFonts w:ascii="David" w:hAnsi="David" w:hint="cs"/>
          <w:b/>
          <w:bCs/>
          <w:rtl/>
        </w:rPr>
        <w:t>פרטנית</w:t>
      </w:r>
      <w:r w:rsidRPr="00750729">
        <w:rPr>
          <w:rStyle w:val="afff"/>
          <w:rFonts w:ascii="David" w:hAnsi="David"/>
          <w:b/>
          <w:bCs/>
          <w:rtl/>
        </w:rPr>
        <w:footnoteReference w:id="3"/>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מפגשים במחלקה או עם הפיקוח</w:t>
      </w:r>
    </w:p>
    <w:p w:rsidR="002013B2" w:rsidRPr="00750729" w:rsidRDefault="002013B2" w:rsidP="002013B2">
      <w:pPr>
        <w:rPr>
          <w:rFonts w:ascii="David" w:hAnsi="David"/>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המפגש</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המפגש</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המפגש</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b/>
          <w:bCs/>
          <w:rtl/>
        </w:rPr>
        <w:t xml:space="preserve">התייחסויות נוספות </w:t>
      </w: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r w:rsidRPr="00750729">
        <w:rPr>
          <w:rFonts w:ascii="David" w:hAnsi="David" w:hint="cs"/>
          <w:rtl/>
        </w:rPr>
        <w:t>______________________________________________________________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המדריך __________________________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_________________________</w:t>
      </w:r>
    </w:p>
    <w:p w:rsidR="002013B2" w:rsidRPr="00750729" w:rsidRDefault="002013B2" w:rsidP="002013B2">
      <w:pPr>
        <w:rPr>
          <w:rFonts w:ascii="David" w:hAnsi="David"/>
          <w:rtl/>
        </w:rPr>
      </w:pPr>
      <w:r w:rsidRPr="00750729">
        <w:rPr>
          <w:rFonts w:ascii="David" w:hAnsi="David" w:hint="cs"/>
          <w:rtl/>
        </w:rPr>
        <w:t>חתימת מנהל המחלקה _______________________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 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2013B2">
      <w:pPr>
        <w:pStyle w:val="8"/>
        <w:rPr>
          <w:rFonts w:ascii="David" w:hAnsi="David"/>
          <w:rtl/>
        </w:rPr>
      </w:pPr>
      <w:bookmarkStart w:id="532" w:name="נספח_דיווח_שעות_הדרכה_קבוצה_חודש"/>
      <w:bookmarkStart w:id="533" w:name="_Toc435712164"/>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2"/>
      <w:r w:rsidRPr="00750729">
        <w:rPr>
          <w:rFonts w:ascii="David" w:hAnsi="David" w:hint="cs"/>
          <w:rtl/>
        </w:rPr>
        <w:tab/>
      </w:r>
      <w:bookmarkStart w:id="534" w:name="נספח_דיווח_שעות_הדרכה_קבוצה_חודש_כותרת"/>
      <w:r w:rsidRPr="00750729">
        <w:rPr>
          <w:rFonts w:ascii="David" w:hAnsi="David" w:hint="cs"/>
          <w:sz w:val="28"/>
          <w:rtl/>
        </w:rPr>
        <w:t>טופס דיווח שעות הדרכה קבוצתית בחודש</w:t>
      </w:r>
      <w:r w:rsidRPr="00750729">
        <w:rPr>
          <w:rFonts w:ascii="David" w:hAnsi="David" w:hint="cs"/>
          <w:rtl/>
        </w:rPr>
        <w:t xml:space="preserve"> - לדוגמה</w:t>
      </w:r>
      <w:bookmarkEnd w:id="534"/>
      <w:bookmarkEnd w:id="533"/>
    </w:p>
    <w:p w:rsidR="002013B2" w:rsidRPr="00750729" w:rsidRDefault="002013B2" w:rsidP="002013B2">
      <w:pPr>
        <w:jc w:val="center"/>
        <w:rPr>
          <w:rFonts w:ascii="David" w:hAnsi="David"/>
          <w:b/>
          <w:bCs/>
          <w:rtl/>
        </w:rPr>
      </w:pPr>
      <w:r w:rsidRPr="00750729">
        <w:rPr>
          <w:rFonts w:ascii="David" w:hAnsi="David" w:hint="cs"/>
          <w:b/>
          <w:bCs/>
          <w:rtl/>
        </w:rPr>
        <w:t>טופס דיווח שעות הדרכה קבוצתית למדריך לחודש ____________</w:t>
      </w:r>
    </w:p>
    <w:p w:rsidR="002013B2" w:rsidRPr="00750729" w:rsidRDefault="002013B2" w:rsidP="002013B2">
      <w:pPr>
        <w:bidi w:val="0"/>
        <w:rPr>
          <w:rFonts w:ascii="David" w:hAnsi="David"/>
        </w:rPr>
      </w:pPr>
      <w:r w:rsidRPr="00750729">
        <w:rPr>
          <w:rFonts w:ascii="David" w:hAnsi="David" w:hint="cs"/>
          <w:rtl/>
        </w:rPr>
        <w:t>תאריך __________</w:t>
      </w:r>
    </w:p>
    <w:p w:rsidR="002013B2" w:rsidRPr="00750729" w:rsidRDefault="002013B2" w:rsidP="002013B2">
      <w:pPr>
        <w:rPr>
          <w:rFonts w:ascii="David" w:hAnsi="David"/>
          <w:b/>
          <w:bCs/>
          <w:rtl/>
        </w:rPr>
      </w:pPr>
      <w:r w:rsidRPr="00750729">
        <w:rPr>
          <w:rFonts w:ascii="David" w:hAnsi="David" w:hint="cs"/>
          <w:b/>
          <w:bCs/>
          <w:rtl/>
        </w:rPr>
        <w:t>שם המדריך 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הדרכה קבוצתית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057"/>
        <w:gridCol w:w="1252"/>
        <w:gridCol w:w="1303"/>
        <w:gridCol w:w="1474"/>
        <w:gridCol w:w="1798"/>
        <w:gridCol w:w="1412"/>
      </w:tblGrid>
      <w:tr w:rsidR="002013B2" w:rsidRPr="00750729" w:rsidTr="004867A9">
        <w:tc>
          <w:tcPr>
            <w:tcW w:w="1057" w:type="dxa"/>
          </w:tcPr>
          <w:p w:rsidR="002013B2" w:rsidRPr="00750729" w:rsidRDefault="002013B2" w:rsidP="004867A9">
            <w:pPr>
              <w:rPr>
                <w:rFonts w:ascii="David" w:hAnsi="David"/>
                <w:rtl/>
              </w:rPr>
            </w:pPr>
            <w:r w:rsidRPr="00750729">
              <w:rPr>
                <w:rFonts w:ascii="David" w:hAnsi="David" w:hint="cs"/>
                <w:rtl/>
              </w:rPr>
              <w:t>מספר ההדרכה</w:t>
            </w:r>
          </w:p>
        </w:tc>
        <w:tc>
          <w:tcPr>
            <w:tcW w:w="1252" w:type="dxa"/>
          </w:tcPr>
          <w:p w:rsidR="002013B2" w:rsidRPr="00750729" w:rsidRDefault="002013B2" w:rsidP="004867A9">
            <w:pPr>
              <w:rPr>
                <w:rFonts w:ascii="David" w:hAnsi="David"/>
                <w:rtl/>
              </w:rPr>
            </w:pPr>
            <w:r w:rsidRPr="00750729">
              <w:rPr>
                <w:rFonts w:ascii="David" w:hAnsi="David" w:hint="cs"/>
                <w:rtl/>
              </w:rPr>
              <w:t>תאריך</w:t>
            </w:r>
          </w:p>
        </w:tc>
        <w:tc>
          <w:tcPr>
            <w:tcW w:w="1303" w:type="dxa"/>
          </w:tcPr>
          <w:p w:rsidR="002013B2" w:rsidRPr="00750729" w:rsidRDefault="002013B2" w:rsidP="004867A9">
            <w:pPr>
              <w:rPr>
                <w:rFonts w:ascii="David" w:hAnsi="David"/>
                <w:rtl/>
              </w:rPr>
            </w:pPr>
            <w:r w:rsidRPr="00750729">
              <w:rPr>
                <w:rFonts w:ascii="David" w:hAnsi="David" w:hint="cs"/>
                <w:rtl/>
              </w:rPr>
              <w:t>נושא ההדרכה</w:t>
            </w:r>
          </w:p>
        </w:tc>
        <w:tc>
          <w:tcPr>
            <w:tcW w:w="1474" w:type="dxa"/>
          </w:tcPr>
          <w:p w:rsidR="002013B2" w:rsidRPr="00750729" w:rsidRDefault="002013B2" w:rsidP="004867A9">
            <w:pPr>
              <w:rPr>
                <w:rFonts w:ascii="David" w:hAnsi="David"/>
                <w:rtl/>
              </w:rPr>
            </w:pPr>
            <w:r w:rsidRPr="00750729">
              <w:rPr>
                <w:rFonts w:ascii="David" w:hAnsi="David" w:hint="cs"/>
                <w:rtl/>
              </w:rPr>
              <w:t>תוצאות שהוגדרו</w:t>
            </w:r>
          </w:p>
        </w:tc>
        <w:tc>
          <w:tcPr>
            <w:tcW w:w="1798" w:type="dxa"/>
          </w:tcPr>
          <w:p w:rsidR="002013B2" w:rsidRPr="00750729" w:rsidRDefault="002013B2" w:rsidP="004867A9">
            <w:pPr>
              <w:rPr>
                <w:rFonts w:ascii="David" w:hAnsi="David"/>
                <w:rtl/>
              </w:rPr>
            </w:pPr>
            <w:r w:rsidRPr="00750729">
              <w:rPr>
                <w:rFonts w:ascii="David" w:hAnsi="David" w:hint="cs"/>
                <w:rtl/>
              </w:rPr>
              <w:t>המידה שבה הושגו</w:t>
            </w:r>
          </w:p>
          <w:p w:rsidR="002013B2" w:rsidRPr="00750729" w:rsidRDefault="002013B2" w:rsidP="004867A9">
            <w:pPr>
              <w:rPr>
                <w:rFonts w:ascii="David" w:hAnsi="David"/>
                <w:rtl/>
              </w:rPr>
            </w:pPr>
            <w:r w:rsidRPr="00750729">
              <w:rPr>
                <w:rFonts w:ascii="David" w:hAnsi="David" w:hint="cs"/>
                <w:rtl/>
              </w:rPr>
              <w:t>בכלל לא/חלקי/מלא</w:t>
            </w:r>
          </w:p>
        </w:tc>
        <w:tc>
          <w:tcPr>
            <w:tcW w:w="1412" w:type="dxa"/>
          </w:tcPr>
          <w:p w:rsidR="002013B2" w:rsidRPr="00750729" w:rsidRDefault="002013B2" w:rsidP="004867A9">
            <w:pPr>
              <w:rPr>
                <w:rFonts w:ascii="David" w:hAnsi="David"/>
                <w:rtl/>
              </w:rPr>
            </w:pPr>
            <w:r w:rsidRPr="00750729">
              <w:rPr>
                <w:rFonts w:ascii="David" w:hAnsi="David" w:hint="cs"/>
                <w:rtl/>
              </w:rPr>
              <w:t>תוכן ההדרכה</w:t>
            </w: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r w:rsidR="002013B2" w:rsidRPr="00750729" w:rsidTr="004867A9">
        <w:tc>
          <w:tcPr>
            <w:tcW w:w="1057" w:type="dxa"/>
          </w:tcPr>
          <w:p w:rsidR="002013B2" w:rsidRPr="00750729" w:rsidRDefault="002013B2" w:rsidP="004867A9">
            <w:pPr>
              <w:rPr>
                <w:rFonts w:ascii="David" w:hAnsi="David"/>
                <w:rtl/>
              </w:rPr>
            </w:pPr>
          </w:p>
        </w:tc>
        <w:tc>
          <w:tcPr>
            <w:tcW w:w="1252" w:type="dxa"/>
          </w:tcPr>
          <w:p w:rsidR="002013B2" w:rsidRPr="00750729" w:rsidRDefault="002013B2" w:rsidP="004867A9">
            <w:pPr>
              <w:rPr>
                <w:rFonts w:ascii="David" w:hAnsi="David"/>
                <w:rtl/>
              </w:rPr>
            </w:pPr>
          </w:p>
        </w:tc>
        <w:tc>
          <w:tcPr>
            <w:tcW w:w="1303" w:type="dxa"/>
          </w:tcPr>
          <w:p w:rsidR="002013B2" w:rsidRPr="00750729" w:rsidRDefault="002013B2" w:rsidP="004867A9">
            <w:pPr>
              <w:rPr>
                <w:rFonts w:ascii="David" w:hAnsi="David"/>
                <w:rtl/>
              </w:rPr>
            </w:pPr>
          </w:p>
        </w:tc>
        <w:tc>
          <w:tcPr>
            <w:tcW w:w="1474" w:type="dxa"/>
          </w:tcPr>
          <w:p w:rsidR="002013B2" w:rsidRPr="00750729" w:rsidRDefault="002013B2" w:rsidP="004867A9">
            <w:pPr>
              <w:rPr>
                <w:rFonts w:ascii="David" w:hAnsi="David"/>
                <w:rtl/>
              </w:rPr>
            </w:pPr>
          </w:p>
        </w:tc>
        <w:tc>
          <w:tcPr>
            <w:tcW w:w="1798" w:type="dxa"/>
          </w:tcPr>
          <w:p w:rsidR="002013B2" w:rsidRPr="00750729" w:rsidRDefault="002013B2" w:rsidP="004867A9">
            <w:pPr>
              <w:rPr>
                <w:rFonts w:ascii="David" w:hAnsi="David"/>
                <w:rtl/>
              </w:rPr>
            </w:pPr>
          </w:p>
        </w:tc>
        <w:tc>
          <w:tcPr>
            <w:tcW w:w="1412"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r w:rsidRPr="00750729">
        <w:rPr>
          <w:rFonts w:ascii="David" w:hAnsi="David" w:hint="cs"/>
          <w:rtl/>
        </w:rPr>
        <w:t>חתימת מדריך _____________</w:t>
      </w:r>
    </w:p>
    <w:p w:rsidR="002013B2" w:rsidRPr="00750729" w:rsidRDefault="002013B2" w:rsidP="002013B2">
      <w:pPr>
        <w:rPr>
          <w:rFonts w:ascii="David" w:hAnsi="David"/>
          <w:rtl/>
        </w:rPr>
      </w:pPr>
      <w:r w:rsidRPr="00750729">
        <w:rPr>
          <w:rFonts w:ascii="David" w:hAnsi="David" w:hint="cs"/>
          <w:rtl/>
        </w:rPr>
        <w:t>חתימת רכז התכנית 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העתקים: מנהל המחלקה</w:t>
      </w:r>
    </w:p>
    <w:p w:rsidR="002013B2" w:rsidRPr="00750729" w:rsidRDefault="002013B2" w:rsidP="002013B2">
      <w:pPr>
        <w:rPr>
          <w:rFonts w:ascii="David" w:hAnsi="David"/>
          <w:rtl/>
        </w:rPr>
      </w:pPr>
      <w:r w:rsidRPr="00750729">
        <w:rPr>
          <w:rFonts w:ascii="David" w:hAnsi="David" w:hint="cs"/>
          <w:rtl/>
        </w:rPr>
        <w:t>מפקח מחוזי</w:t>
      </w: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777942">
      <w:pPr>
        <w:pStyle w:val="8"/>
        <w:rPr>
          <w:rFonts w:ascii="David" w:hAnsi="David"/>
          <w:rtl/>
        </w:rPr>
      </w:pPr>
      <w:bookmarkStart w:id="535" w:name="נספח_דיווח_הדרכה_שנתי"/>
      <w:bookmarkStart w:id="536" w:name="_Toc435712165"/>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5"/>
      <w:r w:rsidRPr="00750729">
        <w:rPr>
          <w:rFonts w:ascii="David" w:hAnsi="David" w:hint="cs"/>
          <w:rtl/>
        </w:rPr>
        <w:tab/>
      </w:r>
      <w:bookmarkStart w:id="537" w:name="נספח_דיווח_הדרכה_שנתי_כותרת"/>
      <w:r w:rsidRPr="00750729">
        <w:rPr>
          <w:rFonts w:ascii="David" w:hAnsi="David" w:hint="cs"/>
          <w:sz w:val="28"/>
          <w:rtl/>
        </w:rPr>
        <w:t xml:space="preserve">טופס דיווח שנתי על הדרכה </w:t>
      </w:r>
      <w:r w:rsidRPr="00750729">
        <w:rPr>
          <w:rFonts w:ascii="David" w:hAnsi="David" w:hint="cs"/>
          <w:rtl/>
        </w:rPr>
        <w:t>- לדוגמה</w:t>
      </w:r>
      <w:bookmarkEnd w:id="537"/>
      <w:bookmarkEnd w:id="536"/>
    </w:p>
    <w:p w:rsidR="002013B2" w:rsidRPr="00750729" w:rsidRDefault="002013B2" w:rsidP="002013B2">
      <w:pPr>
        <w:jc w:val="center"/>
        <w:rPr>
          <w:rFonts w:ascii="David" w:hAnsi="David"/>
          <w:b/>
          <w:bCs/>
          <w:rtl/>
        </w:rPr>
      </w:pPr>
      <w:r w:rsidRPr="00750729">
        <w:rPr>
          <w:rFonts w:ascii="David" w:hAnsi="David" w:hint="cs"/>
          <w:b/>
          <w:bCs/>
          <w:u w:val="single"/>
          <w:rtl/>
        </w:rPr>
        <w:t>טופס דיווח שנתי על הדרכה</w:t>
      </w:r>
      <w:r w:rsidRPr="00750729">
        <w:rPr>
          <w:rStyle w:val="afff"/>
          <w:rFonts w:ascii="David" w:hAnsi="David"/>
          <w:b/>
          <w:bCs/>
          <w:rtl/>
        </w:rPr>
        <w:footnoteReference w:id="4"/>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שם המחלקה לשירותים חברתיים _____________________</w:t>
      </w:r>
    </w:p>
    <w:p w:rsidR="002013B2" w:rsidRPr="00750729" w:rsidRDefault="002013B2" w:rsidP="002013B2">
      <w:pPr>
        <w:rPr>
          <w:rFonts w:ascii="David" w:hAnsi="David"/>
          <w:rtl/>
        </w:rPr>
      </w:pPr>
      <w:r w:rsidRPr="00750729">
        <w:rPr>
          <w:rFonts w:ascii="David" w:hAnsi="David" w:hint="cs"/>
          <w:rtl/>
        </w:rPr>
        <w:t>שם המדריך ________________</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במהלך השנה נתנו ___ הדרכות פרטניות ועוד ___ הדרכות קבוצתיות</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נושאים מרכזים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סוגיות מרכזיות שעלו</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362AD1" w:rsidRPr="00750729" w:rsidRDefault="00362AD1"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תובנות להמשך</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r w:rsidRPr="00750729">
        <w:rPr>
          <w:rFonts w:ascii="David" w:hAnsi="David" w:hint="cs"/>
          <w:rtl/>
        </w:rPr>
        <w:t>__________________________________________________________</w:t>
      </w:r>
    </w:p>
    <w:p w:rsidR="002013B2" w:rsidRPr="00750729" w:rsidRDefault="002013B2" w:rsidP="002013B2">
      <w:pPr>
        <w:rPr>
          <w:rFonts w:ascii="David" w:hAnsi="David"/>
          <w:rtl/>
        </w:rPr>
      </w:pPr>
      <w:r w:rsidRPr="00750729">
        <w:rPr>
          <w:rFonts w:ascii="David" w:hAnsi="David" w:hint="cs"/>
          <w:rtl/>
        </w:rPr>
        <w:t xml:space="preserve">__________________________________________________________ </w:t>
      </w:r>
    </w:p>
    <w:p w:rsidR="002013B2" w:rsidRPr="00750729" w:rsidRDefault="002013B2" w:rsidP="002013B2">
      <w:pPr>
        <w:rPr>
          <w:rFonts w:ascii="David" w:hAnsi="David"/>
          <w:rtl/>
        </w:rPr>
      </w:pPr>
    </w:p>
    <w:p w:rsidR="002013B2" w:rsidRPr="00750729" w:rsidRDefault="002013B2" w:rsidP="002013B2">
      <w:pPr>
        <w:rPr>
          <w:rFonts w:ascii="David" w:hAnsi="David"/>
          <w:rtl/>
        </w:rPr>
      </w:pPr>
      <w:r w:rsidRPr="00750729">
        <w:rPr>
          <w:rFonts w:ascii="David" w:hAnsi="David" w:hint="cs"/>
          <w:rtl/>
        </w:rPr>
        <w:t>חתימת מדריך ___________________</w:t>
      </w:r>
    </w:p>
    <w:p w:rsidR="002013B2" w:rsidRPr="00750729" w:rsidRDefault="002013B2" w:rsidP="002013B2">
      <w:pPr>
        <w:rPr>
          <w:rFonts w:ascii="David" w:hAnsi="David"/>
          <w:rtl/>
        </w:rPr>
      </w:pPr>
      <w:r w:rsidRPr="00750729">
        <w:rPr>
          <w:rFonts w:ascii="David" w:hAnsi="David" w:hint="cs"/>
          <w:rtl/>
        </w:rPr>
        <w:t>חתימת רכז התכנית 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העתקים : מנהל מחלקה</w:t>
      </w:r>
    </w:p>
    <w:p w:rsidR="00777942" w:rsidRPr="00750729" w:rsidRDefault="002013B2" w:rsidP="00777942">
      <w:pPr>
        <w:spacing w:line="240" w:lineRule="auto"/>
        <w:rPr>
          <w:rFonts w:ascii="David" w:hAnsi="David"/>
          <w:rtl/>
        </w:rPr>
      </w:pPr>
      <w:r w:rsidRPr="00750729">
        <w:rPr>
          <w:rFonts w:ascii="David" w:hAnsi="David" w:hint="cs"/>
          <w:rtl/>
        </w:rPr>
        <w:t>מפקחי השרות במחוז</w:t>
      </w:r>
    </w:p>
    <w:p w:rsidR="002013B2" w:rsidRPr="00750729" w:rsidRDefault="002013B2" w:rsidP="00777942">
      <w:pPr>
        <w:spacing w:line="240" w:lineRule="auto"/>
        <w:rPr>
          <w:rFonts w:ascii="David" w:hAnsi="David"/>
          <w:rtl/>
        </w:rPr>
      </w:pPr>
      <w:r w:rsidRPr="00750729">
        <w:rPr>
          <w:rFonts w:ascii="David" w:hAnsi="David" w:hint="cs"/>
          <w:rtl/>
        </w:rPr>
        <w:t>מפקח ארצי</w:t>
      </w:r>
    </w:p>
    <w:p w:rsidR="002013B2" w:rsidRPr="00750729" w:rsidRDefault="002013B2" w:rsidP="002013B2">
      <w:pPr>
        <w:pStyle w:val="8"/>
        <w:rPr>
          <w:rFonts w:ascii="David" w:hAnsi="David"/>
          <w:rtl/>
        </w:rPr>
      </w:pPr>
      <w:bookmarkStart w:id="538" w:name="נספח_תכנית_הדרכה_שנתית"/>
      <w:bookmarkStart w:id="539" w:name="_Toc435712166"/>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38"/>
      <w:r w:rsidRPr="00750729">
        <w:rPr>
          <w:rFonts w:ascii="David" w:hAnsi="David" w:hint="cs"/>
          <w:rtl/>
        </w:rPr>
        <w:tab/>
      </w:r>
      <w:bookmarkStart w:id="540" w:name="נספח_תכנית_הדרכה_שנתית_כותרת"/>
      <w:r w:rsidRPr="00750729">
        <w:rPr>
          <w:rFonts w:ascii="David" w:hAnsi="David" w:hint="cs"/>
          <w:sz w:val="28"/>
          <w:rtl/>
        </w:rPr>
        <w:t xml:space="preserve">טופס תכנון הדרכה שנתית </w:t>
      </w:r>
      <w:r w:rsidRPr="00750729">
        <w:rPr>
          <w:rFonts w:ascii="David" w:hAnsi="David" w:hint="cs"/>
          <w:rtl/>
        </w:rPr>
        <w:t>- לדוגמה</w:t>
      </w:r>
      <w:bookmarkEnd w:id="540"/>
      <w:bookmarkEnd w:id="539"/>
    </w:p>
    <w:p w:rsidR="002013B2" w:rsidRPr="00750729" w:rsidRDefault="002013B2" w:rsidP="002013B2">
      <w:pPr>
        <w:jc w:val="center"/>
        <w:rPr>
          <w:rFonts w:ascii="David" w:hAnsi="David"/>
          <w:b/>
          <w:bCs/>
          <w:u w:val="single"/>
          <w:rtl/>
        </w:rPr>
      </w:pPr>
      <w:r w:rsidRPr="00750729">
        <w:rPr>
          <w:rFonts w:ascii="David" w:hAnsi="David" w:hint="cs"/>
          <w:b/>
          <w:bCs/>
          <w:u w:val="single"/>
          <w:rtl/>
        </w:rPr>
        <w:t>תכנון הדרכה שנתי למחלקה</w:t>
      </w:r>
      <w:r w:rsidRPr="00750729">
        <w:rPr>
          <w:rStyle w:val="afff"/>
          <w:rFonts w:ascii="David" w:hAnsi="David"/>
          <w:b/>
          <w:bCs/>
          <w:u w:val="single"/>
          <w:rtl/>
        </w:rPr>
        <w:footnoteReference w:id="5"/>
      </w:r>
    </w:p>
    <w:p w:rsidR="002013B2" w:rsidRPr="00750729" w:rsidRDefault="002013B2" w:rsidP="002013B2">
      <w:pPr>
        <w:jc w:val="right"/>
        <w:rPr>
          <w:rFonts w:ascii="David" w:hAnsi="David"/>
          <w:rtl/>
        </w:rPr>
      </w:pPr>
      <w:r w:rsidRPr="00750729">
        <w:rPr>
          <w:rFonts w:ascii="David" w:hAnsi="David" w:hint="cs"/>
          <w:rtl/>
        </w:rPr>
        <w:t>תאריך ________________</w:t>
      </w:r>
    </w:p>
    <w:p w:rsidR="002013B2" w:rsidRPr="00750729" w:rsidRDefault="002013B2" w:rsidP="002013B2">
      <w:pPr>
        <w:rPr>
          <w:rFonts w:ascii="David" w:hAnsi="David"/>
          <w:b/>
          <w:bCs/>
          <w:rtl/>
        </w:rPr>
      </w:pPr>
    </w:p>
    <w:p w:rsidR="002013B2" w:rsidRPr="00750729" w:rsidRDefault="002013B2" w:rsidP="002013B2">
      <w:pPr>
        <w:rPr>
          <w:rFonts w:ascii="David" w:hAnsi="David"/>
          <w:b/>
          <w:bCs/>
          <w:rtl/>
        </w:rPr>
      </w:pPr>
      <w:r w:rsidRPr="00750729">
        <w:rPr>
          <w:rFonts w:ascii="David" w:hAnsi="David" w:hint="cs"/>
          <w:b/>
          <w:bCs/>
          <w:rtl/>
        </w:rPr>
        <w:t>הדרכות פרטניות</w:t>
      </w:r>
    </w:p>
    <w:p w:rsidR="002013B2" w:rsidRPr="00750729" w:rsidRDefault="002013B2" w:rsidP="002013B2">
      <w:pPr>
        <w:rPr>
          <w:rFonts w:ascii="David" w:hAnsi="David"/>
          <w:b/>
          <w:bCs/>
          <w:rtl/>
        </w:rPr>
      </w:pPr>
    </w:p>
    <w:tbl>
      <w:tblPr>
        <w:tblStyle w:val="afd"/>
        <w:bidiVisual/>
        <w:tblW w:w="0" w:type="auto"/>
        <w:tblLook w:val="04A0" w:firstRow="1" w:lastRow="0" w:firstColumn="1" w:lastColumn="0" w:noHBand="0" w:noVBand="1"/>
      </w:tblPr>
      <w:tblGrid>
        <w:gridCol w:w="1659"/>
        <w:gridCol w:w="1659"/>
        <w:gridCol w:w="2042"/>
        <w:gridCol w:w="2948"/>
      </w:tblGrid>
      <w:tr w:rsidR="002013B2" w:rsidRPr="00750729" w:rsidTr="002013B2">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6"/>
            </w:r>
          </w:p>
        </w:tc>
        <w:tc>
          <w:tcPr>
            <w:tcW w:w="2042" w:type="dxa"/>
          </w:tcPr>
          <w:p w:rsidR="002013B2" w:rsidRPr="00750729" w:rsidRDefault="002013B2" w:rsidP="004867A9">
            <w:pPr>
              <w:rPr>
                <w:rFonts w:ascii="David" w:hAnsi="David"/>
                <w:rtl/>
              </w:rPr>
            </w:pPr>
            <w:r w:rsidRPr="00750729">
              <w:rPr>
                <w:rFonts w:ascii="David" w:hAnsi="David" w:hint="cs"/>
                <w:rtl/>
              </w:rPr>
              <w:t>עובדים מיועדים</w:t>
            </w:r>
          </w:p>
        </w:tc>
        <w:tc>
          <w:tcPr>
            <w:tcW w:w="294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r w:rsidR="002013B2" w:rsidRPr="00750729" w:rsidTr="002013B2">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val="restart"/>
          </w:tcPr>
          <w:p w:rsidR="002013B2" w:rsidRPr="00750729" w:rsidRDefault="002013B2" w:rsidP="004867A9">
            <w:pPr>
              <w:rPr>
                <w:rFonts w:ascii="David" w:hAnsi="David"/>
                <w:rtl/>
              </w:rPr>
            </w:pPr>
          </w:p>
        </w:tc>
      </w:tr>
      <w:tr w:rsidR="002013B2" w:rsidRPr="00750729" w:rsidTr="002013B2">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948"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מספר מפגשים מתוכנן</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ברמה מחוזית</w:t>
      </w:r>
    </w:p>
    <w:p w:rsidR="002013B2" w:rsidRPr="00750729" w:rsidRDefault="002013B2" w:rsidP="002013B2">
      <w:pPr>
        <w:spacing w:line="240" w:lineRule="auto"/>
        <w:rPr>
          <w:rFonts w:ascii="David" w:hAnsi="David"/>
          <w:rtl/>
        </w:rPr>
      </w:pPr>
      <w:r w:rsidRPr="00750729">
        <w:rPr>
          <w:rFonts w:ascii="David" w:hAnsi="David" w:hint="cs"/>
          <w:rtl/>
        </w:rPr>
        <w:t>מספר ימים מתוכננים ________________</w:t>
      </w:r>
    </w:p>
    <w:p w:rsidR="002013B2" w:rsidRPr="00750729" w:rsidRDefault="002013B2" w:rsidP="002013B2">
      <w:pPr>
        <w:spacing w:line="240" w:lineRule="auto"/>
        <w:rPr>
          <w:rFonts w:ascii="David" w:hAnsi="David"/>
          <w:rtl/>
        </w:rPr>
      </w:pPr>
      <w:r w:rsidRPr="00750729">
        <w:rPr>
          <w:rFonts w:ascii="David" w:hAnsi="David" w:hint="cs"/>
          <w:rtl/>
        </w:rPr>
        <w:t>נושא __________________________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sz w:val="44"/>
          <w:szCs w:val="44"/>
          <w:rtl/>
        </w:rPr>
      </w:pPr>
      <w:r w:rsidRPr="00750729">
        <w:rPr>
          <w:rFonts w:ascii="David" w:hAnsi="David" w:hint="cs"/>
          <w:sz w:val="44"/>
          <w:szCs w:val="44"/>
          <w:rtl/>
        </w:rPr>
        <w:t xml:space="preserve"> _________________________________</w:t>
      </w:r>
    </w:p>
    <w:p w:rsidR="002013B2" w:rsidRPr="00750729" w:rsidRDefault="002013B2" w:rsidP="002013B2">
      <w:pPr>
        <w:spacing w:line="240" w:lineRule="auto"/>
        <w:rPr>
          <w:rFonts w:ascii="David" w:hAnsi="David"/>
          <w:sz w:val="44"/>
          <w:szCs w:val="44"/>
          <w:rtl/>
        </w:rPr>
      </w:pPr>
    </w:p>
    <w:p w:rsidR="002013B2" w:rsidRPr="00750729" w:rsidRDefault="002013B2" w:rsidP="002013B2">
      <w:pPr>
        <w:spacing w:line="240" w:lineRule="auto"/>
        <w:rPr>
          <w:rFonts w:ascii="David" w:hAnsi="David"/>
          <w:b/>
          <w:bCs/>
          <w:rtl/>
        </w:rPr>
      </w:pPr>
      <w:r w:rsidRPr="00750729">
        <w:rPr>
          <w:rFonts w:ascii="David" w:hAnsi="David" w:hint="cs"/>
          <w:b/>
          <w:bCs/>
          <w:rtl/>
        </w:rPr>
        <w:t>אישור רכז השרות במחוז לרווחת הפרט והמשפחה</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שם: ______________</w:t>
      </w:r>
    </w:p>
    <w:p w:rsidR="002013B2" w:rsidRPr="00750729" w:rsidRDefault="002013B2" w:rsidP="002013B2">
      <w:pPr>
        <w:spacing w:line="240" w:lineRule="auto"/>
        <w:rPr>
          <w:rFonts w:ascii="David" w:hAnsi="David"/>
          <w:rtl/>
        </w:rPr>
      </w:pPr>
      <w:r w:rsidRPr="00750729">
        <w:rPr>
          <w:rFonts w:ascii="David" w:hAnsi="David" w:hint="cs"/>
          <w:rtl/>
        </w:rPr>
        <w:t>חתימה ______________</w:t>
      </w:r>
    </w:p>
    <w:p w:rsidR="002013B2" w:rsidRPr="00750729" w:rsidRDefault="002013B2" w:rsidP="002013B2">
      <w:pPr>
        <w:rPr>
          <w:rFonts w:ascii="David" w:hAnsi="David"/>
          <w:rtl/>
        </w:rPr>
      </w:pPr>
    </w:p>
    <w:p w:rsidR="002013B2" w:rsidRPr="00750729" w:rsidRDefault="002013B2" w:rsidP="002013B2">
      <w:pPr>
        <w:spacing w:line="240" w:lineRule="atLeast"/>
        <w:rPr>
          <w:rFonts w:ascii="David" w:hAnsi="David"/>
          <w:rtl/>
        </w:rPr>
      </w:pPr>
    </w:p>
    <w:p w:rsidR="002013B2" w:rsidRPr="00750729" w:rsidRDefault="002013B2">
      <w:pPr>
        <w:bidi w:val="0"/>
        <w:spacing w:line="240" w:lineRule="auto"/>
        <w:jc w:val="left"/>
        <w:rPr>
          <w:rFonts w:asciiTheme="minorHAnsi" w:hAnsiTheme="minorHAnsi"/>
        </w:rPr>
      </w:pPr>
      <w:r w:rsidRPr="00750729">
        <w:rPr>
          <w:rFonts w:ascii="David" w:hAnsi="David"/>
          <w:rtl/>
        </w:rPr>
        <w:br w:type="page"/>
      </w:r>
    </w:p>
    <w:p w:rsidR="002013B2" w:rsidRPr="00750729" w:rsidRDefault="002013B2" w:rsidP="00D0641A">
      <w:pPr>
        <w:pStyle w:val="8"/>
        <w:rPr>
          <w:rFonts w:ascii="David" w:hAnsi="David"/>
          <w:rtl/>
        </w:rPr>
      </w:pPr>
      <w:bookmarkStart w:id="541" w:name="נספח_דוח_וועדת_היגוי"/>
      <w:bookmarkStart w:id="542" w:name="_Toc435712167"/>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1"/>
      <w:r w:rsidRPr="00750729">
        <w:rPr>
          <w:rFonts w:ascii="David" w:hAnsi="David" w:hint="cs"/>
          <w:rtl/>
        </w:rPr>
        <w:tab/>
      </w:r>
      <w:bookmarkStart w:id="543" w:name="נספח_דוח_וועדת_היגוי_כותרת"/>
      <w:r w:rsidRPr="00750729">
        <w:rPr>
          <w:rFonts w:ascii="David" w:hAnsi="David" w:hint="cs"/>
          <w:sz w:val="28"/>
          <w:rtl/>
        </w:rPr>
        <w:t>דו"ח</w:t>
      </w:r>
      <w:r w:rsidR="00BC21CB" w:rsidRPr="00750729">
        <w:rPr>
          <w:rFonts w:ascii="David" w:hAnsi="David" w:hint="cs"/>
          <w:sz w:val="28"/>
          <w:rtl/>
        </w:rPr>
        <w:t xml:space="preserve"> סטטוס ל</w:t>
      </w:r>
      <w:r w:rsidRPr="00750729">
        <w:rPr>
          <w:rFonts w:ascii="David" w:hAnsi="David" w:hint="cs"/>
          <w:sz w:val="28"/>
          <w:rtl/>
        </w:rPr>
        <w:t>וועדת היגוי</w:t>
      </w:r>
      <w:r w:rsidRPr="00750729">
        <w:rPr>
          <w:rFonts w:ascii="David" w:hAnsi="David" w:hint="cs"/>
          <w:rtl/>
        </w:rPr>
        <w:t xml:space="preserve"> לתכנית - לדוגמה</w:t>
      </w:r>
      <w:bookmarkEnd w:id="543"/>
      <w:bookmarkEnd w:id="542"/>
    </w:p>
    <w:p w:rsidR="002013B2" w:rsidRPr="00750729" w:rsidRDefault="002013B2" w:rsidP="002013B2">
      <w:pPr>
        <w:spacing w:line="240" w:lineRule="auto"/>
        <w:jc w:val="center"/>
        <w:rPr>
          <w:rFonts w:ascii="David" w:hAnsi="David"/>
          <w:b/>
          <w:bCs/>
          <w:u w:val="single"/>
          <w:rtl/>
        </w:rPr>
      </w:pPr>
      <w:r w:rsidRPr="00750729">
        <w:rPr>
          <w:rFonts w:ascii="David" w:hAnsi="David" w:hint="cs"/>
          <w:b/>
          <w:bCs/>
          <w:u w:val="single"/>
          <w:rtl/>
        </w:rPr>
        <w:t>דו"ח ל</w:t>
      </w:r>
      <w:r w:rsidR="00BC21CB" w:rsidRPr="00750729">
        <w:rPr>
          <w:rFonts w:ascii="David" w:hAnsi="David" w:hint="cs"/>
          <w:b/>
          <w:bCs/>
          <w:u w:val="single"/>
          <w:rtl/>
        </w:rPr>
        <w:t>סטטוס ל</w:t>
      </w:r>
      <w:r w:rsidRPr="00750729">
        <w:rPr>
          <w:rFonts w:ascii="David" w:hAnsi="David" w:hint="cs"/>
          <w:b/>
          <w:bCs/>
          <w:u w:val="single"/>
          <w:rtl/>
        </w:rPr>
        <w:t>וועדת היגוי לתכנית</w:t>
      </w:r>
    </w:p>
    <w:p w:rsidR="002013B2" w:rsidRPr="00750729" w:rsidRDefault="002013B2" w:rsidP="002013B2">
      <w:pPr>
        <w:spacing w:line="240" w:lineRule="auto"/>
        <w:jc w:val="right"/>
        <w:rPr>
          <w:rFonts w:ascii="David" w:hAnsi="David"/>
          <w:rtl/>
        </w:rPr>
      </w:pPr>
      <w:r w:rsidRPr="00750729">
        <w:rPr>
          <w:rFonts w:ascii="David" w:hAnsi="David" w:hint="cs"/>
          <w:rtl/>
        </w:rPr>
        <w:t>תאריך 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עורך הדו"ח_____________</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rtl/>
        </w:rPr>
      </w:pPr>
      <w:r w:rsidRPr="00750729">
        <w:rPr>
          <w:rFonts w:ascii="David" w:hAnsi="David" w:hint="cs"/>
          <w:rtl/>
        </w:rPr>
        <w:t>סטטוס המחלקות בתכנית</w:t>
      </w:r>
    </w:p>
    <w:p w:rsidR="002013B2" w:rsidRPr="00750729" w:rsidRDefault="002013B2" w:rsidP="002013B2">
      <w:pPr>
        <w:spacing w:line="240" w:lineRule="auto"/>
        <w:rPr>
          <w:rFonts w:ascii="David" w:hAnsi="David"/>
          <w:rtl/>
        </w:rPr>
      </w:pPr>
    </w:p>
    <w:tbl>
      <w:tblPr>
        <w:tblStyle w:val="afd"/>
        <w:bidiVisual/>
        <w:tblW w:w="0" w:type="auto"/>
        <w:tblLook w:val="04A0" w:firstRow="1" w:lastRow="0" w:firstColumn="1" w:lastColumn="0" w:noHBand="0" w:noVBand="1"/>
      </w:tblPr>
      <w:tblGrid>
        <w:gridCol w:w="1659"/>
        <w:gridCol w:w="1659"/>
        <w:gridCol w:w="2042"/>
        <w:gridCol w:w="2552"/>
      </w:tblGrid>
      <w:tr w:rsidR="002013B2" w:rsidRPr="00750729" w:rsidTr="004867A9">
        <w:tc>
          <w:tcPr>
            <w:tcW w:w="1659" w:type="dxa"/>
          </w:tcPr>
          <w:p w:rsidR="002013B2" w:rsidRPr="00750729" w:rsidRDefault="002013B2" w:rsidP="004867A9">
            <w:pPr>
              <w:rPr>
                <w:rFonts w:ascii="David" w:hAnsi="David"/>
                <w:rtl/>
              </w:rPr>
            </w:pPr>
            <w:r w:rsidRPr="00750729">
              <w:rPr>
                <w:rFonts w:ascii="David" w:hAnsi="David" w:hint="cs"/>
                <w:rtl/>
              </w:rPr>
              <w:t>מחלקה</w:t>
            </w:r>
          </w:p>
        </w:tc>
        <w:tc>
          <w:tcPr>
            <w:tcW w:w="1659" w:type="dxa"/>
          </w:tcPr>
          <w:p w:rsidR="002013B2" w:rsidRPr="00750729" w:rsidRDefault="002013B2" w:rsidP="004867A9">
            <w:pPr>
              <w:rPr>
                <w:rFonts w:ascii="David" w:hAnsi="David"/>
                <w:rtl/>
              </w:rPr>
            </w:pPr>
            <w:r w:rsidRPr="00750729">
              <w:rPr>
                <w:rFonts w:ascii="David" w:hAnsi="David" w:hint="cs"/>
                <w:rtl/>
              </w:rPr>
              <w:t>שלב</w:t>
            </w:r>
            <w:r w:rsidRPr="00750729">
              <w:rPr>
                <w:rStyle w:val="afff"/>
                <w:rFonts w:ascii="David" w:hAnsi="David"/>
                <w:rtl/>
              </w:rPr>
              <w:footnoteReference w:id="7"/>
            </w:r>
          </w:p>
        </w:tc>
        <w:tc>
          <w:tcPr>
            <w:tcW w:w="2042" w:type="dxa"/>
          </w:tcPr>
          <w:p w:rsidR="002013B2" w:rsidRPr="00750729" w:rsidRDefault="002013B2" w:rsidP="004867A9">
            <w:pPr>
              <w:rPr>
                <w:rFonts w:ascii="David" w:hAnsi="David"/>
                <w:rtl/>
              </w:rPr>
            </w:pPr>
            <w:r w:rsidRPr="00750729">
              <w:rPr>
                <w:rFonts w:ascii="David" w:hAnsi="David" w:hint="cs"/>
                <w:rtl/>
              </w:rPr>
              <w:t>עובדים בהדרכה</w:t>
            </w:r>
          </w:p>
        </w:tc>
        <w:tc>
          <w:tcPr>
            <w:tcW w:w="2552"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r w:rsidR="002013B2" w:rsidRPr="00750729" w:rsidTr="004867A9">
        <w:tc>
          <w:tcPr>
            <w:tcW w:w="1659" w:type="dxa"/>
            <w:vMerge w:val="restart"/>
          </w:tcPr>
          <w:p w:rsidR="002013B2" w:rsidRPr="00750729" w:rsidRDefault="002013B2" w:rsidP="004867A9">
            <w:pPr>
              <w:rPr>
                <w:rFonts w:ascii="David" w:hAnsi="David"/>
                <w:rtl/>
              </w:rPr>
            </w:pPr>
          </w:p>
        </w:tc>
        <w:tc>
          <w:tcPr>
            <w:tcW w:w="1659" w:type="dxa"/>
            <w:vMerge w:val="restart"/>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val="restart"/>
          </w:tcPr>
          <w:p w:rsidR="002013B2" w:rsidRPr="00750729" w:rsidRDefault="002013B2" w:rsidP="004867A9">
            <w:pPr>
              <w:rPr>
                <w:rFonts w:ascii="David" w:hAnsi="David"/>
                <w:rtl/>
              </w:rPr>
            </w:pPr>
          </w:p>
        </w:tc>
      </w:tr>
      <w:tr w:rsidR="002013B2" w:rsidRPr="00750729" w:rsidTr="004867A9">
        <w:tc>
          <w:tcPr>
            <w:tcW w:w="1659" w:type="dxa"/>
            <w:vMerge/>
          </w:tcPr>
          <w:p w:rsidR="002013B2" w:rsidRPr="00750729" w:rsidRDefault="002013B2" w:rsidP="004867A9">
            <w:pPr>
              <w:rPr>
                <w:rFonts w:ascii="David" w:hAnsi="David"/>
                <w:rtl/>
              </w:rPr>
            </w:pPr>
          </w:p>
        </w:tc>
        <w:tc>
          <w:tcPr>
            <w:tcW w:w="1659" w:type="dxa"/>
            <w:vMerge/>
          </w:tcPr>
          <w:p w:rsidR="002013B2" w:rsidRPr="00750729" w:rsidRDefault="002013B2" w:rsidP="004867A9">
            <w:pPr>
              <w:rPr>
                <w:rFonts w:ascii="David" w:hAnsi="David"/>
                <w:rtl/>
              </w:rPr>
            </w:pPr>
          </w:p>
        </w:tc>
        <w:tc>
          <w:tcPr>
            <w:tcW w:w="2042" w:type="dxa"/>
          </w:tcPr>
          <w:p w:rsidR="002013B2" w:rsidRPr="00750729" w:rsidRDefault="002013B2" w:rsidP="004867A9">
            <w:pPr>
              <w:rPr>
                <w:rFonts w:ascii="David" w:hAnsi="David"/>
                <w:rtl/>
              </w:rPr>
            </w:pPr>
          </w:p>
        </w:tc>
        <w:tc>
          <w:tcPr>
            <w:tcW w:w="2552" w:type="dxa"/>
            <w:vMerge/>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Pr>
      </w:pPr>
      <w:r w:rsidRPr="00750729">
        <w:rPr>
          <w:rFonts w:ascii="David" w:hAnsi="David" w:hint="cs"/>
          <w:b/>
          <w:bCs/>
          <w:rtl/>
        </w:rPr>
        <w:t>הדרכות קבוצתיות</w:t>
      </w:r>
    </w:p>
    <w:tbl>
      <w:tblPr>
        <w:tblStyle w:val="afd"/>
        <w:bidiVisual/>
        <w:tblW w:w="0" w:type="auto"/>
        <w:tblLook w:val="04A0" w:firstRow="1" w:lastRow="0" w:firstColumn="1" w:lastColumn="0" w:noHBand="0" w:noVBand="1"/>
      </w:tblPr>
      <w:tblGrid>
        <w:gridCol w:w="2765"/>
        <w:gridCol w:w="2765"/>
        <w:gridCol w:w="2766"/>
      </w:tblGrid>
      <w:tr w:rsidR="002013B2" w:rsidRPr="00750729" w:rsidTr="004867A9">
        <w:tc>
          <w:tcPr>
            <w:tcW w:w="2765" w:type="dxa"/>
          </w:tcPr>
          <w:p w:rsidR="002013B2" w:rsidRPr="00750729" w:rsidRDefault="002013B2" w:rsidP="004867A9">
            <w:pPr>
              <w:rPr>
                <w:rFonts w:ascii="David" w:hAnsi="David"/>
                <w:rtl/>
              </w:rPr>
            </w:pPr>
            <w:r w:rsidRPr="00750729">
              <w:rPr>
                <w:rFonts w:ascii="David" w:hAnsi="David" w:hint="cs"/>
                <w:rtl/>
              </w:rPr>
              <w:t>מחלקות שותפות</w:t>
            </w:r>
          </w:p>
        </w:tc>
        <w:tc>
          <w:tcPr>
            <w:tcW w:w="2765" w:type="dxa"/>
          </w:tcPr>
          <w:p w:rsidR="002013B2" w:rsidRPr="00750729" w:rsidRDefault="002013B2" w:rsidP="004867A9">
            <w:pPr>
              <w:rPr>
                <w:rFonts w:ascii="David" w:hAnsi="David"/>
                <w:rtl/>
              </w:rPr>
            </w:pPr>
            <w:r w:rsidRPr="00750729">
              <w:rPr>
                <w:rFonts w:ascii="David" w:hAnsi="David" w:hint="cs"/>
                <w:rtl/>
              </w:rPr>
              <w:t xml:space="preserve">מספר מפגשים </w:t>
            </w:r>
          </w:p>
        </w:tc>
        <w:tc>
          <w:tcPr>
            <w:tcW w:w="2766" w:type="dxa"/>
          </w:tcPr>
          <w:p w:rsidR="002013B2" w:rsidRPr="00750729" w:rsidRDefault="002013B2" w:rsidP="004867A9">
            <w:pPr>
              <w:rPr>
                <w:rFonts w:ascii="David" w:hAnsi="David"/>
                <w:rtl/>
              </w:rPr>
            </w:pPr>
            <w:r w:rsidRPr="00750729">
              <w:rPr>
                <w:rFonts w:ascii="David" w:hAnsi="David" w:hint="cs"/>
                <w:rtl/>
              </w:rPr>
              <w:t>מיקום</w:t>
            </w: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r w:rsidR="002013B2" w:rsidRPr="00750729" w:rsidTr="004867A9">
        <w:tc>
          <w:tcPr>
            <w:tcW w:w="2765" w:type="dxa"/>
          </w:tcPr>
          <w:p w:rsidR="002013B2" w:rsidRPr="00750729" w:rsidRDefault="002013B2" w:rsidP="004867A9">
            <w:pPr>
              <w:rPr>
                <w:rFonts w:ascii="David" w:hAnsi="David"/>
                <w:rtl/>
              </w:rPr>
            </w:pPr>
          </w:p>
        </w:tc>
        <w:tc>
          <w:tcPr>
            <w:tcW w:w="2765" w:type="dxa"/>
          </w:tcPr>
          <w:p w:rsidR="002013B2" w:rsidRPr="00750729" w:rsidRDefault="002013B2" w:rsidP="004867A9">
            <w:pPr>
              <w:rPr>
                <w:rFonts w:ascii="David" w:hAnsi="David"/>
                <w:rtl/>
              </w:rPr>
            </w:pPr>
          </w:p>
        </w:tc>
        <w:tc>
          <w:tcPr>
            <w:tcW w:w="2766"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spacing w:line="240" w:lineRule="auto"/>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ברמת מחוז</w:t>
      </w:r>
    </w:p>
    <w:tbl>
      <w:tblPr>
        <w:tblStyle w:val="afd"/>
        <w:bidiVisual/>
        <w:tblW w:w="0" w:type="auto"/>
        <w:tblLook w:val="04A0" w:firstRow="1" w:lastRow="0" w:firstColumn="1" w:lastColumn="0" w:noHBand="0" w:noVBand="1"/>
      </w:tblPr>
      <w:tblGrid>
        <w:gridCol w:w="1066"/>
        <w:gridCol w:w="1843"/>
        <w:gridCol w:w="1559"/>
        <w:gridCol w:w="3828"/>
      </w:tblGrid>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מחוז</w:t>
            </w:r>
          </w:p>
        </w:tc>
        <w:tc>
          <w:tcPr>
            <w:tcW w:w="1843" w:type="dxa"/>
          </w:tcPr>
          <w:p w:rsidR="002013B2" w:rsidRPr="00750729" w:rsidRDefault="002013B2" w:rsidP="004867A9">
            <w:pPr>
              <w:rPr>
                <w:rFonts w:ascii="David" w:hAnsi="David"/>
                <w:rtl/>
              </w:rPr>
            </w:pPr>
            <w:r w:rsidRPr="00750729">
              <w:rPr>
                <w:rFonts w:ascii="David" w:hAnsi="David" w:hint="cs"/>
                <w:rtl/>
              </w:rPr>
              <w:t>מספר מפגשים</w:t>
            </w:r>
          </w:p>
        </w:tc>
        <w:tc>
          <w:tcPr>
            <w:tcW w:w="1559" w:type="dxa"/>
          </w:tcPr>
          <w:p w:rsidR="002013B2" w:rsidRPr="00750729" w:rsidRDefault="002013B2" w:rsidP="004867A9">
            <w:pPr>
              <w:rPr>
                <w:rFonts w:ascii="David" w:hAnsi="David"/>
                <w:rtl/>
              </w:rPr>
            </w:pPr>
            <w:r w:rsidRPr="00750729">
              <w:rPr>
                <w:rFonts w:ascii="David" w:hAnsi="David" w:hint="cs"/>
                <w:rtl/>
              </w:rPr>
              <w:t>נושא</w:t>
            </w:r>
          </w:p>
        </w:tc>
        <w:tc>
          <w:tcPr>
            <w:tcW w:w="3828" w:type="dxa"/>
          </w:tcPr>
          <w:p w:rsidR="002013B2" w:rsidRPr="00750729" w:rsidRDefault="002013B2" w:rsidP="004867A9">
            <w:pPr>
              <w:rPr>
                <w:rFonts w:ascii="David" w:hAnsi="David"/>
                <w:rtl/>
              </w:rPr>
            </w:pPr>
            <w:r w:rsidRPr="00750729">
              <w:rPr>
                <w:rFonts w:ascii="David" w:hAnsi="David" w:hint="cs"/>
                <w:rtl/>
              </w:rPr>
              <w:t>הערות</w:t>
            </w: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צפון</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מרכז</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ירושלים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r w:rsidR="002013B2" w:rsidRPr="00750729" w:rsidTr="004867A9">
        <w:tc>
          <w:tcPr>
            <w:tcW w:w="1066" w:type="dxa"/>
          </w:tcPr>
          <w:p w:rsidR="002013B2" w:rsidRPr="00750729" w:rsidRDefault="002013B2" w:rsidP="004867A9">
            <w:pPr>
              <w:rPr>
                <w:rFonts w:ascii="David" w:hAnsi="David"/>
                <w:rtl/>
              </w:rPr>
            </w:pPr>
            <w:r w:rsidRPr="00750729">
              <w:rPr>
                <w:rFonts w:ascii="David" w:hAnsi="David" w:hint="cs"/>
                <w:rtl/>
              </w:rPr>
              <w:t>דרום</w:t>
            </w:r>
          </w:p>
        </w:tc>
        <w:tc>
          <w:tcPr>
            <w:tcW w:w="1843" w:type="dxa"/>
          </w:tcPr>
          <w:p w:rsidR="002013B2" w:rsidRPr="00750729" w:rsidRDefault="002013B2" w:rsidP="004867A9">
            <w:pPr>
              <w:rPr>
                <w:rFonts w:ascii="David" w:hAnsi="David"/>
                <w:rtl/>
              </w:rPr>
            </w:pPr>
          </w:p>
        </w:tc>
        <w:tc>
          <w:tcPr>
            <w:tcW w:w="1559" w:type="dxa"/>
          </w:tcPr>
          <w:p w:rsidR="002013B2" w:rsidRPr="00750729" w:rsidRDefault="002013B2" w:rsidP="004867A9">
            <w:pPr>
              <w:rPr>
                <w:rFonts w:ascii="David" w:hAnsi="David"/>
                <w:rtl/>
              </w:rPr>
            </w:pPr>
          </w:p>
        </w:tc>
        <w:tc>
          <w:tcPr>
            <w:tcW w:w="3828" w:type="dxa"/>
          </w:tcPr>
          <w:p w:rsidR="002013B2" w:rsidRPr="00750729" w:rsidRDefault="002013B2" w:rsidP="004867A9">
            <w:pPr>
              <w:rPr>
                <w:rFonts w:ascii="David" w:hAnsi="David"/>
                <w:rtl/>
              </w:rPr>
            </w:pPr>
          </w:p>
        </w:tc>
      </w:tr>
    </w:tbl>
    <w:p w:rsidR="002013B2" w:rsidRPr="00750729" w:rsidRDefault="002013B2" w:rsidP="002013B2">
      <w:pPr>
        <w:rPr>
          <w:rFonts w:ascii="David" w:hAnsi="David"/>
          <w:b/>
          <w:bCs/>
          <w:rtl/>
        </w:rPr>
      </w:pPr>
      <w:r w:rsidRPr="00750729">
        <w:rPr>
          <w:rFonts w:ascii="David" w:hAnsi="David" w:hint="cs"/>
          <w:rtl/>
        </w:rPr>
        <w:t>* ניתן להוסיף שורות, ככל הנדרש, כל זמן שכל שורה כוללת את כל העמודות דלעיל.</w:t>
      </w:r>
    </w:p>
    <w:p w:rsidR="002013B2" w:rsidRPr="00750729" w:rsidRDefault="002013B2" w:rsidP="002013B2">
      <w:pPr>
        <w:rPr>
          <w:rFonts w:ascii="David" w:hAnsi="David"/>
          <w:rtl/>
        </w:rPr>
      </w:pPr>
    </w:p>
    <w:p w:rsidR="002013B2" w:rsidRPr="00750729" w:rsidRDefault="002013B2" w:rsidP="002013B2">
      <w:pPr>
        <w:spacing w:line="240" w:lineRule="auto"/>
        <w:rPr>
          <w:rFonts w:ascii="David" w:hAnsi="David"/>
          <w:b/>
          <w:bCs/>
          <w:rtl/>
        </w:rPr>
      </w:pPr>
      <w:r w:rsidRPr="00750729">
        <w:rPr>
          <w:rFonts w:ascii="David" w:hAnsi="David" w:hint="cs"/>
          <w:b/>
          <w:bCs/>
          <w:rtl/>
        </w:rPr>
        <w:t>ימי למידה/ אירועי שיא ברמה ארצית</w:t>
      </w:r>
      <w:r w:rsidR="009D15DA" w:rsidRPr="00750729">
        <w:rPr>
          <w:rFonts w:ascii="David" w:hAnsi="David" w:hint="cs"/>
          <w:b/>
          <w:bCs/>
          <w:rtl/>
        </w:rPr>
        <w:t>:</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C168C9">
      <w:pPr>
        <w:pStyle w:val="afb"/>
        <w:numPr>
          <w:ilvl w:val="0"/>
          <w:numId w:val="46"/>
        </w:numPr>
        <w:bidi/>
        <w:spacing w:after="160" w:line="240" w:lineRule="auto"/>
        <w:jc w:val="left"/>
        <w:rPr>
          <w:rFonts w:ascii="David" w:hAnsi="David"/>
        </w:rPr>
      </w:pPr>
      <w:r w:rsidRPr="00750729">
        <w:rPr>
          <w:rFonts w:ascii="David" w:hAnsi="David" w:hint="cs"/>
          <w:rtl/>
        </w:rPr>
        <w:t>______________________________________________________</w:t>
      </w:r>
    </w:p>
    <w:p w:rsidR="002013B2" w:rsidRPr="00750729" w:rsidRDefault="002013B2" w:rsidP="002013B2">
      <w:pPr>
        <w:spacing w:line="240" w:lineRule="auto"/>
        <w:rPr>
          <w:rFonts w:ascii="David" w:hAnsi="David"/>
          <w:rtl/>
        </w:rPr>
      </w:pPr>
    </w:p>
    <w:p w:rsidR="002013B2" w:rsidRPr="00750729" w:rsidRDefault="002013B2" w:rsidP="009D15DA">
      <w:pPr>
        <w:spacing w:line="240" w:lineRule="auto"/>
        <w:rPr>
          <w:rFonts w:ascii="David" w:hAnsi="David"/>
          <w:b/>
          <w:bCs/>
        </w:rPr>
      </w:pPr>
      <w:r w:rsidRPr="00750729">
        <w:rPr>
          <w:rFonts w:ascii="David" w:hAnsi="David" w:hint="cs"/>
          <w:b/>
          <w:bCs/>
          <w:rtl/>
        </w:rPr>
        <w:t>סוגיות מרכזיות כולל התייחסות לחסמים ולגורמים מאפשרים</w:t>
      </w:r>
      <w:r w:rsidR="009D15DA" w:rsidRPr="00750729">
        <w:rPr>
          <w:rFonts w:ascii="David" w:hAnsi="David" w:hint="cs"/>
          <w:b/>
          <w:bCs/>
          <w:rtl/>
        </w:rPr>
        <w:t>:</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9D15DA">
      <w:pPr>
        <w:spacing w:line="240" w:lineRule="auto"/>
        <w:rPr>
          <w:rFonts w:ascii="David" w:hAnsi="David"/>
          <w:rtl/>
        </w:rPr>
      </w:pPr>
    </w:p>
    <w:p w:rsidR="002013B2" w:rsidRPr="00750729" w:rsidRDefault="002013B2" w:rsidP="009D15DA">
      <w:pPr>
        <w:spacing w:line="240" w:lineRule="auto"/>
        <w:rPr>
          <w:rFonts w:ascii="David" w:hAnsi="David"/>
          <w:b/>
          <w:bCs/>
          <w:rtl/>
        </w:rPr>
      </w:pPr>
      <w:r w:rsidRPr="00750729">
        <w:rPr>
          <w:rFonts w:ascii="David" w:hAnsi="David" w:hint="cs"/>
          <w:b/>
          <w:bCs/>
          <w:rtl/>
        </w:rPr>
        <w:t>תובנות מרכזיות</w:t>
      </w:r>
      <w:r w:rsidR="009D15DA" w:rsidRPr="00750729">
        <w:rPr>
          <w:rFonts w:ascii="David" w:hAnsi="David" w:hint="cs"/>
          <w:b/>
          <w:bCs/>
          <w:rtl/>
        </w:rPr>
        <w:t>:</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9D15DA" w:rsidRPr="00750729" w:rsidRDefault="009D15DA" w:rsidP="00C168C9">
      <w:pPr>
        <w:pStyle w:val="afb"/>
        <w:numPr>
          <w:ilvl w:val="0"/>
          <w:numId w:val="47"/>
        </w:numPr>
        <w:bidi/>
        <w:spacing w:after="160" w:line="240" w:lineRule="auto"/>
        <w:ind w:left="360"/>
        <w:rPr>
          <w:rFonts w:ascii="David" w:hAnsi="David"/>
        </w:rPr>
      </w:pPr>
      <w:r w:rsidRPr="00750729">
        <w:rPr>
          <w:rFonts w:ascii="David" w:hAnsi="David" w:hint="cs"/>
          <w:rtl/>
        </w:rPr>
        <w:t>____________________________________________________</w:t>
      </w:r>
    </w:p>
    <w:p w:rsidR="002013B2" w:rsidRPr="00750729" w:rsidRDefault="002013B2" w:rsidP="002013B2">
      <w:pPr>
        <w:spacing w:line="240" w:lineRule="auto"/>
        <w:rPr>
          <w:rFonts w:ascii="David" w:hAnsi="David"/>
          <w:rtl/>
        </w:rPr>
      </w:pPr>
    </w:p>
    <w:p w:rsidR="00432BCA" w:rsidRPr="00750729" w:rsidRDefault="00432BCA">
      <w:pPr>
        <w:bidi w:val="0"/>
        <w:spacing w:line="240" w:lineRule="auto"/>
        <w:jc w:val="left"/>
        <w:rPr>
          <w:rFonts w:asciiTheme="minorHAnsi" w:hAnsiTheme="minorHAnsi"/>
        </w:rPr>
      </w:pPr>
      <w:r w:rsidRPr="00750729">
        <w:rPr>
          <w:rFonts w:ascii="David" w:hAnsi="David"/>
          <w:rtl/>
        </w:rPr>
        <w:br w:type="page"/>
      </w:r>
    </w:p>
    <w:p w:rsidR="00432BCA" w:rsidRPr="00750729" w:rsidRDefault="00432BCA" w:rsidP="00432BCA">
      <w:pPr>
        <w:pStyle w:val="8"/>
        <w:rPr>
          <w:rFonts w:ascii="David" w:hAnsi="David"/>
          <w:rtl/>
        </w:rPr>
      </w:pPr>
      <w:bookmarkStart w:id="544" w:name="נספח_שאלון_מעקב"/>
      <w:bookmarkStart w:id="545" w:name="_Toc435712168"/>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4"/>
      <w:r w:rsidRPr="00750729">
        <w:rPr>
          <w:rFonts w:ascii="David" w:hAnsi="David" w:hint="cs"/>
          <w:rtl/>
        </w:rPr>
        <w:tab/>
      </w:r>
      <w:bookmarkStart w:id="546" w:name="נספח_שאלון_מעקב_כותרת"/>
      <w:r w:rsidRPr="00750729">
        <w:rPr>
          <w:rFonts w:ascii="David" w:hAnsi="David" w:hint="cs"/>
          <w:sz w:val="28"/>
          <w:rtl/>
        </w:rPr>
        <w:t>שאלון מעקב למשתתפים</w:t>
      </w:r>
      <w:r w:rsidRPr="00750729">
        <w:rPr>
          <w:rFonts w:ascii="David" w:hAnsi="David" w:hint="cs"/>
          <w:rtl/>
        </w:rPr>
        <w:t xml:space="preserve"> - לדוגמה</w:t>
      </w:r>
      <w:bookmarkEnd w:id="546"/>
      <w:bookmarkEnd w:id="545"/>
    </w:p>
    <w:p w:rsidR="002013B2" w:rsidRPr="00750729" w:rsidRDefault="00432BCA" w:rsidP="00432BCA">
      <w:pPr>
        <w:jc w:val="center"/>
        <w:rPr>
          <w:rFonts w:ascii="David" w:hAnsi="David"/>
          <w:u w:val="single"/>
          <w:rtl/>
        </w:rPr>
      </w:pPr>
      <w:r w:rsidRPr="00750729">
        <w:rPr>
          <w:rFonts w:ascii="David" w:hAnsi="David" w:hint="cs"/>
          <w:b/>
          <w:bCs/>
          <w:u w:val="single"/>
          <w:rtl/>
        </w:rPr>
        <w:t xml:space="preserve">מדידת תוצאות </w:t>
      </w:r>
      <w:r w:rsidR="00C93F0C" w:rsidRPr="00750729">
        <w:rPr>
          <w:rFonts w:ascii="David" w:hAnsi="David"/>
          <w:b/>
          <w:bCs/>
          <w:u w:val="single"/>
          <w:rtl/>
        </w:rPr>
        <w:t>'</w:t>
      </w:r>
      <w:r w:rsidR="00C93F0C" w:rsidRPr="00750729">
        <w:rPr>
          <w:rFonts w:ascii="David" w:hAnsi="David" w:hint="cs"/>
          <w:b/>
          <w:bCs/>
          <w:u w:val="single"/>
          <w:rtl/>
        </w:rPr>
        <w:t>יחדיו</w:t>
      </w:r>
      <w:r w:rsidR="00C93F0C" w:rsidRPr="00750729">
        <w:rPr>
          <w:rFonts w:ascii="David" w:hAnsi="David"/>
          <w:b/>
          <w:bCs/>
          <w:u w:val="single"/>
          <w:rtl/>
        </w:rPr>
        <w:t>'</w:t>
      </w:r>
    </w:p>
    <w:p w:rsidR="00432BCA" w:rsidRPr="00750729" w:rsidRDefault="00432BCA" w:rsidP="00432BCA">
      <w:pPr>
        <w:jc w:val="center"/>
        <w:rPr>
          <w:rFonts w:ascii="David" w:hAnsi="David"/>
          <w:u w:val="single"/>
          <w:rtl/>
        </w:rPr>
      </w:pPr>
      <w:r w:rsidRPr="00750729">
        <w:rPr>
          <w:rFonts w:ascii="David" w:hAnsi="David" w:hint="cs"/>
          <w:b/>
          <w:bCs/>
          <w:u w:val="single"/>
          <w:rtl/>
        </w:rPr>
        <w:t>שאלון מעקב למשתתפים</w:t>
      </w:r>
    </w:p>
    <w:p w:rsidR="00C6778D" w:rsidRPr="00750729" w:rsidRDefault="00C6778D" w:rsidP="00432BCA">
      <w:pPr>
        <w:rPr>
          <w:rFonts w:ascii="David" w:hAnsi="David"/>
          <w:b/>
          <w:bCs/>
          <w:u w:val="single"/>
          <w:rtl/>
        </w:rPr>
      </w:pPr>
    </w:p>
    <w:p w:rsidR="00432BCA" w:rsidRPr="00750729" w:rsidRDefault="00432BCA" w:rsidP="00432BCA">
      <w:pPr>
        <w:rPr>
          <w:rFonts w:ascii="David" w:hAnsi="David"/>
          <w:b/>
          <w:bCs/>
          <w:rtl/>
        </w:rPr>
      </w:pPr>
      <w:r w:rsidRPr="00750729">
        <w:rPr>
          <w:rFonts w:ascii="David" w:hAnsi="David"/>
          <w:b/>
          <w:bCs/>
          <w:u w:val="single"/>
          <w:rtl/>
        </w:rPr>
        <w:t>פרטים אישיים</w:t>
      </w:r>
      <w:r w:rsidRPr="00750729">
        <w:rPr>
          <w:rFonts w:ascii="David" w:hAnsi="David"/>
          <w:b/>
          <w:bCs/>
          <w:rtl/>
        </w:rPr>
        <w:t>:</w:t>
      </w:r>
      <w:r w:rsidR="0003613C" w:rsidRPr="00750729">
        <w:rPr>
          <w:rFonts w:ascii="David" w:hAnsi="David"/>
          <w:b/>
          <w:bCs/>
          <w:rtl/>
        </w:rPr>
        <w:t xml:space="preserve">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מגדר</w:t>
      </w:r>
      <w:r w:rsidRPr="00750729">
        <w:rPr>
          <w:rFonts w:ascii="David" w:hAnsi="David"/>
          <w:rtl/>
        </w:rPr>
        <w:t>:</w:t>
      </w:r>
      <w:r w:rsidR="0003613C" w:rsidRPr="00750729">
        <w:rPr>
          <w:rFonts w:ascii="David" w:hAnsi="David"/>
          <w:rtl/>
        </w:rPr>
        <w:t xml:space="preserve"> </w:t>
      </w:r>
      <w:r w:rsidRPr="00750729">
        <w:rPr>
          <w:rFonts w:ascii="David" w:hAnsi="David" w:hint="cs"/>
          <w:rtl/>
        </w:rPr>
        <w:t>1. גבר 2. אישה</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b/>
          <w:bCs/>
          <w:rtl/>
        </w:rPr>
        <w:t>שנת לידה</w:t>
      </w:r>
      <w:r w:rsidRPr="00750729">
        <w:rPr>
          <w:rFonts w:ascii="David" w:hAnsi="David"/>
          <w:rtl/>
        </w:rPr>
        <w:t xml:space="preserve">: </w:t>
      </w:r>
      <w:r w:rsidRPr="00750729">
        <w:rPr>
          <w:rFonts w:ascii="David" w:hAnsi="David" w:hint="cs"/>
          <w:rtl/>
        </w:rPr>
        <w:t xml:space="preserve">__________ </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ארץ לידה</w:t>
      </w:r>
      <w:r w:rsidRPr="00750729">
        <w:rPr>
          <w:rFonts w:ascii="David" w:hAnsi="David" w:hint="cs"/>
          <w:rtl/>
        </w:rPr>
        <w:t>:___________</w:t>
      </w:r>
      <w:r w:rsidR="0003613C" w:rsidRPr="00750729">
        <w:rPr>
          <w:rFonts w:ascii="David" w:hAnsi="David" w:hint="cs"/>
          <w:rtl/>
        </w:rPr>
        <w:t xml:space="preserve"> </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ישראל</w:t>
      </w:r>
    </w:p>
    <w:p w:rsidR="00432BCA" w:rsidRPr="00750729" w:rsidRDefault="00432BCA" w:rsidP="00C168C9">
      <w:pPr>
        <w:pStyle w:val="afb"/>
        <w:numPr>
          <w:ilvl w:val="0"/>
          <w:numId w:val="54"/>
        </w:numPr>
        <w:autoSpaceDE w:val="0"/>
        <w:autoSpaceDN w:val="0"/>
        <w:bidi/>
        <w:spacing w:line="240" w:lineRule="auto"/>
        <w:jc w:val="left"/>
        <w:rPr>
          <w:rFonts w:ascii="David" w:hAnsi="David"/>
        </w:rPr>
      </w:pPr>
      <w:r w:rsidRPr="00750729">
        <w:rPr>
          <w:rFonts w:ascii="David" w:hAnsi="David" w:hint="cs"/>
          <w:rtl/>
        </w:rPr>
        <w:t>בריה"מ לשעבר</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אתיופיה</w:t>
      </w:r>
    </w:p>
    <w:p w:rsidR="00432BCA" w:rsidRPr="00750729" w:rsidRDefault="00432BCA" w:rsidP="00C168C9">
      <w:pPr>
        <w:pStyle w:val="afb"/>
        <w:numPr>
          <w:ilvl w:val="0"/>
          <w:numId w:val="55"/>
        </w:numPr>
        <w:autoSpaceDE w:val="0"/>
        <w:autoSpaceDN w:val="0"/>
        <w:bidi/>
        <w:spacing w:line="240" w:lineRule="auto"/>
        <w:jc w:val="left"/>
        <w:rPr>
          <w:rFonts w:ascii="David" w:hAnsi="David"/>
        </w:rPr>
      </w:pPr>
      <w:r w:rsidRPr="00750729">
        <w:rPr>
          <w:rFonts w:ascii="David" w:hAnsi="David" w:hint="cs"/>
          <w:rtl/>
        </w:rPr>
        <w:t>אחר:____________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rPr>
      </w:pPr>
      <w:r w:rsidRPr="00750729">
        <w:rPr>
          <w:rFonts w:ascii="David" w:hAnsi="David" w:hint="cs"/>
          <w:b/>
          <w:bCs/>
          <w:rtl/>
        </w:rPr>
        <w:t>שנת עליה</w:t>
      </w:r>
      <w:r w:rsidRPr="00750729">
        <w:rPr>
          <w:rFonts w:ascii="David" w:hAnsi="David" w:hint="cs"/>
          <w:rtl/>
        </w:rPr>
        <w:t>:___________</w:t>
      </w:r>
    </w:p>
    <w:p w:rsidR="00432BCA" w:rsidRPr="00750729" w:rsidRDefault="00432BCA" w:rsidP="00C168C9">
      <w:pPr>
        <w:pStyle w:val="afb"/>
        <w:numPr>
          <w:ilvl w:val="0"/>
          <w:numId w:val="49"/>
        </w:numPr>
        <w:autoSpaceDE w:val="0"/>
        <w:autoSpaceDN w:val="0"/>
        <w:bidi/>
        <w:spacing w:line="240" w:lineRule="auto"/>
        <w:jc w:val="left"/>
        <w:rPr>
          <w:rFonts w:ascii="David" w:hAnsi="David"/>
          <w:b/>
          <w:bCs/>
        </w:rPr>
      </w:pPr>
      <w:r w:rsidRPr="00750729">
        <w:rPr>
          <w:rFonts w:ascii="David" w:hAnsi="David"/>
          <w:b/>
          <w:bCs/>
          <w:rtl/>
        </w:rPr>
        <w:t>מהו המצב המשפחתי שלך?</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רווק/ה</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hint="cs"/>
          <w:rtl/>
        </w:rPr>
        <w:t>נשוי/אה או חי/ה בזוגיות</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גרוש/ה</w:t>
      </w:r>
      <w:r w:rsidRPr="00750729">
        <w:rPr>
          <w:rFonts w:ascii="David" w:hAnsi="David" w:hint="cs"/>
          <w:rtl/>
        </w:rPr>
        <w:t xml:space="preserve"> או חי/ה בנפרד</w:t>
      </w:r>
    </w:p>
    <w:p w:rsidR="00432BCA" w:rsidRPr="00750729" w:rsidRDefault="00432BCA" w:rsidP="00C168C9">
      <w:pPr>
        <w:numPr>
          <w:ilvl w:val="1"/>
          <w:numId w:val="50"/>
        </w:numPr>
        <w:autoSpaceDE w:val="0"/>
        <w:autoSpaceDN w:val="0"/>
        <w:spacing w:line="240" w:lineRule="auto"/>
        <w:jc w:val="left"/>
        <w:rPr>
          <w:rFonts w:ascii="David" w:hAnsi="David"/>
        </w:rPr>
      </w:pPr>
      <w:r w:rsidRPr="00750729">
        <w:rPr>
          <w:rFonts w:ascii="David" w:hAnsi="David"/>
          <w:rtl/>
        </w:rPr>
        <w:t xml:space="preserve"> אלמנ/ה</w:t>
      </w:r>
    </w:p>
    <w:p w:rsidR="004867A9" w:rsidRPr="00750729" w:rsidRDefault="004867A9" w:rsidP="004867A9">
      <w:pPr>
        <w:autoSpaceDE w:val="0"/>
        <w:autoSpaceDN w:val="0"/>
        <w:spacing w:line="240" w:lineRule="auto"/>
        <w:ind w:left="1080"/>
        <w:jc w:val="left"/>
        <w:rPr>
          <w:rFonts w:ascii="David" w:hAnsi="David"/>
        </w:rPr>
      </w:pP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ילדים יש לך?</w:t>
      </w:r>
      <w:r w:rsidRPr="00750729">
        <w:rPr>
          <w:rFonts w:ascii="David" w:hAnsi="David" w:hint="cs"/>
          <w:rtl/>
        </w:rPr>
        <w:t xml:space="preserve"> _____</w:t>
      </w:r>
      <w:r w:rsidR="0003613C" w:rsidRPr="00750729">
        <w:rPr>
          <w:rFonts w:ascii="David" w:hAnsi="David" w:hint="cs"/>
          <w:rtl/>
        </w:rPr>
        <w:t xml:space="preserve"> </w:t>
      </w:r>
      <w:r w:rsidRPr="00750729">
        <w:rPr>
          <w:rFonts w:ascii="David" w:hAnsi="David" w:hint="cs"/>
          <w:rtl/>
        </w:rPr>
        <w:t xml:space="preserve"> </w:t>
      </w:r>
      <w:r w:rsidRPr="00750729">
        <w:rPr>
          <w:rFonts w:ascii="David" w:hAnsi="David" w:hint="cs"/>
          <w:b/>
          <w:bCs/>
          <w:rtl/>
        </w:rPr>
        <w:t>גילאי הילדים</w:t>
      </w:r>
      <w:r w:rsidRPr="00750729">
        <w:rPr>
          <w:rFonts w:ascii="David" w:hAnsi="David" w:hint="cs"/>
          <w:rtl/>
        </w:rPr>
        <w:t>:____________________</w:t>
      </w:r>
    </w:p>
    <w:p w:rsidR="00432BCA" w:rsidRPr="00750729" w:rsidRDefault="00432BCA" w:rsidP="00C168C9">
      <w:pPr>
        <w:pStyle w:val="afb"/>
        <w:numPr>
          <w:ilvl w:val="0"/>
          <w:numId w:val="49"/>
        </w:numPr>
        <w:bidi/>
        <w:spacing w:after="200" w:line="276" w:lineRule="auto"/>
        <w:jc w:val="left"/>
        <w:rPr>
          <w:rFonts w:ascii="David" w:hAnsi="David"/>
          <w:b/>
          <w:bCs/>
        </w:rPr>
      </w:pPr>
      <w:r w:rsidRPr="00750729">
        <w:rPr>
          <w:rFonts w:ascii="David" w:hAnsi="David" w:hint="cs"/>
          <w:b/>
          <w:bCs/>
          <w:rtl/>
        </w:rPr>
        <w:t>כמה מהם</w:t>
      </w:r>
      <w:r w:rsidR="0003613C" w:rsidRPr="00750729">
        <w:rPr>
          <w:rFonts w:ascii="David" w:hAnsi="David" w:hint="cs"/>
          <w:b/>
          <w:bCs/>
          <w:rtl/>
        </w:rPr>
        <w:t xml:space="preserve"> </w:t>
      </w:r>
      <w:r w:rsidRPr="00750729">
        <w:rPr>
          <w:rFonts w:ascii="David" w:hAnsi="David" w:hint="cs"/>
          <w:b/>
          <w:bCs/>
          <w:rtl/>
        </w:rPr>
        <w:t xml:space="preserve">גרים בביתך כיום? </w:t>
      </w:r>
      <w:r w:rsidRPr="00750729">
        <w:rPr>
          <w:rFonts w:ascii="David" w:hAnsi="David" w:hint="cs"/>
          <w:rtl/>
        </w:rPr>
        <w:t>____</w:t>
      </w:r>
    </w:p>
    <w:p w:rsidR="00432BCA" w:rsidRPr="00750729" w:rsidRDefault="00432BCA" w:rsidP="00C168C9">
      <w:pPr>
        <w:pStyle w:val="afb"/>
        <w:numPr>
          <w:ilvl w:val="0"/>
          <w:numId w:val="49"/>
        </w:numPr>
        <w:bidi/>
        <w:spacing w:after="200"/>
        <w:ind w:right="-284"/>
        <w:jc w:val="left"/>
        <w:rPr>
          <w:rFonts w:ascii="David" w:hAnsi="David"/>
        </w:rPr>
      </w:pPr>
      <w:r w:rsidRPr="00750729">
        <w:rPr>
          <w:rFonts w:ascii="David" w:hAnsi="David" w:hint="cs"/>
          <w:b/>
          <w:bCs/>
          <w:rtl/>
        </w:rPr>
        <w:t>כמה מהילדים שמתחת לגיל 18, חיים במסגרות אחרות (</w:t>
      </w:r>
      <w:r w:rsidR="00B41590" w:rsidRPr="00750729">
        <w:rPr>
          <w:rFonts w:ascii="David" w:hAnsi="David" w:hint="cs"/>
          <w:b/>
          <w:bCs/>
          <w:rtl/>
        </w:rPr>
        <w:t>פנימיי</w:t>
      </w:r>
      <w:r w:rsidR="00B41590" w:rsidRPr="00750729">
        <w:rPr>
          <w:rFonts w:ascii="David" w:hAnsi="David" w:hint="eastAsia"/>
          <w:b/>
          <w:bCs/>
          <w:rtl/>
        </w:rPr>
        <w:t>ה</w:t>
      </w:r>
      <w:r w:rsidRPr="00750729">
        <w:rPr>
          <w:rFonts w:ascii="David" w:hAnsi="David" w:hint="cs"/>
          <w:b/>
          <w:bCs/>
          <w:rtl/>
        </w:rPr>
        <w:t>/משפחה אומנת)?______</w:t>
      </w:r>
    </w:p>
    <w:p w:rsidR="00432BCA" w:rsidRPr="00750729" w:rsidRDefault="00432BCA" w:rsidP="00C168C9">
      <w:pPr>
        <w:pStyle w:val="afb"/>
        <w:numPr>
          <w:ilvl w:val="0"/>
          <w:numId w:val="49"/>
        </w:numPr>
        <w:bidi/>
        <w:spacing w:after="200"/>
        <w:jc w:val="left"/>
        <w:rPr>
          <w:rFonts w:ascii="David" w:hAnsi="David"/>
        </w:rPr>
      </w:pPr>
      <w:r w:rsidRPr="00750729">
        <w:rPr>
          <w:rFonts w:ascii="David" w:hAnsi="David" w:hint="cs"/>
          <w:b/>
          <w:bCs/>
          <w:rtl/>
        </w:rPr>
        <w:t>מהי דתך?</w:t>
      </w:r>
      <w:r w:rsidRPr="00750729">
        <w:rPr>
          <w:rFonts w:ascii="David" w:hAnsi="David"/>
          <w:rtl/>
        </w:rPr>
        <w:t xml:space="preserve"> 1. </w:t>
      </w:r>
      <w:r w:rsidRPr="00750729">
        <w:rPr>
          <w:rFonts w:ascii="David" w:hAnsi="David" w:hint="cs"/>
          <w:rtl/>
        </w:rPr>
        <w:t>יהודי</w:t>
      </w:r>
      <w:r w:rsidR="0003613C" w:rsidRPr="00750729">
        <w:rPr>
          <w:rFonts w:ascii="David" w:hAnsi="David"/>
          <w:rtl/>
        </w:rPr>
        <w:t xml:space="preserve"> </w:t>
      </w:r>
      <w:r w:rsidRPr="00750729">
        <w:rPr>
          <w:rFonts w:ascii="David" w:hAnsi="David"/>
          <w:rtl/>
        </w:rPr>
        <w:t xml:space="preserve"> 2. </w:t>
      </w:r>
      <w:r w:rsidRPr="00750729">
        <w:rPr>
          <w:rFonts w:ascii="David" w:hAnsi="David" w:hint="cs"/>
          <w:rtl/>
        </w:rPr>
        <w:t>נוצרי</w:t>
      </w:r>
      <w:r w:rsidR="0003613C" w:rsidRPr="00750729">
        <w:rPr>
          <w:rFonts w:ascii="David" w:hAnsi="David"/>
          <w:rtl/>
        </w:rPr>
        <w:t xml:space="preserve"> </w:t>
      </w:r>
      <w:r w:rsidRPr="00750729">
        <w:rPr>
          <w:rFonts w:ascii="David" w:hAnsi="David"/>
          <w:rtl/>
        </w:rPr>
        <w:t xml:space="preserve"> 3. </w:t>
      </w:r>
      <w:r w:rsidRPr="00750729">
        <w:rPr>
          <w:rFonts w:ascii="David" w:hAnsi="David" w:hint="cs"/>
          <w:rtl/>
        </w:rPr>
        <w:t>מוסלמי</w:t>
      </w:r>
      <w:r w:rsidR="0003613C" w:rsidRPr="00750729">
        <w:rPr>
          <w:rFonts w:ascii="David" w:hAnsi="David"/>
          <w:rtl/>
        </w:rPr>
        <w:t xml:space="preserve"> </w:t>
      </w:r>
      <w:r w:rsidRPr="00750729">
        <w:rPr>
          <w:rFonts w:ascii="David" w:hAnsi="David"/>
          <w:rtl/>
        </w:rPr>
        <w:t xml:space="preserve"> 4. </w:t>
      </w:r>
      <w:r w:rsidRPr="00750729">
        <w:rPr>
          <w:rFonts w:ascii="David" w:hAnsi="David" w:hint="cs"/>
          <w:rtl/>
        </w:rPr>
        <w:t>דרוזי</w:t>
      </w:r>
      <w:r w:rsidR="0003613C" w:rsidRPr="00750729">
        <w:rPr>
          <w:rFonts w:ascii="David" w:hAnsi="David"/>
          <w:rtl/>
        </w:rPr>
        <w:t xml:space="preserve"> </w:t>
      </w:r>
      <w:r w:rsidRPr="00750729">
        <w:rPr>
          <w:rFonts w:ascii="David" w:hAnsi="David"/>
          <w:rtl/>
        </w:rPr>
        <w:t xml:space="preserve"> 5. </w:t>
      </w:r>
      <w:r w:rsidRPr="00750729">
        <w:rPr>
          <w:rFonts w:ascii="David" w:hAnsi="David" w:hint="cs"/>
          <w:rtl/>
        </w:rPr>
        <w:t>אחר</w:t>
      </w:r>
      <w:r w:rsidRPr="00750729">
        <w:rPr>
          <w:rFonts w:ascii="David" w:hAnsi="David"/>
          <w:rtl/>
        </w:rPr>
        <w:t xml:space="preserve">: </w:t>
      </w:r>
      <w:r w:rsidRPr="00750729">
        <w:rPr>
          <w:rFonts w:ascii="David" w:hAnsi="David" w:hint="cs"/>
          <w:rtl/>
        </w:rPr>
        <w:t>_____________</w:t>
      </w:r>
    </w:p>
    <w:p w:rsidR="004867A9" w:rsidRPr="00750729" w:rsidRDefault="004867A9" w:rsidP="004867A9">
      <w:pPr>
        <w:pStyle w:val="afb"/>
        <w:bidi/>
        <w:spacing w:after="200"/>
        <w:ind w:left="360"/>
        <w:jc w:val="left"/>
        <w:rPr>
          <w:rFonts w:ascii="David" w:hAnsi="David"/>
        </w:rPr>
      </w:pPr>
    </w:p>
    <w:p w:rsidR="00432BCA" w:rsidRPr="00750729" w:rsidRDefault="00432BCA" w:rsidP="00C168C9">
      <w:pPr>
        <w:pStyle w:val="afb"/>
        <w:numPr>
          <w:ilvl w:val="0"/>
          <w:numId w:val="49"/>
        </w:numPr>
        <w:bidi/>
        <w:spacing w:after="200" w:line="240" w:lineRule="auto"/>
        <w:jc w:val="left"/>
        <w:rPr>
          <w:rFonts w:ascii="David" w:hAnsi="David"/>
          <w:b/>
          <w:bCs/>
        </w:rPr>
      </w:pPr>
      <w:r w:rsidRPr="00750729">
        <w:rPr>
          <w:rFonts w:ascii="David" w:hAnsi="David" w:hint="cs"/>
          <w:b/>
          <w:bCs/>
          <w:rtl/>
        </w:rPr>
        <w:t>מספר שנות לימוד:___________</w:t>
      </w:r>
    </w:p>
    <w:p w:rsidR="004867A9" w:rsidRPr="00750729" w:rsidRDefault="004867A9" w:rsidP="004867A9">
      <w:pPr>
        <w:pStyle w:val="afb"/>
        <w:bidi/>
        <w:spacing w:after="200" w:line="240" w:lineRule="auto"/>
        <w:ind w:left="360"/>
        <w:jc w:val="left"/>
        <w:rPr>
          <w:rFonts w:ascii="David" w:hAnsi="David"/>
          <w:b/>
          <w:bCs/>
          <w:rtl/>
        </w:rPr>
      </w:pPr>
    </w:p>
    <w:p w:rsidR="00432BCA" w:rsidRPr="00750729" w:rsidRDefault="00432BCA" w:rsidP="00C168C9">
      <w:pPr>
        <w:pStyle w:val="afb"/>
        <w:numPr>
          <w:ilvl w:val="0"/>
          <w:numId w:val="49"/>
        </w:numPr>
        <w:bidi/>
        <w:ind w:right="-851"/>
        <w:jc w:val="left"/>
        <w:rPr>
          <w:rFonts w:ascii="David" w:hAnsi="David"/>
          <w:rtl/>
        </w:rPr>
      </w:pPr>
      <w:r w:rsidRPr="00750729">
        <w:rPr>
          <w:rFonts w:ascii="David" w:hAnsi="David" w:hint="cs"/>
          <w:b/>
          <w:bCs/>
          <w:rtl/>
        </w:rPr>
        <w:t>האם את/ה עובד/ת? 1</w:t>
      </w:r>
      <w:r w:rsidRPr="00750729">
        <w:rPr>
          <w:rFonts w:ascii="David" w:hAnsi="David" w:hint="cs"/>
          <w:rtl/>
        </w:rPr>
        <w:t>. כן 2. לא</w:t>
      </w:r>
      <w:r w:rsidR="0003613C" w:rsidRPr="00750729">
        <w:rPr>
          <w:rFonts w:ascii="David" w:hAnsi="David" w:hint="cs"/>
          <w:b/>
          <w:bCs/>
          <w:rtl/>
        </w:rPr>
        <w:t xml:space="preserve">  </w:t>
      </w:r>
      <w:r w:rsidRPr="00750729">
        <w:rPr>
          <w:rFonts w:ascii="David" w:hAnsi="David" w:hint="cs"/>
          <w:b/>
          <w:bCs/>
          <w:rtl/>
        </w:rPr>
        <w:t xml:space="preserve">            אם כן: </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שעות בשבוע?_______________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כמה זמן את/ה עובד/ת במקום העבודה הנוכחי?_________________</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יש אפשרות לקידום בעבודה?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משתכר/ת מעל שכר מינימום (22 ₪ לשעה)? </w:t>
      </w:r>
      <w:r w:rsidRPr="00750729">
        <w:rPr>
          <w:rFonts w:ascii="David" w:hAnsi="David" w:hint="cs"/>
          <w:rtl/>
        </w:rPr>
        <w:t>1. כן 2. לא</w:t>
      </w:r>
    </w:p>
    <w:p w:rsidR="00432BCA" w:rsidRPr="00750729" w:rsidRDefault="00432BCA" w:rsidP="00C168C9">
      <w:pPr>
        <w:pStyle w:val="afb"/>
        <w:numPr>
          <w:ilvl w:val="0"/>
          <w:numId w:val="56"/>
        </w:numPr>
        <w:bidi/>
        <w:ind w:right="-851"/>
        <w:jc w:val="left"/>
        <w:rPr>
          <w:rFonts w:ascii="David" w:hAnsi="David"/>
        </w:rPr>
      </w:pPr>
      <w:r w:rsidRPr="00750729">
        <w:rPr>
          <w:rFonts w:ascii="David" w:hAnsi="David" w:hint="cs"/>
          <w:b/>
          <w:bCs/>
          <w:rtl/>
        </w:rPr>
        <w:t xml:space="preserve">האם את/ה מרוצה מהעבודה? </w:t>
      </w:r>
      <w:r w:rsidRPr="00750729">
        <w:rPr>
          <w:rFonts w:ascii="David" w:hAnsi="David" w:hint="cs"/>
          <w:rtl/>
        </w:rPr>
        <w:t>1</w:t>
      </w:r>
      <w:r w:rsidRPr="00750729">
        <w:rPr>
          <w:rFonts w:ascii="David" w:hAnsi="David" w:hint="cs"/>
          <w:b/>
          <w:bCs/>
          <w:rtl/>
        </w:rPr>
        <w:t xml:space="preserve">. </w:t>
      </w:r>
      <w:r w:rsidRPr="00750729">
        <w:rPr>
          <w:rFonts w:ascii="David" w:hAnsi="David" w:hint="cs"/>
          <w:rtl/>
        </w:rPr>
        <w:t>מרוצה במידה רבה 2. מרוצה 3. לא מרוצה 4. מאוד לא מרוצה</w:t>
      </w:r>
    </w:p>
    <w:p w:rsidR="00432BCA" w:rsidRPr="00750729" w:rsidRDefault="00432BCA" w:rsidP="00432BCA">
      <w:pPr>
        <w:pStyle w:val="afb"/>
        <w:ind w:right="-851"/>
        <w:rPr>
          <w:rFonts w:asciiTheme="minorHAnsi" w:hAnsiTheme="minorHAnsi"/>
        </w:rPr>
      </w:pPr>
      <w:r w:rsidRPr="00750729">
        <w:rPr>
          <w:rFonts w:ascii="David" w:hAnsi="David"/>
        </w:rPr>
        <w:br w:type="page"/>
      </w:r>
    </w:p>
    <w:p w:rsidR="00432BCA" w:rsidRPr="00750729" w:rsidRDefault="00432BCA" w:rsidP="00C168C9">
      <w:pPr>
        <w:pStyle w:val="afb"/>
        <w:numPr>
          <w:ilvl w:val="0"/>
          <w:numId w:val="49"/>
        </w:numPr>
        <w:bidi/>
        <w:ind w:left="565" w:right="-851" w:hanging="567"/>
        <w:jc w:val="left"/>
        <w:rPr>
          <w:rFonts w:ascii="David" w:hAnsi="David"/>
        </w:rPr>
      </w:pPr>
      <w:r w:rsidRPr="00750729">
        <w:rPr>
          <w:rFonts w:ascii="David" w:hAnsi="David" w:hint="cs"/>
          <w:b/>
          <w:bCs/>
          <w:rtl/>
        </w:rPr>
        <w:lastRenderedPageBreak/>
        <w:t xml:space="preserve">האם את/ה לומד/ת? </w:t>
      </w:r>
      <w:r w:rsidRPr="00750729">
        <w:rPr>
          <w:rFonts w:ascii="David" w:hAnsi="David" w:hint="cs"/>
          <w:rtl/>
        </w:rPr>
        <w:t>1. כן 2. לא</w:t>
      </w:r>
      <w:r w:rsidR="00B41590" w:rsidRPr="00750729">
        <w:rPr>
          <w:rFonts w:ascii="David" w:hAnsi="David" w:hint="cs"/>
          <w:rtl/>
        </w:rPr>
        <w:t xml:space="preserve">. </w:t>
      </w:r>
      <w:r w:rsidRPr="00750729">
        <w:rPr>
          <w:rFonts w:ascii="David" w:hAnsi="David" w:hint="cs"/>
          <w:b/>
          <w:bCs/>
          <w:rtl/>
        </w:rPr>
        <w:t>אם כן, באיזו מסגרת?</w:t>
      </w:r>
    </w:p>
    <w:p w:rsidR="00432BCA" w:rsidRPr="00750729" w:rsidRDefault="00432BCA" w:rsidP="00432BCA">
      <w:pPr>
        <w:pStyle w:val="afb"/>
        <w:ind w:left="0" w:right="423"/>
        <w:jc w:val="right"/>
        <w:rPr>
          <w:rFonts w:ascii="David" w:hAnsi="David"/>
        </w:rPr>
      </w:pPr>
      <w:r w:rsidRPr="00750729">
        <w:rPr>
          <w:rFonts w:ascii="David" w:hAnsi="David" w:hint="cs"/>
          <w:rtl/>
        </w:rPr>
        <w:t>1.</w:t>
      </w:r>
      <w:r w:rsidRPr="00750729">
        <w:rPr>
          <w:rFonts w:ascii="David" w:hAnsi="David" w:hint="cs"/>
          <w:b/>
          <w:bCs/>
          <w:rtl/>
        </w:rPr>
        <w:t xml:space="preserve"> </w:t>
      </w:r>
      <w:r w:rsidRPr="00750729">
        <w:rPr>
          <w:rFonts w:ascii="David" w:hAnsi="David" w:hint="cs"/>
          <w:rtl/>
        </w:rPr>
        <w:t>השלמת 12 שנ"ל</w:t>
      </w:r>
    </w:p>
    <w:p w:rsidR="00432BCA" w:rsidRPr="00750729" w:rsidRDefault="00432BCA" w:rsidP="00432BCA">
      <w:pPr>
        <w:pStyle w:val="afb"/>
        <w:ind w:left="0" w:right="423"/>
        <w:jc w:val="right"/>
        <w:rPr>
          <w:rFonts w:ascii="David" w:hAnsi="David"/>
        </w:rPr>
      </w:pPr>
      <w:r w:rsidRPr="00750729">
        <w:rPr>
          <w:rFonts w:ascii="David" w:hAnsi="David" w:hint="cs"/>
          <w:rtl/>
        </w:rPr>
        <w:t>2. קורס הכשרה מקצועית</w:t>
      </w:r>
    </w:p>
    <w:p w:rsidR="00432BCA" w:rsidRPr="00750729" w:rsidRDefault="00432BCA" w:rsidP="00432BCA">
      <w:pPr>
        <w:pStyle w:val="afb"/>
        <w:ind w:left="0" w:right="423"/>
        <w:jc w:val="right"/>
        <w:rPr>
          <w:rFonts w:ascii="David" w:hAnsi="David"/>
        </w:rPr>
      </w:pPr>
      <w:r w:rsidRPr="00750729">
        <w:rPr>
          <w:rFonts w:ascii="David" w:hAnsi="David" w:hint="cs"/>
          <w:rtl/>
        </w:rPr>
        <w:t>3. אולפן לעברית</w:t>
      </w:r>
    </w:p>
    <w:p w:rsidR="00432BCA" w:rsidRPr="00750729" w:rsidRDefault="00432BCA" w:rsidP="00432BCA">
      <w:pPr>
        <w:pStyle w:val="afb"/>
        <w:ind w:left="0" w:right="423"/>
        <w:jc w:val="right"/>
        <w:rPr>
          <w:rFonts w:ascii="David" w:hAnsi="David"/>
          <w:rtl/>
        </w:rPr>
      </w:pPr>
      <w:r w:rsidRPr="00750729">
        <w:rPr>
          <w:rFonts w:ascii="David" w:hAnsi="David" w:hint="cs"/>
          <w:rtl/>
        </w:rPr>
        <w:t>4. אחר:_____________</w:t>
      </w:r>
    </w:p>
    <w:p w:rsidR="004867A9" w:rsidRPr="00750729" w:rsidRDefault="004867A9" w:rsidP="004867A9">
      <w:pPr>
        <w:pStyle w:val="afb"/>
        <w:ind w:left="0" w:right="423"/>
        <w:jc w:val="center"/>
        <w:rPr>
          <w:rFonts w:ascii="David" w:hAnsi="David"/>
        </w:rPr>
      </w:pP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 xml:space="preserve">האם יש לך רישיון נהיגה? </w:t>
      </w:r>
      <w:r w:rsidRPr="00750729">
        <w:rPr>
          <w:rFonts w:ascii="David" w:hAnsi="David" w:hint="cs"/>
          <w:rtl/>
        </w:rPr>
        <w:t>1. כן 2. לא</w:t>
      </w:r>
    </w:p>
    <w:p w:rsidR="00432BCA" w:rsidRPr="00750729" w:rsidRDefault="00432BCA" w:rsidP="00C168C9">
      <w:pPr>
        <w:pStyle w:val="afb"/>
        <w:numPr>
          <w:ilvl w:val="0"/>
          <w:numId w:val="49"/>
        </w:numPr>
        <w:bidi/>
        <w:ind w:right="-851"/>
        <w:jc w:val="left"/>
        <w:rPr>
          <w:rFonts w:ascii="David" w:hAnsi="David"/>
        </w:rPr>
      </w:pPr>
      <w:r w:rsidRPr="00750729">
        <w:rPr>
          <w:rFonts w:ascii="David" w:hAnsi="David" w:hint="cs"/>
          <w:b/>
          <w:bCs/>
          <w:rtl/>
        </w:rPr>
        <w:t>האם את מתנדבת/פעילה בקהילה בה את חיה?</w:t>
      </w:r>
    </w:p>
    <w:p w:rsidR="00432BCA" w:rsidRPr="00750729" w:rsidRDefault="00432BCA" w:rsidP="00C168C9">
      <w:pPr>
        <w:pStyle w:val="afb"/>
        <w:numPr>
          <w:ilvl w:val="1"/>
          <w:numId w:val="56"/>
        </w:numPr>
        <w:bidi/>
        <w:ind w:right="-851"/>
        <w:jc w:val="left"/>
        <w:rPr>
          <w:rFonts w:ascii="David" w:hAnsi="David"/>
        </w:rPr>
      </w:pPr>
      <w:r w:rsidRPr="00750729">
        <w:rPr>
          <w:rFonts w:ascii="David" w:hAnsi="David" w:hint="cs"/>
          <w:rtl/>
        </w:rPr>
        <w:t>כן 2. לא</w:t>
      </w:r>
    </w:p>
    <w:p w:rsidR="00432BCA" w:rsidRPr="00750729" w:rsidRDefault="00432BCA" w:rsidP="00432BCA">
      <w:pPr>
        <w:pStyle w:val="afb"/>
        <w:bidi/>
        <w:ind w:left="0" w:right="-851"/>
        <w:rPr>
          <w:rFonts w:ascii="David" w:hAnsi="David"/>
          <w:rtl/>
        </w:rPr>
      </w:pPr>
      <w:r w:rsidRPr="00750729">
        <w:rPr>
          <w:rFonts w:ascii="David" w:hAnsi="David" w:hint="cs"/>
          <w:rtl/>
        </w:rPr>
        <w:t>אם כן, תחום ההתנדבות/פעילות:_________________</w:t>
      </w:r>
    </w:p>
    <w:p w:rsidR="004867A9" w:rsidRPr="00750729" w:rsidRDefault="004867A9" w:rsidP="004867A9">
      <w:pPr>
        <w:pStyle w:val="afb"/>
        <w:bidi/>
        <w:ind w:left="0" w:right="-851"/>
        <w:rPr>
          <w:rFonts w:ascii="David" w:hAnsi="David"/>
          <w:rtl/>
        </w:rPr>
      </w:pPr>
    </w:p>
    <w:p w:rsidR="00432BCA" w:rsidRPr="00750729" w:rsidRDefault="00432BCA" w:rsidP="00C168C9">
      <w:pPr>
        <w:pStyle w:val="afb"/>
        <w:numPr>
          <w:ilvl w:val="0"/>
          <w:numId w:val="49"/>
        </w:numPr>
        <w:bidi/>
        <w:jc w:val="left"/>
        <w:rPr>
          <w:rFonts w:ascii="David" w:hAnsi="David"/>
        </w:rPr>
      </w:pPr>
      <w:r w:rsidRPr="00750729">
        <w:rPr>
          <w:rFonts w:ascii="David" w:hAnsi="David" w:hint="cs"/>
          <w:b/>
          <w:bCs/>
          <w:rtl/>
        </w:rPr>
        <w:t>משתתפ/ת ב</w:t>
      </w:r>
      <w:r w:rsidR="00B41590" w:rsidRPr="00750729">
        <w:rPr>
          <w:rFonts w:ascii="David" w:hAnsi="David" w:hint="cs"/>
          <w:b/>
          <w:bCs/>
          <w:rtl/>
        </w:rPr>
        <w:t>'</w:t>
      </w:r>
      <w:r w:rsidRPr="00750729">
        <w:rPr>
          <w:rFonts w:ascii="David" w:hAnsi="David" w:hint="cs"/>
          <w:b/>
          <w:bCs/>
          <w:rtl/>
        </w:rPr>
        <w:t>יחדיו</w:t>
      </w:r>
      <w:r w:rsidR="00B41590" w:rsidRPr="00750729">
        <w:rPr>
          <w:rFonts w:ascii="David" w:hAnsi="David" w:hint="cs"/>
          <w:b/>
          <w:bCs/>
          <w:rtl/>
        </w:rPr>
        <w:t>'</w:t>
      </w:r>
      <w:r w:rsidRPr="00750729">
        <w:rPr>
          <w:rFonts w:ascii="David" w:hAnsi="David" w:hint="cs"/>
          <w:b/>
          <w:bCs/>
          <w:rtl/>
        </w:rPr>
        <w:t xml:space="preserve"> (נא להקיף): שנה ראשונה/ שנה שניה/ שנה שלישית</w:t>
      </w: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 xml:space="preserve">הגעה למפגשים בקבוצה </w:t>
      </w:r>
      <w:r w:rsidRPr="00750729">
        <w:rPr>
          <w:rFonts w:ascii="David" w:hAnsi="David" w:hint="cs"/>
          <w:b/>
          <w:bCs/>
          <w:u w:val="single"/>
          <w:rtl/>
        </w:rPr>
        <w:t>בשנה הנוכחית</w:t>
      </w:r>
      <w:r w:rsidRPr="00750729">
        <w:rPr>
          <w:rFonts w:ascii="David" w:hAnsi="David" w:hint="cs"/>
          <w:b/>
          <w:bCs/>
          <w:rtl/>
        </w:rPr>
        <w:t>:</w:t>
      </w:r>
    </w:p>
    <w:p w:rsidR="00432BCA" w:rsidRPr="00750729" w:rsidRDefault="00432BCA" w:rsidP="00C168C9">
      <w:pPr>
        <w:pStyle w:val="afb"/>
        <w:numPr>
          <w:ilvl w:val="0"/>
          <w:numId w:val="48"/>
        </w:numPr>
        <w:bidi/>
        <w:spacing w:line="276" w:lineRule="auto"/>
        <w:jc w:val="left"/>
        <w:rPr>
          <w:rFonts w:ascii="David" w:hAnsi="David"/>
          <w:rtl/>
        </w:rPr>
      </w:pPr>
      <w:r w:rsidRPr="00750729">
        <w:rPr>
          <w:rFonts w:ascii="David" w:hAnsi="David" w:hint="cs"/>
          <w:rtl/>
        </w:rPr>
        <w:t>מגיע/ה לכל</w:t>
      </w:r>
      <w:r w:rsidRPr="00750729">
        <w:rPr>
          <w:rFonts w:ascii="David" w:hAnsi="David" w:hint="cs"/>
          <w:b/>
          <w:bCs/>
          <w:rtl/>
        </w:rPr>
        <w:t xml:space="preserve"> </w:t>
      </w:r>
      <w:r w:rsidRPr="00750729">
        <w:rPr>
          <w:rFonts w:ascii="David" w:hAnsi="David" w:hint="cs"/>
          <w:rtl/>
        </w:rPr>
        <w:t>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מגיע/ה לרוב המפגשים</w:t>
      </w:r>
    </w:p>
    <w:p w:rsidR="00432BCA" w:rsidRPr="00750729" w:rsidRDefault="00432BCA" w:rsidP="00C168C9">
      <w:pPr>
        <w:pStyle w:val="afb"/>
        <w:numPr>
          <w:ilvl w:val="0"/>
          <w:numId w:val="48"/>
        </w:numPr>
        <w:bidi/>
        <w:spacing w:line="276" w:lineRule="auto"/>
        <w:jc w:val="left"/>
        <w:rPr>
          <w:rFonts w:ascii="David" w:hAnsi="David"/>
        </w:rPr>
      </w:pPr>
      <w:r w:rsidRPr="00750729">
        <w:rPr>
          <w:rFonts w:ascii="David" w:hAnsi="David" w:hint="cs"/>
          <w:rtl/>
        </w:rPr>
        <w:t>כמעט ולא מגיע/ה</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השתתפות בימי כיף ופעילויות אחרות:</w:t>
      </w:r>
    </w:p>
    <w:p w:rsidR="00432BCA" w:rsidRPr="00750729" w:rsidRDefault="00432BCA" w:rsidP="00C168C9">
      <w:pPr>
        <w:pStyle w:val="afb"/>
        <w:numPr>
          <w:ilvl w:val="1"/>
          <w:numId w:val="51"/>
        </w:numPr>
        <w:bidi/>
        <w:spacing w:line="276" w:lineRule="auto"/>
        <w:jc w:val="left"/>
        <w:rPr>
          <w:rFonts w:ascii="David" w:hAnsi="David"/>
          <w:rtl/>
        </w:rPr>
      </w:pPr>
      <w:r w:rsidRPr="00750729">
        <w:rPr>
          <w:rFonts w:ascii="David" w:hAnsi="David" w:hint="cs"/>
          <w:rtl/>
        </w:rPr>
        <w:t>מגיע/ה לכל 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מגיע/ה לחלק מהפעילויות</w:t>
      </w:r>
    </w:p>
    <w:p w:rsidR="00432BCA" w:rsidRPr="00750729" w:rsidRDefault="00432BCA" w:rsidP="00C168C9">
      <w:pPr>
        <w:pStyle w:val="afb"/>
        <w:numPr>
          <w:ilvl w:val="1"/>
          <w:numId w:val="51"/>
        </w:numPr>
        <w:bidi/>
        <w:spacing w:line="276" w:lineRule="auto"/>
        <w:jc w:val="left"/>
        <w:rPr>
          <w:rFonts w:ascii="David" w:hAnsi="David"/>
        </w:rPr>
      </w:pPr>
      <w:r w:rsidRPr="00750729">
        <w:rPr>
          <w:rFonts w:ascii="David" w:hAnsi="David" w:hint="cs"/>
          <w:rtl/>
        </w:rPr>
        <w:t>לא מגיע/ה בכלל לפעילויות</w:t>
      </w:r>
    </w:p>
    <w:p w:rsidR="004867A9" w:rsidRPr="00750729" w:rsidRDefault="004867A9" w:rsidP="004867A9">
      <w:pPr>
        <w:pStyle w:val="afb"/>
        <w:bidi/>
        <w:spacing w:line="276" w:lineRule="auto"/>
        <w:ind w:left="1080"/>
        <w:jc w:val="left"/>
        <w:rPr>
          <w:rFonts w:ascii="David" w:hAnsi="David"/>
        </w:rPr>
      </w:pPr>
    </w:p>
    <w:p w:rsidR="00432BCA" w:rsidRPr="00750729" w:rsidRDefault="00432BCA" w:rsidP="00C168C9">
      <w:pPr>
        <w:pStyle w:val="afb"/>
        <w:numPr>
          <w:ilvl w:val="0"/>
          <w:numId w:val="49"/>
        </w:numPr>
        <w:bidi/>
        <w:spacing w:line="276" w:lineRule="auto"/>
        <w:jc w:val="left"/>
        <w:rPr>
          <w:rFonts w:ascii="David" w:hAnsi="David"/>
        </w:rPr>
      </w:pPr>
      <w:r w:rsidRPr="00750729">
        <w:rPr>
          <w:rFonts w:ascii="David" w:hAnsi="David" w:hint="cs"/>
          <w:b/>
          <w:bCs/>
          <w:rtl/>
        </w:rPr>
        <w:t>האם במהלך השנה (ניתן לסמן יותר מתשובה אחת):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היו לך פגישות אישיות עם מנחות קבוצת </w:t>
      </w:r>
      <w:r w:rsidR="00C93F0C" w:rsidRPr="00750729">
        <w:rPr>
          <w:rFonts w:ascii="David" w:hAnsi="David"/>
          <w:rtl/>
        </w:rPr>
        <w:t>'</w:t>
      </w:r>
      <w:r w:rsidR="00C93F0C" w:rsidRPr="00750729">
        <w:rPr>
          <w:rFonts w:ascii="David" w:hAnsi="David" w:hint="cs"/>
          <w:rtl/>
        </w:rPr>
        <w:t>יחדיו</w:t>
      </w:r>
      <w:r w:rsidR="00C93F0C" w:rsidRPr="00750729">
        <w:rPr>
          <w:rFonts w:ascii="David" w:hAnsi="David"/>
          <w:rtl/>
        </w:rPr>
        <w:t>'</w:t>
      </w:r>
      <w:r w:rsidRPr="00750729">
        <w:rPr>
          <w:rFonts w:ascii="David" w:hAnsi="David" w:hint="cs"/>
          <w:rtl/>
        </w:rPr>
        <w:t>?</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מנחות הקבוצה היו אצלך בביקור בית?</w:t>
      </w:r>
    </w:p>
    <w:p w:rsidR="00432BCA" w:rsidRPr="00750729" w:rsidRDefault="00432BCA" w:rsidP="00C168C9">
      <w:pPr>
        <w:pStyle w:val="afb"/>
        <w:numPr>
          <w:ilvl w:val="0"/>
          <w:numId w:val="57"/>
        </w:numPr>
        <w:bidi/>
        <w:spacing w:line="276" w:lineRule="auto"/>
        <w:jc w:val="left"/>
        <w:rPr>
          <w:rFonts w:ascii="David" w:hAnsi="David"/>
        </w:rPr>
      </w:pPr>
      <w:r w:rsidRPr="00750729">
        <w:rPr>
          <w:rFonts w:ascii="David" w:hAnsi="David" w:hint="cs"/>
          <w:rtl/>
        </w:rPr>
        <w:t xml:space="preserve">קיבלת טלפונים ממנחות הקבוצה? </w:t>
      </w:r>
    </w:p>
    <w:p w:rsidR="004867A9" w:rsidRPr="00750729" w:rsidRDefault="00432BCA" w:rsidP="00C168C9">
      <w:pPr>
        <w:pStyle w:val="afb"/>
        <w:numPr>
          <w:ilvl w:val="0"/>
          <w:numId w:val="57"/>
        </w:numPr>
        <w:bidi/>
        <w:spacing w:line="276" w:lineRule="auto"/>
        <w:jc w:val="left"/>
        <w:rPr>
          <w:rFonts w:ascii="David" w:hAnsi="David"/>
          <w:b/>
          <w:bCs/>
        </w:rPr>
      </w:pPr>
      <w:r w:rsidRPr="00750729">
        <w:rPr>
          <w:rFonts w:ascii="David" w:hAnsi="David" w:hint="cs"/>
          <w:rtl/>
        </w:rPr>
        <w:t>קיבלת מכתבים ממנחות הקבוצה?</w:t>
      </w:r>
    </w:p>
    <w:p w:rsidR="00432BCA" w:rsidRPr="00750729" w:rsidRDefault="00432BCA" w:rsidP="004867A9">
      <w:pPr>
        <w:pStyle w:val="afb"/>
        <w:bidi/>
        <w:spacing w:line="276" w:lineRule="auto"/>
        <w:ind w:left="1440"/>
        <w:jc w:val="left"/>
        <w:rPr>
          <w:rFonts w:ascii="David" w:hAnsi="David"/>
          <w:b/>
          <w:bCs/>
        </w:rPr>
      </w:pPr>
      <w:r w:rsidRPr="00750729">
        <w:rPr>
          <w:rFonts w:ascii="David" w:hAnsi="David" w:hint="cs"/>
          <w:rtl/>
        </w:rPr>
        <w:t xml:space="preserve"> </w:t>
      </w:r>
    </w:p>
    <w:p w:rsidR="00432BCA" w:rsidRPr="00750729" w:rsidRDefault="00432BCA" w:rsidP="00C168C9">
      <w:pPr>
        <w:pStyle w:val="afb"/>
        <w:numPr>
          <w:ilvl w:val="0"/>
          <w:numId w:val="49"/>
        </w:numPr>
        <w:bidi/>
        <w:jc w:val="left"/>
        <w:rPr>
          <w:rFonts w:ascii="David" w:hAnsi="David"/>
          <w:b/>
          <w:bCs/>
        </w:rPr>
      </w:pPr>
      <w:r w:rsidRPr="00750729">
        <w:rPr>
          <w:rFonts w:ascii="David" w:hAnsi="David" w:hint="cs"/>
          <w:b/>
          <w:bCs/>
          <w:rtl/>
        </w:rPr>
        <w:t xml:space="preserve">האם את/ה מקבל/ת עזרה מגורמי טיפול אחרים ? </w:t>
      </w:r>
      <w:r w:rsidRPr="00750729">
        <w:rPr>
          <w:rFonts w:ascii="David" w:hAnsi="David" w:hint="cs"/>
          <w:rtl/>
        </w:rPr>
        <w:t>1. כן 2. לא.</w:t>
      </w:r>
    </w:p>
    <w:p w:rsidR="00432BCA" w:rsidRPr="00750729" w:rsidRDefault="00432BCA" w:rsidP="00432BCA">
      <w:pPr>
        <w:pStyle w:val="afb"/>
        <w:bidi/>
        <w:ind w:left="360"/>
        <w:rPr>
          <w:rFonts w:ascii="David" w:hAnsi="David"/>
          <w:b/>
          <w:bCs/>
          <w:rtl/>
        </w:rPr>
      </w:pPr>
      <w:r w:rsidRPr="00750729">
        <w:rPr>
          <w:rFonts w:ascii="David" w:hAnsi="David" w:hint="cs"/>
          <w:b/>
          <w:bCs/>
          <w:rtl/>
        </w:rPr>
        <w:t xml:space="preserve"> אם כן, איפה (ניתן לסמן יותר מתשובה אחת)?</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תחנה לבריאות הנפש</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מחלקה לשירותים חברתיים </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מרכז למניעת אלימות במשפחה</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התחנה לטיפול משפחתי וייעוץ נישואין</w:t>
      </w:r>
    </w:p>
    <w:p w:rsidR="00432BCA" w:rsidRPr="00750729" w:rsidRDefault="00432BCA" w:rsidP="00C168C9">
      <w:pPr>
        <w:pStyle w:val="afb"/>
        <w:numPr>
          <w:ilvl w:val="0"/>
          <w:numId w:val="53"/>
        </w:numPr>
        <w:bidi/>
        <w:spacing w:line="240" w:lineRule="auto"/>
        <w:jc w:val="left"/>
        <w:rPr>
          <w:rFonts w:ascii="David" w:hAnsi="David"/>
        </w:rPr>
      </w:pPr>
      <w:r w:rsidRPr="00750729">
        <w:rPr>
          <w:rFonts w:ascii="David" w:hAnsi="David" w:hint="cs"/>
          <w:rtl/>
        </w:rPr>
        <w:t xml:space="preserve">מרכז הורים </w:t>
      </w:r>
      <w:r w:rsidRPr="00750729">
        <w:rPr>
          <w:rFonts w:ascii="David" w:hAnsi="David"/>
          <w:rtl/>
        </w:rPr>
        <w:t>–</w:t>
      </w:r>
      <w:r w:rsidRPr="00750729">
        <w:rPr>
          <w:rFonts w:ascii="David" w:hAnsi="David" w:hint="cs"/>
          <w:rtl/>
        </w:rPr>
        <w:t xml:space="preserve"> ילדים</w:t>
      </w:r>
    </w:p>
    <w:p w:rsidR="00432BCA" w:rsidRPr="00750729" w:rsidRDefault="00432BCA" w:rsidP="00C168C9">
      <w:pPr>
        <w:pStyle w:val="afb"/>
        <w:numPr>
          <w:ilvl w:val="0"/>
          <w:numId w:val="53"/>
        </w:numPr>
        <w:bidi/>
        <w:spacing w:line="240" w:lineRule="auto"/>
        <w:jc w:val="left"/>
        <w:rPr>
          <w:rFonts w:ascii="David" w:hAnsi="David"/>
          <w:b/>
          <w:bCs/>
        </w:rPr>
      </w:pPr>
      <w:r w:rsidRPr="00750729">
        <w:rPr>
          <w:rFonts w:ascii="David" w:hAnsi="David" w:hint="cs"/>
          <w:rtl/>
        </w:rPr>
        <w:t>אחר:__________________</w:t>
      </w:r>
    </w:p>
    <w:p w:rsidR="004867A9" w:rsidRPr="00750729" w:rsidRDefault="004867A9" w:rsidP="004867A9">
      <w:pPr>
        <w:pStyle w:val="afb"/>
        <w:bidi/>
        <w:spacing w:line="240" w:lineRule="auto"/>
        <w:jc w:val="left"/>
        <w:rPr>
          <w:rFonts w:ascii="David" w:hAnsi="David"/>
          <w:b/>
          <w:bCs/>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מה הסיוע שקיבלת בשנה האחרונה מהעו"ס במחלקה לשירותים חברתיים (ניתן לסמן יותר מתשובה אחת):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שיחות פרטניות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חומרי (ריהוט, ביגוד, מזון)</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 xml:space="preserve">הפנייה לגורמי טיפול אחרים </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סיוע בקשר עם גורמים אחרים בקהילה ( משרד השיכון, ביטוח לאומי, בתי ספר)</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lastRenderedPageBreak/>
        <w:t>סידור ילדים במסגרת חינוכית (מעון, צהרון, מועדונית)</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סידור ילד במסגרת חוץ ביתית (פנימייה, משפחת אומנה)</w:t>
      </w:r>
    </w:p>
    <w:p w:rsidR="00432BCA" w:rsidRPr="00750729" w:rsidRDefault="00432BCA" w:rsidP="00C168C9">
      <w:pPr>
        <w:pStyle w:val="afb"/>
        <w:numPr>
          <w:ilvl w:val="0"/>
          <w:numId w:val="52"/>
        </w:numPr>
        <w:bidi/>
        <w:spacing w:line="240" w:lineRule="auto"/>
        <w:jc w:val="left"/>
        <w:rPr>
          <w:rFonts w:ascii="David" w:hAnsi="David"/>
        </w:rPr>
      </w:pPr>
      <w:r w:rsidRPr="00750729">
        <w:rPr>
          <w:rFonts w:ascii="David" w:hAnsi="David" w:hint="cs"/>
          <w:rtl/>
        </w:rPr>
        <w:t>לא הייתי בקשר עם העו"ס במחלקה לשירותים חברתיים</w:t>
      </w:r>
    </w:p>
    <w:p w:rsidR="00432BCA" w:rsidRPr="00750729" w:rsidRDefault="00432BCA" w:rsidP="00432BCA">
      <w:pPr>
        <w:pStyle w:val="afb"/>
        <w:spacing w:line="240" w:lineRule="auto"/>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במה תורמת לך ההשתתפות ב</w:t>
      </w:r>
      <w:r w:rsidR="00C93F0C" w:rsidRPr="00750729">
        <w:rPr>
          <w:rFonts w:ascii="David" w:hAnsi="David"/>
          <w:b/>
          <w:bCs/>
          <w:rtl/>
        </w:rPr>
        <w:t>'</w:t>
      </w:r>
      <w:r w:rsidR="00C93F0C" w:rsidRPr="00750729">
        <w:rPr>
          <w:rFonts w:ascii="David" w:hAnsi="David" w:hint="cs"/>
          <w:b/>
          <w:bCs/>
          <w:rtl/>
        </w:rPr>
        <w:t>יחדיו</w:t>
      </w:r>
      <w:r w:rsidR="00C93F0C" w:rsidRPr="00750729">
        <w:rPr>
          <w:rFonts w:ascii="David" w:hAnsi="David"/>
          <w:b/>
          <w:bCs/>
          <w:rtl/>
        </w:rPr>
        <w:t>'</w:t>
      </w:r>
      <w:r w:rsidRPr="00750729">
        <w:rPr>
          <w:rFonts w:ascii="David" w:hAnsi="David" w:hint="cs"/>
          <w:b/>
          <w:bCs/>
          <w:rtl/>
        </w:rPr>
        <w:t>?</w:t>
      </w:r>
    </w:p>
    <w:p w:rsidR="00432BCA" w:rsidRPr="00750729" w:rsidRDefault="00432BCA" w:rsidP="004867A9">
      <w:pPr>
        <w:pStyle w:val="afb"/>
        <w:bidi/>
        <w:spacing w:line="240" w:lineRule="auto"/>
        <w:ind w:left="-2"/>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867A9" w:rsidRPr="00750729" w:rsidRDefault="004867A9" w:rsidP="004867A9">
      <w:pPr>
        <w:pStyle w:val="afb"/>
        <w:bidi/>
        <w:spacing w:line="240" w:lineRule="auto"/>
        <w:ind w:left="-2"/>
        <w:rPr>
          <w:rFonts w:ascii="David" w:hAnsi="David"/>
          <w:rtl/>
        </w:rPr>
      </w:pPr>
    </w:p>
    <w:p w:rsidR="00432BCA" w:rsidRPr="00750729" w:rsidRDefault="00432BCA" w:rsidP="00C168C9">
      <w:pPr>
        <w:pStyle w:val="afb"/>
        <w:numPr>
          <w:ilvl w:val="0"/>
          <w:numId w:val="49"/>
        </w:numPr>
        <w:bidi/>
        <w:spacing w:line="240" w:lineRule="auto"/>
        <w:jc w:val="left"/>
        <w:rPr>
          <w:rFonts w:ascii="David" w:hAnsi="David"/>
          <w:b/>
          <w:bCs/>
        </w:rPr>
      </w:pPr>
      <w:r w:rsidRPr="00750729">
        <w:rPr>
          <w:rFonts w:ascii="David" w:hAnsi="David" w:hint="cs"/>
          <w:b/>
          <w:bCs/>
          <w:rtl/>
        </w:rPr>
        <w:t>אילו מרכיבים בקבוצה תרמו לך?</w:t>
      </w:r>
    </w:p>
    <w:tbl>
      <w:tblPr>
        <w:tblpPr w:leftFromText="180" w:rightFromText="180" w:vertAnchor="text" w:horzAnchor="margin" w:tblpY="153"/>
        <w:bidiVisual/>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992"/>
        <w:gridCol w:w="1134"/>
        <w:gridCol w:w="992"/>
        <w:gridCol w:w="1134"/>
        <w:gridCol w:w="1277"/>
      </w:tblGrid>
      <w:tr w:rsidR="00432BCA" w:rsidRPr="00750729" w:rsidTr="004867A9">
        <w:tc>
          <w:tcPr>
            <w:tcW w:w="3827" w:type="dxa"/>
          </w:tcPr>
          <w:p w:rsidR="00432BCA" w:rsidRPr="00750729" w:rsidRDefault="00432BCA" w:rsidP="00432BCA">
            <w:pPr>
              <w:rPr>
                <w:rFonts w:ascii="David" w:hAnsi="David"/>
                <w:rtl/>
              </w:rPr>
            </w:pP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בכלל לא תרם</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1</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 xml:space="preserve">לא תרם </w:t>
            </w: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p>
          <w:p w:rsidR="00432BCA" w:rsidRPr="00750729" w:rsidRDefault="00432BCA" w:rsidP="00432BCA">
            <w:pPr>
              <w:spacing w:line="240" w:lineRule="auto"/>
              <w:jc w:val="center"/>
              <w:rPr>
                <w:rFonts w:ascii="David" w:hAnsi="David"/>
                <w:b/>
                <w:bCs/>
                <w:rtl/>
              </w:rPr>
            </w:pPr>
            <w:r w:rsidRPr="00750729">
              <w:rPr>
                <w:rFonts w:ascii="David" w:hAnsi="David" w:hint="cs"/>
                <w:b/>
                <w:bCs/>
                <w:rtl/>
              </w:rPr>
              <w:t>2</w:t>
            </w:r>
          </w:p>
        </w:tc>
        <w:tc>
          <w:tcPr>
            <w:tcW w:w="992"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w:t>
            </w:r>
          </w:p>
          <w:p w:rsidR="00432BCA" w:rsidRPr="00750729" w:rsidRDefault="00432BCA" w:rsidP="00432BCA">
            <w:pPr>
              <w:spacing w:line="240" w:lineRule="auto"/>
              <w:jc w:val="center"/>
              <w:rPr>
                <w:rFonts w:ascii="David" w:hAnsi="David"/>
                <w:b/>
                <w:bCs/>
                <w:rtl/>
              </w:rPr>
            </w:pPr>
            <w:r w:rsidRPr="00750729">
              <w:rPr>
                <w:rFonts w:ascii="David" w:hAnsi="David" w:hint="cs"/>
                <w:b/>
                <w:bCs/>
                <w:rtl/>
              </w:rPr>
              <w:t>במידה מועטה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w:t>
            </w:r>
          </w:p>
          <w:p w:rsidR="00432BCA" w:rsidRPr="00750729" w:rsidRDefault="00432BCA" w:rsidP="00432BCA">
            <w:pPr>
              <w:spacing w:line="240" w:lineRule="auto"/>
              <w:jc w:val="center"/>
              <w:rPr>
                <w:rFonts w:ascii="David" w:hAnsi="David"/>
                <w:b/>
                <w:bCs/>
                <w:rtl/>
              </w:rPr>
            </w:pPr>
            <w:r w:rsidRPr="00750729">
              <w:rPr>
                <w:rFonts w:ascii="David" w:hAnsi="David" w:hint="cs"/>
                <w:b/>
                <w:bCs/>
                <w:rtl/>
              </w:rPr>
              <w:t>4</w:t>
            </w:r>
          </w:p>
        </w:tc>
        <w:tc>
          <w:tcPr>
            <w:tcW w:w="1277" w:type="dxa"/>
          </w:tcPr>
          <w:p w:rsidR="00432BCA" w:rsidRPr="00750729" w:rsidRDefault="00432BCA" w:rsidP="00432BCA">
            <w:pPr>
              <w:spacing w:line="240" w:lineRule="auto"/>
              <w:jc w:val="center"/>
              <w:rPr>
                <w:rFonts w:ascii="David" w:hAnsi="David"/>
                <w:b/>
                <w:bCs/>
                <w:rtl/>
              </w:rPr>
            </w:pPr>
            <w:r w:rsidRPr="00750729">
              <w:rPr>
                <w:rFonts w:ascii="David" w:hAnsi="David" w:hint="cs"/>
                <w:b/>
                <w:bCs/>
                <w:rtl/>
              </w:rPr>
              <w:t>תרם במידה רבה מאוד</w:t>
            </w:r>
          </w:p>
          <w:p w:rsidR="00432BCA" w:rsidRPr="00750729" w:rsidRDefault="00432BCA" w:rsidP="00432BCA">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המפגש עם אנשים אחרים במצבי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ארוחת הבוקר</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שהמנחות</w:t>
            </w:r>
            <w:r w:rsidR="0003613C" w:rsidRPr="00750729">
              <w:rPr>
                <w:rFonts w:ascii="David" w:hAnsi="David"/>
                <w:rtl/>
              </w:rPr>
              <w:t xml:space="preserve"> </w:t>
            </w:r>
            <w:r w:rsidRPr="00750729">
              <w:rPr>
                <w:rFonts w:ascii="David" w:hAnsi="David" w:hint="cs"/>
                <w:rtl/>
              </w:rPr>
              <w:t xml:space="preserve">העלו בנושא של </w:t>
            </w:r>
            <w:r w:rsidRPr="00750729">
              <w:rPr>
                <w:rFonts w:ascii="David" w:hAnsi="David" w:hint="cs"/>
                <w:b/>
                <w:bCs/>
                <w:rtl/>
              </w:rPr>
              <w:t>דימוי עצמי</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 </w:t>
            </w:r>
            <w:r w:rsidRPr="00750729">
              <w:rPr>
                <w:rFonts w:ascii="David" w:hAnsi="David" w:hint="cs"/>
                <w:b/>
                <w:bCs/>
                <w:rtl/>
              </w:rPr>
              <w:t>הורות</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הקשר עם המנחות</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התכנים המקצועיים שהועלו על ידי המנחות</w:t>
            </w:r>
            <w:r w:rsidR="0003613C" w:rsidRPr="00750729">
              <w:rPr>
                <w:rFonts w:ascii="David" w:hAnsi="David"/>
                <w:rtl/>
              </w:rPr>
              <w:t xml:space="preserve"> </w:t>
            </w:r>
            <w:r w:rsidRPr="00750729">
              <w:rPr>
                <w:rFonts w:ascii="David" w:hAnsi="David" w:hint="cs"/>
                <w:rtl/>
              </w:rPr>
              <w:t xml:space="preserve">בנושאים של </w:t>
            </w:r>
            <w:r w:rsidRPr="00750729">
              <w:rPr>
                <w:rFonts w:ascii="David" w:hAnsi="David" w:hint="cs"/>
                <w:b/>
                <w:bCs/>
                <w:rtl/>
              </w:rPr>
              <w:t>ידע כללי</w:t>
            </w:r>
            <w:r w:rsidRPr="00750729">
              <w:rPr>
                <w:rFonts w:ascii="David" w:hAnsi="David" w:hint="cs"/>
                <w:rtl/>
              </w:rPr>
              <w:t xml:space="preserve"> </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אירועים מיוחדים שציינו בקבוצה כגון ימי הולדת וחגים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פעילויות מיוחדות מחוץ למסגרת המפגשים בקבוצה - כגון טיולים</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rPr>
          <w:trHeight w:val="62"/>
        </w:trPr>
        <w:tc>
          <w:tcPr>
            <w:tcW w:w="3827" w:type="dxa"/>
          </w:tcPr>
          <w:p w:rsidR="00432BCA" w:rsidRPr="00750729" w:rsidRDefault="00432BCA" w:rsidP="00432BCA">
            <w:pPr>
              <w:rPr>
                <w:rFonts w:ascii="David" w:hAnsi="David"/>
                <w:rtl/>
              </w:rPr>
            </w:pPr>
            <w:r w:rsidRPr="00750729">
              <w:rPr>
                <w:rFonts w:ascii="David" w:hAnsi="David" w:hint="cs"/>
                <w:rtl/>
              </w:rPr>
              <w:t xml:space="preserve">פעילויות שהמנחות עשו </w:t>
            </w:r>
            <w:r w:rsidR="00B41590" w:rsidRPr="00750729">
              <w:rPr>
                <w:rFonts w:ascii="David" w:hAnsi="David" w:hint="cs"/>
                <w:rtl/>
              </w:rPr>
              <w:t>אתנו</w:t>
            </w:r>
            <w:r w:rsidRPr="00750729">
              <w:rPr>
                <w:rFonts w:ascii="David" w:hAnsi="David" w:hint="cs"/>
                <w:rtl/>
              </w:rPr>
              <w:t xml:space="preserve"> בתוך הקבוצה כגון עבודות יצירה</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r w:rsidR="00432BCA" w:rsidRPr="00750729" w:rsidTr="004867A9">
        <w:tc>
          <w:tcPr>
            <w:tcW w:w="3827" w:type="dxa"/>
          </w:tcPr>
          <w:p w:rsidR="00432BCA" w:rsidRPr="00750729" w:rsidRDefault="00432BCA" w:rsidP="00432BCA">
            <w:pPr>
              <w:rPr>
                <w:rFonts w:ascii="David" w:hAnsi="David"/>
                <w:rtl/>
              </w:rPr>
            </w:pPr>
            <w:r w:rsidRPr="00750729">
              <w:rPr>
                <w:rFonts w:ascii="David" w:hAnsi="David" w:hint="cs"/>
                <w:rtl/>
              </w:rPr>
              <w:t>אחר:___________________________________</w:t>
            </w: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992" w:type="dxa"/>
          </w:tcPr>
          <w:p w:rsidR="00432BCA" w:rsidRPr="00750729" w:rsidRDefault="00432BCA" w:rsidP="00432BCA">
            <w:pPr>
              <w:rPr>
                <w:rFonts w:ascii="David" w:hAnsi="David"/>
                <w:rtl/>
              </w:rPr>
            </w:pPr>
          </w:p>
        </w:tc>
        <w:tc>
          <w:tcPr>
            <w:tcW w:w="1134" w:type="dxa"/>
          </w:tcPr>
          <w:p w:rsidR="00432BCA" w:rsidRPr="00750729" w:rsidRDefault="00432BCA" w:rsidP="00432BCA">
            <w:pPr>
              <w:rPr>
                <w:rFonts w:ascii="David" w:hAnsi="David"/>
                <w:rtl/>
              </w:rPr>
            </w:pPr>
          </w:p>
        </w:tc>
        <w:tc>
          <w:tcPr>
            <w:tcW w:w="1277" w:type="dxa"/>
          </w:tcPr>
          <w:p w:rsidR="00432BCA" w:rsidRPr="00750729" w:rsidRDefault="00432BCA" w:rsidP="00432BCA">
            <w:pPr>
              <w:rPr>
                <w:rFonts w:ascii="David" w:hAnsi="David"/>
                <w:rtl/>
              </w:rPr>
            </w:pPr>
          </w:p>
        </w:tc>
      </w:tr>
    </w:tbl>
    <w:p w:rsidR="00432BCA" w:rsidRPr="00750729" w:rsidRDefault="00432BCA" w:rsidP="00432BCA">
      <w:pPr>
        <w:bidi w:val="0"/>
        <w:ind w:right="-1134"/>
        <w:rPr>
          <w:rFonts w:ascii="David" w:hAnsi="David"/>
          <w:rtl/>
        </w:rPr>
      </w:pPr>
    </w:p>
    <w:p w:rsidR="00432BCA" w:rsidRPr="00750729" w:rsidRDefault="00432BCA" w:rsidP="00432BCA">
      <w:pPr>
        <w:bidi w:val="0"/>
        <w:ind w:right="-1134"/>
        <w:rPr>
          <w:rFonts w:ascii="David" w:hAnsi="David"/>
          <w:rtl/>
        </w:rPr>
      </w:pPr>
    </w:p>
    <w:p w:rsidR="00432BCA" w:rsidRPr="00750729" w:rsidRDefault="00432BCA" w:rsidP="00432BCA">
      <w:pPr>
        <w:ind w:right="-142"/>
        <w:rPr>
          <w:rFonts w:ascii="David" w:hAnsi="David"/>
          <w:b/>
          <w:bCs/>
          <w:rtl/>
        </w:rPr>
      </w:pPr>
      <w:r w:rsidRPr="00750729">
        <w:rPr>
          <w:rFonts w:ascii="David" w:hAnsi="David" w:hint="cs"/>
          <w:rtl/>
        </w:rPr>
        <w:t xml:space="preserve">23. </w:t>
      </w:r>
      <w:r w:rsidRPr="00750729">
        <w:rPr>
          <w:rFonts w:ascii="David" w:hAnsi="David" w:hint="cs"/>
          <w:b/>
          <w:bCs/>
          <w:rtl/>
        </w:rPr>
        <w:t>לפנייך מספר משפטים, המתארים יחסים בין הורים וילדים.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ילדייך.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המצב בתקופה האחרונה.</w:t>
      </w:r>
    </w:p>
    <w:tbl>
      <w:tblPr>
        <w:bidiVisual/>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82"/>
        <w:gridCol w:w="992"/>
        <w:gridCol w:w="992"/>
        <w:gridCol w:w="1036"/>
        <w:gridCol w:w="1135"/>
        <w:gridCol w:w="1090"/>
      </w:tblGrid>
      <w:tr w:rsidR="00432BCA" w:rsidRPr="00750729" w:rsidTr="00432BCA">
        <w:tc>
          <w:tcPr>
            <w:tcW w:w="4082" w:type="dxa"/>
          </w:tcPr>
          <w:p w:rsidR="00432BCA" w:rsidRPr="00750729" w:rsidRDefault="00432BCA" w:rsidP="004867A9">
            <w:pPr>
              <w:spacing w:line="240" w:lineRule="auto"/>
              <w:rPr>
                <w:rFonts w:ascii="David" w:hAnsi="David"/>
                <w:rtl/>
              </w:rPr>
            </w:pP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 xml:space="preserve">לעיתים רחוקות </w:t>
            </w:r>
            <w:r w:rsidRPr="00750729">
              <w:rPr>
                <w:rFonts w:ascii="David" w:hAnsi="David" w:hint="cs"/>
                <w:b/>
                <w:bCs/>
                <w:rtl/>
              </w:rPr>
              <w:lastRenderedPageBreak/>
              <w:t>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99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לעיתים רחוקות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1036"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לפעמים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5"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לעיתים קרובות</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090"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lastRenderedPageBreak/>
              <w:t xml:space="preserve">לעיתים קרובות </w:t>
            </w:r>
            <w:r w:rsidRPr="00750729">
              <w:rPr>
                <w:rFonts w:ascii="David" w:hAnsi="David" w:hint="cs"/>
                <w:b/>
                <w:bCs/>
                <w:rtl/>
              </w:rPr>
              <w:lastRenderedPageBreak/>
              <w:t>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lastRenderedPageBreak/>
              <w:t>כאשר לילדים שלי יש בעיה, הם יכולים לסמוך עליי שאעזור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מראה לילדים שלי אהבה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נהנה/ית לעשות דברים עם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שהילדים לבושים בבגדים נקיים המתאימים למידות שלהם ולמזג </w:t>
            </w:r>
            <w:r w:rsidR="00B41590" w:rsidRPr="00750729">
              <w:rPr>
                <w:rFonts w:ascii="David" w:hAnsi="David" w:hint="cs"/>
                <w:rtl/>
              </w:rPr>
              <w:t>האווי</w:t>
            </w:r>
            <w:r w:rsidR="00B41590" w:rsidRPr="00750729">
              <w:rPr>
                <w:rFonts w:ascii="David" w:hAnsi="David" w:hint="eastAsia"/>
                <w:rtl/>
              </w:rPr>
              <w:t>ר</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לפעמים אני מתעקש/ת עם הילדים שלי על התנהגות מסוימת, ולמחרת אני מוותרת להם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rPr>
          <w:trHeight w:val="524"/>
        </w:trPr>
        <w:tc>
          <w:tcPr>
            <w:tcW w:w="4082" w:type="dxa"/>
          </w:tcPr>
          <w:p w:rsidR="00432BCA" w:rsidRPr="00750729" w:rsidRDefault="00432BCA" w:rsidP="004867A9">
            <w:pPr>
              <w:rPr>
                <w:rFonts w:ascii="David" w:hAnsi="David"/>
                <w:rtl/>
              </w:rPr>
            </w:pPr>
            <w:r w:rsidRPr="00750729">
              <w:rPr>
                <w:rFonts w:ascii="David" w:hAnsi="David" w:hint="cs"/>
                <w:rtl/>
              </w:rPr>
              <w:t>אני לא מדבר/ת עם הילדים שלי כשהם עושים משהו שלא מוצא חן בעיניי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 אני דואג/ת שילדיי נמצאים בהשגחה כשהם נמצאים בתוך הבית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שהילדים הולכים לבית ספר בזמן</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מאמינה שהילדים שלי צריכים לקבל עונש על התנהגות רעה</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כיצד הילדים שלי מרגישים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מתעניינ/ת במעשי היומיום של הילדים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מוכנ/ה לעזור לילדים שלי כשהם צריכים אותי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משנ/ה את דעתי על התנהגות הילדים שלי לפי מצב הרוח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דואג/ת שילדיי נמצאים בהשגחה כשהם נמצאים </w:t>
            </w:r>
            <w:r w:rsidRPr="00750729">
              <w:rPr>
                <w:rFonts w:ascii="David" w:hAnsi="David" w:hint="cs"/>
                <w:b/>
                <w:bCs/>
                <w:rtl/>
              </w:rPr>
              <w:t xml:space="preserve">מחוץ </w:t>
            </w:r>
            <w:r w:rsidRPr="00750729">
              <w:rPr>
                <w:rFonts w:ascii="David" w:hAnsi="David" w:hint="cs"/>
                <w:rtl/>
              </w:rPr>
              <w:t>לבית</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"יורד/ת"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למה שקורה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מסכימ/ה עם דברים שהילדים שלי עושים ותומכת בהם</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לטיפול רפואי לילדיי (כגון לקחת אותם לרופא וטיפת חלב)</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אומר/ת דברים טובים על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 xml:space="preserve">אני משבח/ת את הילדים שלי על התנהגות מסוימת ביום אחד, ומתעלמ/ת ממנה ביום </w:t>
            </w:r>
            <w:r w:rsidRPr="00750729">
              <w:rPr>
                <w:rFonts w:ascii="David" w:hAnsi="David" w:hint="cs"/>
                <w:rtl/>
              </w:rPr>
              <w:lastRenderedPageBreak/>
              <w:t>אחר</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lastRenderedPageBreak/>
              <w:t>אני מחבק/ת ומנשק/ת את הילדים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אין לי סבלנות לילדים שלי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שמ/ה לב שלילדים שלי אין מצב רוח אפילו אם הוא לא אומר לי</w:t>
            </w:r>
          </w:p>
        </w:tc>
        <w:tc>
          <w:tcPr>
            <w:tcW w:w="992" w:type="dxa"/>
          </w:tcPr>
          <w:p w:rsidR="00432BCA" w:rsidRPr="00750729" w:rsidRDefault="00432BCA" w:rsidP="004867A9">
            <w:pPr>
              <w:rPr>
                <w:rFonts w:ascii="David" w:hAnsi="David"/>
                <w:rtl/>
              </w:rPr>
            </w:pPr>
          </w:p>
        </w:tc>
        <w:tc>
          <w:tcPr>
            <w:tcW w:w="992" w:type="dxa"/>
          </w:tcPr>
          <w:p w:rsidR="00432BCA" w:rsidRPr="00750729" w:rsidRDefault="00432BCA" w:rsidP="004867A9">
            <w:pPr>
              <w:rPr>
                <w:rFonts w:ascii="David" w:hAnsi="David"/>
                <w:rtl/>
              </w:rPr>
            </w:pPr>
          </w:p>
        </w:tc>
        <w:tc>
          <w:tcPr>
            <w:tcW w:w="1036" w:type="dxa"/>
          </w:tcPr>
          <w:p w:rsidR="00432BCA" w:rsidRPr="00750729" w:rsidRDefault="00432BCA" w:rsidP="004867A9">
            <w:pPr>
              <w:rPr>
                <w:rFonts w:ascii="David" w:hAnsi="David"/>
                <w:rtl/>
              </w:rPr>
            </w:pPr>
          </w:p>
        </w:tc>
        <w:tc>
          <w:tcPr>
            <w:tcW w:w="1135" w:type="dxa"/>
          </w:tcPr>
          <w:p w:rsidR="00432BCA" w:rsidRPr="00750729" w:rsidRDefault="00432BCA" w:rsidP="004867A9">
            <w:pPr>
              <w:rPr>
                <w:rFonts w:ascii="David" w:hAnsi="David"/>
                <w:rtl/>
              </w:rPr>
            </w:pPr>
          </w:p>
        </w:tc>
        <w:tc>
          <w:tcPr>
            <w:tcW w:w="1090" w:type="dxa"/>
          </w:tcPr>
          <w:p w:rsidR="00432BCA" w:rsidRPr="00750729" w:rsidRDefault="00432BCA" w:rsidP="004867A9">
            <w:pPr>
              <w:rPr>
                <w:rFonts w:ascii="David" w:hAnsi="David"/>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דואג/ת לארוחות מסודרות לילדים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עוזר/ת לילדים בשיעורי בית</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r w:rsidR="00432BCA" w:rsidRPr="00750729" w:rsidTr="00432BCA">
        <w:tc>
          <w:tcPr>
            <w:tcW w:w="4082" w:type="dxa"/>
          </w:tcPr>
          <w:p w:rsidR="00432BCA" w:rsidRPr="00750729" w:rsidRDefault="00432BCA" w:rsidP="004867A9">
            <w:pPr>
              <w:rPr>
                <w:rFonts w:ascii="David" w:hAnsi="David"/>
                <w:rtl/>
              </w:rPr>
            </w:pPr>
            <w:r w:rsidRPr="00750729">
              <w:rPr>
                <w:rFonts w:ascii="David" w:hAnsi="David" w:hint="cs"/>
                <w:rtl/>
              </w:rPr>
              <w:t>אני מרגיש/ה קושי בטיפול בילדים</w:t>
            </w:r>
          </w:p>
        </w:tc>
        <w:tc>
          <w:tcPr>
            <w:tcW w:w="992" w:type="dxa"/>
          </w:tcPr>
          <w:p w:rsidR="00432BCA" w:rsidRPr="00750729" w:rsidRDefault="00432BCA" w:rsidP="004867A9">
            <w:pPr>
              <w:rPr>
                <w:rFonts w:ascii="David" w:hAnsi="David"/>
                <w:b/>
                <w:bCs/>
                <w:rtl/>
              </w:rPr>
            </w:pPr>
          </w:p>
        </w:tc>
        <w:tc>
          <w:tcPr>
            <w:tcW w:w="992" w:type="dxa"/>
          </w:tcPr>
          <w:p w:rsidR="00432BCA" w:rsidRPr="00750729" w:rsidRDefault="00432BCA" w:rsidP="004867A9">
            <w:pPr>
              <w:rPr>
                <w:rFonts w:ascii="David" w:hAnsi="David"/>
                <w:b/>
                <w:bCs/>
                <w:rtl/>
              </w:rPr>
            </w:pPr>
          </w:p>
        </w:tc>
        <w:tc>
          <w:tcPr>
            <w:tcW w:w="1036" w:type="dxa"/>
          </w:tcPr>
          <w:p w:rsidR="00432BCA" w:rsidRPr="00750729" w:rsidRDefault="00432BCA" w:rsidP="004867A9">
            <w:pPr>
              <w:rPr>
                <w:rFonts w:ascii="David" w:hAnsi="David"/>
                <w:b/>
                <w:bCs/>
                <w:rtl/>
              </w:rPr>
            </w:pPr>
          </w:p>
        </w:tc>
        <w:tc>
          <w:tcPr>
            <w:tcW w:w="1135" w:type="dxa"/>
          </w:tcPr>
          <w:p w:rsidR="00432BCA" w:rsidRPr="00750729" w:rsidRDefault="00432BCA" w:rsidP="004867A9">
            <w:pPr>
              <w:rPr>
                <w:rFonts w:ascii="David" w:hAnsi="David"/>
                <w:b/>
                <w:bCs/>
                <w:rtl/>
              </w:rPr>
            </w:pPr>
          </w:p>
        </w:tc>
        <w:tc>
          <w:tcPr>
            <w:tcW w:w="1090" w:type="dxa"/>
          </w:tcPr>
          <w:p w:rsidR="00432BCA" w:rsidRPr="00750729" w:rsidRDefault="00432BCA" w:rsidP="004867A9">
            <w:pPr>
              <w:rPr>
                <w:rFonts w:ascii="David" w:hAnsi="David"/>
                <w:b/>
                <w:bCs/>
                <w:rtl/>
              </w:rPr>
            </w:pPr>
          </w:p>
        </w:tc>
      </w:tr>
    </w:tbl>
    <w:p w:rsidR="00432BCA" w:rsidRPr="00750729" w:rsidRDefault="00432BCA" w:rsidP="00432BCA">
      <w:pPr>
        <w:pStyle w:val="afb"/>
        <w:ind w:left="0"/>
        <w:rPr>
          <w:rFonts w:ascii="David" w:hAnsi="David"/>
          <w:b/>
          <w:bCs/>
          <w:rtl/>
        </w:rPr>
      </w:pPr>
    </w:p>
    <w:p w:rsidR="00432BCA" w:rsidRPr="00750729" w:rsidRDefault="00432BCA" w:rsidP="00432BCA">
      <w:pPr>
        <w:pStyle w:val="afb"/>
        <w:ind w:left="0"/>
        <w:rPr>
          <w:rFonts w:ascii="David" w:hAnsi="David"/>
          <w:b/>
          <w:bCs/>
          <w:rtl/>
        </w:rPr>
      </w:pPr>
    </w:p>
    <w:p w:rsidR="00432BCA" w:rsidRPr="00750729" w:rsidRDefault="00432BCA" w:rsidP="00C168C9">
      <w:pPr>
        <w:pStyle w:val="afb"/>
        <w:numPr>
          <w:ilvl w:val="0"/>
          <w:numId w:val="58"/>
        </w:numPr>
        <w:bidi/>
        <w:spacing w:after="200" w:line="276" w:lineRule="auto"/>
        <w:ind w:left="-2" w:firstLine="0"/>
        <w:rPr>
          <w:rFonts w:ascii="David" w:hAnsi="David"/>
          <w:b/>
          <w:bCs/>
          <w:rtl/>
        </w:rPr>
      </w:pPr>
      <w:r w:rsidRPr="00750729">
        <w:rPr>
          <w:rFonts w:ascii="David" w:hAnsi="David" w:hint="cs"/>
          <w:b/>
          <w:bCs/>
          <w:rtl/>
        </w:rPr>
        <w:t>לפנייך מספר משפטים, המתארים מערכות של קשרים חברתיים. סמנ/י</w:t>
      </w:r>
      <w:r w:rsidR="0003613C" w:rsidRPr="00750729">
        <w:rPr>
          <w:rFonts w:ascii="David" w:hAnsi="David" w:hint="cs"/>
          <w:b/>
          <w:bCs/>
          <w:rtl/>
        </w:rPr>
        <w:t xml:space="preserve"> </w:t>
      </w:r>
      <w:r w:rsidRPr="00750729">
        <w:rPr>
          <w:rFonts w:ascii="David" w:hAnsi="David" w:hint="cs"/>
          <w:b/>
          <w:bCs/>
          <w:rtl/>
        </w:rPr>
        <w:t xml:space="preserve">לגבי כל אחד מן המשפטים, באיזו מידה המשפט מתאר לדעתך את היחסים שבינך לבין האנשים שמסביבך. אין תשובות נכונות ולא נכונות. סמני </w:t>
      </w:r>
      <w:r w:rsidRPr="00750729">
        <w:rPr>
          <w:rFonts w:ascii="David" w:hAnsi="David" w:hint="cs"/>
          <w:b/>
          <w:bCs/>
        </w:rPr>
        <w:t>X</w:t>
      </w:r>
      <w:r w:rsidRPr="00750729">
        <w:rPr>
          <w:rFonts w:ascii="David" w:hAnsi="David" w:hint="cs"/>
          <w:b/>
          <w:bCs/>
          <w:rtl/>
        </w:rPr>
        <w:t xml:space="preserve"> במשבצת, המתארת לדעתך בצורה הטובה ביותר את הקשרים שיש לך.</w:t>
      </w:r>
    </w:p>
    <w:tbl>
      <w:tblPr>
        <w:bidiVisual/>
        <w:tblW w:w="9356" w:type="dxa"/>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8"/>
        <w:gridCol w:w="1272"/>
        <w:gridCol w:w="1247"/>
        <w:gridCol w:w="907"/>
        <w:gridCol w:w="1134"/>
        <w:gridCol w:w="1178"/>
      </w:tblGrid>
      <w:tr w:rsidR="00432BCA" w:rsidRPr="00750729" w:rsidTr="004867A9">
        <w:tc>
          <w:tcPr>
            <w:tcW w:w="3618" w:type="dxa"/>
          </w:tcPr>
          <w:p w:rsidR="00432BCA" w:rsidRPr="00750729" w:rsidRDefault="00432BCA" w:rsidP="00432BCA">
            <w:pPr>
              <w:ind w:left="1022" w:hanging="1022"/>
              <w:rPr>
                <w:rFonts w:ascii="David" w:hAnsi="David"/>
                <w:rtl/>
              </w:rPr>
            </w:pPr>
          </w:p>
        </w:tc>
        <w:tc>
          <w:tcPr>
            <w:tcW w:w="1272"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בכלל לא 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1</w:t>
            </w:r>
          </w:p>
        </w:tc>
        <w:tc>
          <w:tcPr>
            <w:tcW w:w="124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 xml:space="preserve">לא מתאים </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2</w:t>
            </w:r>
          </w:p>
        </w:tc>
        <w:tc>
          <w:tcPr>
            <w:tcW w:w="907"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די</w:t>
            </w:r>
          </w:p>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w:t>
            </w:r>
          </w:p>
          <w:p w:rsidR="00432BCA" w:rsidRPr="00750729" w:rsidRDefault="00432BCA" w:rsidP="004867A9">
            <w:pPr>
              <w:spacing w:line="240" w:lineRule="auto"/>
              <w:jc w:val="center"/>
              <w:rPr>
                <w:rFonts w:ascii="David" w:hAnsi="David"/>
                <w:b/>
                <w:bCs/>
                <w:rtl/>
              </w:rPr>
            </w:pPr>
          </w:p>
          <w:p w:rsidR="00432BCA" w:rsidRPr="00750729" w:rsidRDefault="00432BCA" w:rsidP="004867A9">
            <w:pPr>
              <w:spacing w:line="240" w:lineRule="auto"/>
              <w:jc w:val="center"/>
              <w:rPr>
                <w:rFonts w:ascii="David" w:hAnsi="David"/>
                <w:b/>
                <w:bCs/>
                <w:rtl/>
              </w:rPr>
            </w:pPr>
            <w:r w:rsidRPr="00750729">
              <w:rPr>
                <w:rFonts w:ascii="David" w:hAnsi="David" w:hint="cs"/>
                <w:b/>
                <w:bCs/>
                <w:rtl/>
              </w:rPr>
              <w:t>3</w:t>
            </w:r>
          </w:p>
        </w:tc>
        <w:tc>
          <w:tcPr>
            <w:tcW w:w="1134"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w:t>
            </w:r>
          </w:p>
          <w:p w:rsidR="00432BCA" w:rsidRPr="00750729" w:rsidRDefault="00432BCA" w:rsidP="004867A9">
            <w:pPr>
              <w:spacing w:line="240" w:lineRule="auto"/>
              <w:jc w:val="center"/>
              <w:rPr>
                <w:rFonts w:ascii="David" w:hAnsi="David"/>
                <w:b/>
                <w:bCs/>
                <w:rtl/>
              </w:rPr>
            </w:pPr>
            <w:r w:rsidRPr="00750729">
              <w:rPr>
                <w:rFonts w:ascii="David" w:hAnsi="David" w:hint="cs"/>
                <w:b/>
                <w:bCs/>
                <w:rtl/>
              </w:rPr>
              <w:t>4</w:t>
            </w:r>
          </w:p>
        </w:tc>
        <w:tc>
          <w:tcPr>
            <w:tcW w:w="1178" w:type="dxa"/>
          </w:tcPr>
          <w:p w:rsidR="00432BCA" w:rsidRPr="00750729" w:rsidRDefault="00432BCA" w:rsidP="004867A9">
            <w:pPr>
              <w:spacing w:line="240" w:lineRule="auto"/>
              <w:jc w:val="center"/>
              <w:rPr>
                <w:rFonts w:ascii="David" w:hAnsi="David"/>
                <w:b/>
                <w:bCs/>
                <w:rtl/>
              </w:rPr>
            </w:pPr>
            <w:r w:rsidRPr="00750729">
              <w:rPr>
                <w:rFonts w:ascii="David" w:hAnsi="David" w:hint="cs"/>
                <w:b/>
                <w:bCs/>
                <w:rtl/>
              </w:rPr>
              <w:t>מתאים במידה רבה מאוד</w:t>
            </w:r>
          </w:p>
          <w:p w:rsidR="00432BCA" w:rsidRPr="00750729" w:rsidRDefault="00432BCA" w:rsidP="004867A9">
            <w:pPr>
              <w:spacing w:line="240" w:lineRule="auto"/>
              <w:jc w:val="center"/>
              <w:rPr>
                <w:rFonts w:ascii="David" w:hAnsi="David"/>
                <w:b/>
                <w:bCs/>
                <w:rtl/>
              </w:rPr>
            </w:pPr>
            <w:r w:rsidRPr="00750729">
              <w:rPr>
                <w:rFonts w:ascii="David" w:hAnsi="David" w:hint="cs"/>
                <w:b/>
                <w:bCs/>
                <w:rtl/>
              </w:rPr>
              <w:t>5</w:t>
            </w: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תמיד אדם קרוב לי שנמצא בקרבתי כאשר</w:t>
            </w:r>
            <w:r w:rsidR="0003613C" w:rsidRPr="00750729">
              <w:rPr>
                <w:rFonts w:ascii="David" w:hAnsi="David"/>
                <w:rtl/>
              </w:rPr>
              <w:t xml:space="preserve"> </w:t>
            </w:r>
            <w:r w:rsidRPr="00750729">
              <w:rPr>
                <w:rFonts w:ascii="David" w:hAnsi="David" w:hint="cs"/>
                <w:rtl/>
              </w:rPr>
              <w:t>אני נזקקת</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אדם קרוב שאני יכול/ה לשתף בצער ובשמחה</w:t>
            </w:r>
            <w:r w:rsidR="0003613C"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משפחתי באמת מנסה לעזור לי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rPr>
          <w:trHeight w:val="62"/>
        </w:trPr>
        <w:tc>
          <w:tcPr>
            <w:tcW w:w="3618" w:type="dxa"/>
          </w:tcPr>
          <w:p w:rsidR="00432BCA" w:rsidRPr="00750729" w:rsidRDefault="00432BCA" w:rsidP="004867A9">
            <w:pPr>
              <w:rPr>
                <w:rFonts w:ascii="David" w:hAnsi="David"/>
                <w:rtl/>
              </w:rPr>
            </w:pPr>
            <w:r w:rsidRPr="00750729">
              <w:rPr>
                <w:rFonts w:ascii="David" w:hAnsi="David" w:hint="cs"/>
                <w:rtl/>
              </w:rPr>
              <w:t>אני מקבל/ת ממשפחתי את העזרה והתמיכה הרגשית שאני זקוקה לה</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יש מישהו קרוב אלי שתמיד מעודד אותי</w:t>
            </w:r>
            <w:r w:rsidR="0003613C" w:rsidRPr="00750729">
              <w:rPr>
                <w:rFonts w:ascii="David" w:hAnsi="David" w:hint="cs"/>
                <w:rtl/>
              </w:rPr>
              <w:t xml:space="preserve">  </w:t>
            </w:r>
            <w:r w:rsidRPr="00750729">
              <w:rPr>
                <w:rFonts w:ascii="David" w:hAnsi="David" w:hint="cs"/>
                <w:rtl/>
              </w:rPr>
              <w:t xml:space="preserve">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חברי מנסים באמת לעזור לי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אני יכול/ה לסמוך על חברי כאשר מתעוררות בעיות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אני יכול/ה לשוחח על בעיותי</w:t>
            </w:r>
            <w:r w:rsidRPr="00750729">
              <w:rPr>
                <w:rFonts w:ascii="David" w:hAnsi="David" w:hint="eastAsia"/>
                <w:rtl/>
              </w:rPr>
              <w:t>י</w:t>
            </w:r>
            <w:r w:rsidRPr="00750729">
              <w:rPr>
                <w:rFonts w:ascii="David" w:hAnsi="David" w:hint="cs"/>
                <w:rtl/>
              </w:rPr>
              <w:t xml:space="preserve"> עם משפחתי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לי חברים אותם אני יכול/ה לשתף בשמחתי ובצערי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יש אדם קרוב לי שחשוב לו לדעת מה אני מרגיש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t xml:space="preserve">משפחתי מוכנה לעזור לי לקבל החלטות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r w:rsidR="00432BCA" w:rsidRPr="00750729" w:rsidTr="004867A9">
        <w:tc>
          <w:tcPr>
            <w:tcW w:w="3618" w:type="dxa"/>
          </w:tcPr>
          <w:p w:rsidR="00432BCA" w:rsidRPr="00750729" w:rsidRDefault="00432BCA" w:rsidP="004867A9">
            <w:pPr>
              <w:rPr>
                <w:rFonts w:ascii="David" w:hAnsi="David"/>
                <w:rtl/>
              </w:rPr>
            </w:pPr>
            <w:r w:rsidRPr="00750729">
              <w:rPr>
                <w:rFonts w:ascii="David" w:hAnsi="David" w:hint="cs"/>
                <w:rtl/>
              </w:rPr>
              <w:lastRenderedPageBreak/>
              <w:t>אני יכול/ה לדבר על בעיותי</w:t>
            </w:r>
            <w:r w:rsidRPr="00750729">
              <w:rPr>
                <w:rFonts w:ascii="David" w:hAnsi="David" w:hint="eastAsia"/>
                <w:rtl/>
              </w:rPr>
              <w:t>י</w:t>
            </w:r>
            <w:r w:rsidRPr="00750729">
              <w:rPr>
                <w:rFonts w:ascii="David" w:hAnsi="David" w:hint="cs"/>
                <w:rtl/>
              </w:rPr>
              <w:t xml:space="preserve"> עם חברי                       </w:t>
            </w:r>
          </w:p>
        </w:tc>
        <w:tc>
          <w:tcPr>
            <w:tcW w:w="1272" w:type="dxa"/>
          </w:tcPr>
          <w:p w:rsidR="00432BCA" w:rsidRPr="00750729" w:rsidRDefault="00432BCA" w:rsidP="004867A9">
            <w:pPr>
              <w:rPr>
                <w:rFonts w:ascii="David" w:hAnsi="David"/>
                <w:rtl/>
              </w:rPr>
            </w:pPr>
          </w:p>
        </w:tc>
        <w:tc>
          <w:tcPr>
            <w:tcW w:w="1247" w:type="dxa"/>
          </w:tcPr>
          <w:p w:rsidR="00432BCA" w:rsidRPr="00750729" w:rsidRDefault="00432BCA" w:rsidP="004867A9">
            <w:pPr>
              <w:rPr>
                <w:rFonts w:ascii="David" w:hAnsi="David"/>
                <w:rtl/>
              </w:rPr>
            </w:pPr>
          </w:p>
        </w:tc>
        <w:tc>
          <w:tcPr>
            <w:tcW w:w="907" w:type="dxa"/>
          </w:tcPr>
          <w:p w:rsidR="00432BCA" w:rsidRPr="00750729" w:rsidRDefault="00432BCA" w:rsidP="004867A9">
            <w:pPr>
              <w:rPr>
                <w:rFonts w:ascii="David" w:hAnsi="David"/>
                <w:rtl/>
              </w:rPr>
            </w:pPr>
          </w:p>
        </w:tc>
        <w:tc>
          <w:tcPr>
            <w:tcW w:w="1134" w:type="dxa"/>
          </w:tcPr>
          <w:p w:rsidR="00432BCA" w:rsidRPr="00750729" w:rsidRDefault="00432BCA" w:rsidP="004867A9">
            <w:pPr>
              <w:rPr>
                <w:rFonts w:ascii="David" w:hAnsi="David"/>
                <w:rtl/>
              </w:rPr>
            </w:pPr>
          </w:p>
        </w:tc>
        <w:tc>
          <w:tcPr>
            <w:tcW w:w="1178" w:type="dxa"/>
          </w:tcPr>
          <w:p w:rsidR="00432BCA" w:rsidRPr="00750729" w:rsidRDefault="00432BCA" w:rsidP="004867A9">
            <w:pPr>
              <w:rPr>
                <w:rFonts w:ascii="David" w:hAnsi="David"/>
                <w:rtl/>
              </w:rPr>
            </w:pPr>
          </w:p>
        </w:tc>
      </w:tr>
    </w:tbl>
    <w:p w:rsidR="00432BCA" w:rsidRPr="00750729" w:rsidRDefault="00432BCA" w:rsidP="00432BCA">
      <w:pPr>
        <w:pStyle w:val="afb"/>
        <w:ind w:left="-1283" w:right="140"/>
        <w:rPr>
          <w:rFonts w:ascii="David" w:hAnsi="David"/>
          <w:b/>
          <w:bCs/>
          <w:rtl/>
        </w:rPr>
      </w:pPr>
    </w:p>
    <w:p w:rsidR="00432BCA" w:rsidRPr="00750729" w:rsidRDefault="00432BCA" w:rsidP="00432BCA">
      <w:pPr>
        <w:pStyle w:val="afb"/>
        <w:bidi/>
        <w:ind w:left="0" w:right="140"/>
        <w:rPr>
          <w:rFonts w:ascii="David" w:hAnsi="David"/>
        </w:rPr>
      </w:pPr>
      <w:r w:rsidRPr="00750729">
        <w:rPr>
          <w:rFonts w:ascii="David" w:hAnsi="David" w:hint="cs"/>
          <w:b/>
          <w:bCs/>
          <w:rtl/>
        </w:rPr>
        <w:t>25. לפניך מספר שאלות אודות עצמך, סמני</w:t>
      </w:r>
      <w:r w:rsidR="0003613C" w:rsidRPr="00750729">
        <w:rPr>
          <w:rFonts w:ascii="David" w:hAnsi="David" w:hint="cs"/>
          <w:b/>
          <w:bCs/>
          <w:rtl/>
        </w:rPr>
        <w:t xml:space="preserve"> </w:t>
      </w:r>
      <w:r w:rsidRPr="00750729">
        <w:rPr>
          <w:rFonts w:ascii="David" w:hAnsi="David" w:hint="cs"/>
          <w:b/>
          <w:bCs/>
          <w:rtl/>
        </w:rPr>
        <w:t>בכל שאלה את התשובה המתאימה ביותר להרגשתך</w:t>
      </w:r>
      <w:r w:rsidR="0003613C" w:rsidRPr="00750729">
        <w:rPr>
          <w:rFonts w:ascii="David" w:hAnsi="David" w:hint="cs"/>
          <w:rtl/>
        </w:rPr>
        <w:t xml:space="preserve">            </w:t>
      </w:r>
      <w:r w:rsidRPr="00750729">
        <w:rPr>
          <w:rFonts w:ascii="David" w:hAnsi="David" w:hint="cs"/>
          <w:rtl/>
        </w:rPr>
        <w:t xml:space="preserve">                        </w:t>
      </w:r>
    </w:p>
    <w:tbl>
      <w:tblPr>
        <w:bidiVisual/>
        <w:tblW w:w="9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5"/>
        <w:gridCol w:w="1164"/>
        <w:gridCol w:w="1164"/>
        <w:gridCol w:w="1165"/>
        <w:gridCol w:w="1310"/>
      </w:tblGrid>
      <w:tr w:rsidR="004867A9" w:rsidRPr="00750729" w:rsidTr="004867A9">
        <w:trPr>
          <w:jc w:val="center"/>
        </w:trPr>
        <w:tc>
          <w:tcPr>
            <w:tcW w:w="4655" w:type="dxa"/>
          </w:tcPr>
          <w:p w:rsidR="004867A9" w:rsidRPr="00750729" w:rsidRDefault="004867A9" w:rsidP="004867A9">
            <w:pPr>
              <w:rPr>
                <w:rFonts w:ascii="David" w:hAnsi="David"/>
                <w:rtl/>
              </w:rPr>
            </w:pP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בכלל לא מסכימה</w:t>
            </w:r>
          </w:p>
          <w:p w:rsidR="004867A9" w:rsidRPr="00750729" w:rsidRDefault="004867A9" w:rsidP="004867A9">
            <w:pPr>
              <w:jc w:val="center"/>
              <w:rPr>
                <w:rFonts w:ascii="David" w:hAnsi="David"/>
                <w:b/>
                <w:bCs/>
                <w:rtl/>
              </w:rPr>
            </w:pPr>
            <w:r w:rsidRPr="00750729">
              <w:rPr>
                <w:rFonts w:ascii="David" w:hAnsi="David" w:hint="cs"/>
                <w:b/>
                <w:bCs/>
                <w:rtl/>
              </w:rPr>
              <w:t>1</w:t>
            </w:r>
          </w:p>
        </w:tc>
        <w:tc>
          <w:tcPr>
            <w:tcW w:w="1164" w:type="dxa"/>
          </w:tcPr>
          <w:p w:rsidR="004867A9" w:rsidRPr="00750729" w:rsidRDefault="004867A9" w:rsidP="004867A9">
            <w:pPr>
              <w:jc w:val="center"/>
              <w:rPr>
                <w:rFonts w:ascii="David" w:hAnsi="David"/>
                <w:b/>
                <w:bCs/>
                <w:rtl/>
              </w:rPr>
            </w:pPr>
            <w:r w:rsidRPr="00750729">
              <w:rPr>
                <w:rFonts w:ascii="David" w:hAnsi="David" w:hint="cs"/>
                <w:b/>
                <w:bCs/>
                <w:rtl/>
              </w:rPr>
              <w:t>קצת</w:t>
            </w:r>
          </w:p>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r w:rsidRPr="00750729">
              <w:rPr>
                <w:rFonts w:ascii="David" w:hAnsi="David" w:hint="cs"/>
                <w:b/>
                <w:bCs/>
                <w:rtl/>
              </w:rPr>
              <w:t>2</w:t>
            </w:r>
          </w:p>
        </w:tc>
        <w:tc>
          <w:tcPr>
            <w:tcW w:w="1165" w:type="dxa"/>
          </w:tcPr>
          <w:p w:rsidR="004867A9" w:rsidRPr="00750729" w:rsidRDefault="004867A9" w:rsidP="004867A9">
            <w:pPr>
              <w:jc w:val="center"/>
              <w:rPr>
                <w:rFonts w:ascii="David" w:hAnsi="David"/>
                <w:b/>
                <w:bCs/>
                <w:rtl/>
              </w:rPr>
            </w:pPr>
            <w:r w:rsidRPr="00750729">
              <w:rPr>
                <w:rFonts w:ascii="David" w:hAnsi="David" w:hint="cs"/>
                <w:b/>
                <w:bCs/>
                <w:rtl/>
              </w:rPr>
              <w:t>מסכימה</w:t>
            </w:r>
          </w:p>
          <w:p w:rsidR="004867A9" w:rsidRPr="00750729" w:rsidRDefault="004867A9" w:rsidP="004867A9">
            <w:pPr>
              <w:jc w:val="center"/>
              <w:rPr>
                <w:rFonts w:ascii="David" w:hAnsi="David"/>
                <w:b/>
                <w:bCs/>
                <w:rtl/>
              </w:rPr>
            </w:pPr>
          </w:p>
          <w:p w:rsidR="004867A9" w:rsidRPr="00750729" w:rsidRDefault="004867A9" w:rsidP="004867A9">
            <w:pPr>
              <w:jc w:val="center"/>
              <w:rPr>
                <w:rFonts w:ascii="David" w:hAnsi="David"/>
                <w:b/>
                <w:bCs/>
                <w:rtl/>
              </w:rPr>
            </w:pPr>
            <w:r w:rsidRPr="00750729">
              <w:rPr>
                <w:rFonts w:ascii="David" w:hAnsi="David" w:hint="cs"/>
                <w:b/>
                <w:bCs/>
                <w:rtl/>
              </w:rPr>
              <w:t>3</w:t>
            </w:r>
          </w:p>
        </w:tc>
        <w:tc>
          <w:tcPr>
            <w:tcW w:w="1310" w:type="dxa"/>
          </w:tcPr>
          <w:p w:rsidR="004867A9" w:rsidRPr="00750729" w:rsidRDefault="004867A9" w:rsidP="004867A9">
            <w:pPr>
              <w:jc w:val="center"/>
              <w:rPr>
                <w:rFonts w:ascii="David" w:hAnsi="David"/>
                <w:b/>
                <w:bCs/>
                <w:rtl/>
              </w:rPr>
            </w:pPr>
            <w:r w:rsidRPr="00750729">
              <w:rPr>
                <w:rFonts w:ascii="David" w:hAnsi="David" w:hint="cs"/>
                <w:b/>
                <w:bCs/>
                <w:rtl/>
              </w:rPr>
              <w:t>מסכימה מאוד</w:t>
            </w:r>
          </w:p>
          <w:p w:rsidR="004867A9" w:rsidRPr="00750729" w:rsidRDefault="004867A9" w:rsidP="004867A9">
            <w:pPr>
              <w:jc w:val="center"/>
              <w:rPr>
                <w:rFonts w:ascii="David" w:hAnsi="David"/>
                <w:b/>
                <w:bCs/>
                <w:rtl/>
              </w:rPr>
            </w:pPr>
            <w:r w:rsidRPr="00750729">
              <w:rPr>
                <w:rFonts w:ascii="David" w:hAnsi="David" w:hint="cs"/>
                <w:b/>
                <w:bCs/>
                <w:rtl/>
              </w:rPr>
              <w:t>4</w:t>
            </w: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לפעמים אני מרגיש/ה חסרת ערך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שיש לי תכונות טובות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לפעמים אני מרגיש/ה חסרת תועלת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הייתי רוצה להעריך את עצמי יותר</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בסך הכל אני מרוצה מעצמי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יש לי גישה חיובית כלפי עצמי</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 xml:space="preserve">אני מרגיש/ה שאני אדם שווה ,לפחות כמו אחרים </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נוטה להרגיש שאני כשלון</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אני מסוגל/ת לעשות דברים טוב כמו רוב האנשים האחרים</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r w:rsidR="004867A9" w:rsidRPr="00750729" w:rsidTr="004867A9">
        <w:trPr>
          <w:jc w:val="center"/>
        </w:trPr>
        <w:tc>
          <w:tcPr>
            <w:tcW w:w="4655" w:type="dxa"/>
          </w:tcPr>
          <w:p w:rsidR="004867A9" w:rsidRPr="00750729" w:rsidRDefault="004867A9" w:rsidP="004867A9">
            <w:pPr>
              <w:rPr>
                <w:rFonts w:ascii="David" w:hAnsi="David"/>
                <w:rtl/>
              </w:rPr>
            </w:pPr>
            <w:r w:rsidRPr="00750729">
              <w:rPr>
                <w:rFonts w:ascii="David" w:hAnsi="David" w:hint="cs"/>
                <w:rtl/>
              </w:rPr>
              <w:t>אין הרבה דברים שגורמים לי להרגיש מאושרת</w:t>
            </w:r>
          </w:p>
        </w:tc>
        <w:tc>
          <w:tcPr>
            <w:tcW w:w="1164" w:type="dxa"/>
          </w:tcPr>
          <w:p w:rsidR="004867A9" w:rsidRPr="00750729" w:rsidRDefault="004867A9" w:rsidP="004867A9">
            <w:pPr>
              <w:rPr>
                <w:rFonts w:ascii="David" w:hAnsi="David"/>
                <w:rtl/>
              </w:rPr>
            </w:pPr>
          </w:p>
        </w:tc>
        <w:tc>
          <w:tcPr>
            <w:tcW w:w="1164" w:type="dxa"/>
          </w:tcPr>
          <w:p w:rsidR="004867A9" w:rsidRPr="00750729" w:rsidRDefault="004867A9" w:rsidP="004867A9">
            <w:pPr>
              <w:rPr>
                <w:rFonts w:ascii="David" w:hAnsi="David"/>
                <w:rtl/>
              </w:rPr>
            </w:pPr>
          </w:p>
        </w:tc>
        <w:tc>
          <w:tcPr>
            <w:tcW w:w="1165" w:type="dxa"/>
          </w:tcPr>
          <w:p w:rsidR="004867A9" w:rsidRPr="00750729" w:rsidRDefault="004867A9" w:rsidP="004867A9">
            <w:pPr>
              <w:rPr>
                <w:rFonts w:ascii="David" w:hAnsi="David"/>
                <w:rtl/>
              </w:rPr>
            </w:pPr>
          </w:p>
        </w:tc>
        <w:tc>
          <w:tcPr>
            <w:tcW w:w="1310" w:type="dxa"/>
          </w:tcPr>
          <w:p w:rsidR="004867A9" w:rsidRPr="00750729" w:rsidRDefault="004867A9" w:rsidP="004867A9">
            <w:pPr>
              <w:rPr>
                <w:rFonts w:ascii="David" w:hAnsi="David"/>
                <w:rtl/>
              </w:rPr>
            </w:pPr>
          </w:p>
        </w:tc>
      </w:tr>
    </w:tbl>
    <w:p w:rsidR="00432BCA" w:rsidRPr="00750729" w:rsidRDefault="00432BCA" w:rsidP="00432BCA">
      <w:pPr>
        <w:ind w:right="-858"/>
        <w:rPr>
          <w:rFonts w:ascii="David" w:hAnsi="David"/>
          <w:b/>
          <w:bCs/>
          <w:rtl/>
        </w:rPr>
      </w:pPr>
    </w:p>
    <w:p w:rsidR="004867A9" w:rsidRPr="00750729" w:rsidRDefault="004867A9" w:rsidP="00C168C9">
      <w:pPr>
        <w:pStyle w:val="afb"/>
        <w:numPr>
          <w:ilvl w:val="0"/>
          <w:numId w:val="59"/>
        </w:numPr>
        <w:bidi/>
        <w:spacing w:after="200" w:line="276" w:lineRule="auto"/>
        <w:ind w:left="-2" w:right="-858" w:firstLine="0"/>
        <w:jc w:val="left"/>
        <w:rPr>
          <w:rFonts w:ascii="David" w:hAnsi="David"/>
          <w:b/>
          <w:bCs/>
        </w:rPr>
      </w:pPr>
      <w:r w:rsidRPr="00750729">
        <w:rPr>
          <w:rFonts w:ascii="David" w:hAnsi="David" w:hint="cs"/>
          <w:b/>
          <w:bCs/>
          <w:rtl/>
        </w:rPr>
        <w:t>עניתי על השאלון</w:t>
      </w:r>
      <w:r w:rsidRPr="00750729">
        <w:rPr>
          <w:rFonts w:ascii="David" w:hAnsi="David" w:hint="cs"/>
          <w:rtl/>
        </w:rPr>
        <w:t xml:space="preserve"> : 1. לבד 2. בסיוע מנחת הקבוצה</w:t>
      </w:r>
    </w:p>
    <w:p w:rsidR="004867A9" w:rsidRPr="00750729" w:rsidRDefault="004867A9" w:rsidP="004867A9">
      <w:pPr>
        <w:pStyle w:val="afb"/>
        <w:bidi/>
        <w:spacing w:after="200" w:line="276" w:lineRule="auto"/>
        <w:ind w:left="-1184" w:right="-858"/>
        <w:jc w:val="left"/>
        <w:rPr>
          <w:rFonts w:ascii="David" w:hAnsi="David"/>
          <w:b/>
          <w:bCs/>
        </w:rPr>
      </w:pPr>
    </w:p>
    <w:p w:rsidR="004867A9" w:rsidRPr="00750729" w:rsidRDefault="004867A9">
      <w:pPr>
        <w:bidi w:val="0"/>
        <w:spacing w:line="240" w:lineRule="auto"/>
        <w:jc w:val="left"/>
        <w:rPr>
          <w:rFonts w:asciiTheme="minorHAnsi" w:hAnsiTheme="minorHAnsi"/>
          <w:b/>
          <w:bCs/>
        </w:rPr>
      </w:pPr>
      <w:r w:rsidRPr="00750729">
        <w:rPr>
          <w:rFonts w:ascii="David" w:hAnsi="David"/>
          <w:b/>
          <w:bCs/>
        </w:rPr>
        <w:br w:type="page"/>
      </w:r>
    </w:p>
    <w:p w:rsidR="004867A9" w:rsidRPr="00750729" w:rsidRDefault="004867A9" w:rsidP="004867A9">
      <w:pPr>
        <w:pStyle w:val="8"/>
        <w:rPr>
          <w:rFonts w:ascii="David" w:hAnsi="David"/>
          <w:rtl/>
        </w:rPr>
      </w:pPr>
      <w:bookmarkStart w:id="547" w:name="נספח_רשימת_רשויות"/>
      <w:bookmarkStart w:id="548" w:name="_Toc435712169"/>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47"/>
      <w:r w:rsidRPr="00750729">
        <w:rPr>
          <w:rFonts w:ascii="David" w:hAnsi="David" w:hint="cs"/>
          <w:rtl/>
        </w:rPr>
        <w:tab/>
      </w:r>
      <w:bookmarkStart w:id="549" w:name="נספח_רשימת_רשויות_נספח"/>
      <w:r w:rsidRPr="00750729">
        <w:rPr>
          <w:rFonts w:ascii="David" w:hAnsi="David" w:hint="cs"/>
          <w:sz w:val="28"/>
          <w:rtl/>
        </w:rPr>
        <w:t>רשימת הרשויות המקומיות בהן פועלת התכנית</w:t>
      </w:r>
      <w:bookmarkEnd w:id="549"/>
      <w:r w:rsidR="00996EF1" w:rsidRPr="00750729">
        <w:rPr>
          <w:rFonts w:ascii="David" w:hAnsi="David" w:hint="cs"/>
          <w:sz w:val="28"/>
          <w:rtl/>
        </w:rPr>
        <w:t xml:space="preserve"> (נכון למועד פרסום המכרז)</w:t>
      </w:r>
      <w:bookmarkEnd w:id="548"/>
    </w:p>
    <w:tbl>
      <w:tblPr>
        <w:bidiVisual/>
        <w:tblW w:w="9344" w:type="dxa"/>
        <w:tblLook w:val="04A0" w:firstRow="1" w:lastRow="0" w:firstColumn="1" w:lastColumn="0" w:noHBand="0" w:noVBand="1"/>
      </w:tblPr>
      <w:tblGrid>
        <w:gridCol w:w="2597"/>
        <w:gridCol w:w="2249"/>
        <w:gridCol w:w="2249"/>
        <w:gridCol w:w="2249"/>
      </w:tblGrid>
      <w:tr w:rsidR="00060627" w:rsidRPr="00750729" w:rsidTr="00060627">
        <w:trPr>
          <w:trHeight w:val="330"/>
        </w:trPr>
        <w:tc>
          <w:tcPr>
            <w:tcW w:w="2597" w:type="dxa"/>
            <w:tcBorders>
              <w:top w:val="single" w:sz="12" w:space="0" w:color="auto"/>
              <w:left w:val="single" w:sz="12" w:space="0" w:color="auto"/>
              <w:bottom w:val="single" w:sz="12" w:space="0" w:color="auto"/>
              <w:right w:val="single" w:sz="4" w:space="0" w:color="auto"/>
            </w:tcBorders>
            <w:shd w:val="clear" w:color="auto" w:fill="auto"/>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ירושלים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(3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דרום</w:t>
            </w:r>
          </w:p>
          <w:p w:rsidR="008E1C4A" w:rsidRPr="00750729" w:rsidRDefault="008E1C4A" w:rsidP="00060627">
            <w:pPr>
              <w:spacing w:line="240" w:lineRule="auto"/>
              <w:jc w:val="center"/>
              <w:rPr>
                <w:rFonts w:ascii="David" w:hAnsi="David"/>
                <w:b/>
                <w:bCs/>
                <w:color w:val="000000"/>
                <w:rtl/>
              </w:rPr>
            </w:pPr>
            <w:r w:rsidRPr="00750729">
              <w:rPr>
                <w:rFonts w:ascii="David" w:hAnsi="David" w:hint="cs"/>
                <w:b/>
                <w:bCs/>
                <w:color w:val="000000"/>
                <w:rtl/>
              </w:rPr>
              <w:t>(5 רשויות מקומיות)</w:t>
            </w:r>
          </w:p>
        </w:tc>
        <w:tc>
          <w:tcPr>
            <w:tcW w:w="2249" w:type="dxa"/>
            <w:tcBorders>
              <w:top w:val="single" w:sz="12" w:space="0" w:color="auto"/>
              <w:left w:val="single" w:sz="4" w:space="0" w:color="auto"/>
              <w:bottom w:val="single" w:sz="12" w:space="0" w:color="auto"/>
              <w:right w:val="single" w:sz="4"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מרכז</w:t>
            </w:r>
          </w:p>
          <w:p w:rsidR="008E1C4A" w:rsidRPr="00750729" w:rsidRDefault="008E1C4A" w:rsidP="006F2395">
            <w:pPr>
              <w:spacing w:line="240" w:lineRule="auto"/>
              <w:jc w:val="center"/>
              <w:rPr>
                <w:rFonts w:ascii="David" w:hAnsi="David"/>
                <w:b/>
                <w:bCs/>
                <w:color w:val="000000"/>
                <w:rtl/>
              </w:rPr>
            </w:pPr>
            <w:r w:rsidRPr="00750729">
              <w:rPr>
                <w:rFonts w:ascii="David" w:hAnsi="David" w:hint="cs"/>
                <w:b/>
                <w:bCs/>
                <w:color w:val="000000"/>
                <w:rtl/>
              </w:rPr>
              <w:t>(</w:t>
            </w:r>
            <w:r w:rsidR="006F2395" w:rsidRPr="00750729">
              <w:rPr>
                <w:rFonts w:ascii="David" w:hAnsi="David" w:hint="cs"/>
                <w:b/>
                <w:bCs/>
                <w:color w:val="000000"/>
                <w:rtl/>
              </w:rPr>
              <w:t>9</w:t>
            </w:r>
            <w:r w:rsidRPr="00750729">
              <w:rPr>
                <w:rFonts w:ascii="David" w:hAnsi="David" w:hint="cs"/>
                <w:b/>
                <w:bCs/>
                <w:color w:val="000000"/>
                <w:rtl/>
              </w:rPr>
              <w:t xml:space="preserve"> רשויות מקומיות)</w:t>
            </w:r>
          </w:p>
        </w:tc>
        <w:tc>
          <w:tcPr>
            <w:tcW w:w="2249" w:type="dxa"/>
            <w:tcBorders>
              <w:top w:val="single" w:sz="12" w:space="0" w:color="auto"/>
              <w:left w:val="single" w:sz="4" w:space="0" w:color="auto"/>
              <w:bottom w:val="single" w:sz="12" w:space="0" w:color="auto"/>
              <w:right w:val="single" w:sz="12" w:space="0" w:color="auto"/>
            </w:tcBorders>
          </w:tcPr>
          <w:p w:rsidR="00060627" w:rsidRPr="00750729" w:rsidRDefault="00060627" w:rsidP="00060627">
            <w:pPr>
              <w:spacing w:line="240" w:lineRule="auto"/>
              <w:jc w:val="center"/>
              <w:rPr>
                <w:rFonts w:ascii="David" w:hAnsi="David"/>
                <w:b/>
                <w:bCs/>
                <w:color w:val="000000"/>
                <w:rtl/>
              </w:rPr>
            </w:pPr>
            <w:r w:rsidRPr="00750729">
              <w:rPr>
                <w:rFonts w:ascii="David" w:hAnsi="David" w:hint="cs"/>
                <w:b/>
                <w:bCs/>
                <w:color w:val="000000"/>
                <w:rtl/>
              </w:rPr>
              <w:t>מחוז צפון</w:t>
            </w:r>
          </w:p>
          <w:p w:rsidR="008E1C4A" w:rsidRPr="00750729" w:rsidRDefault="008E1C4A" w:rsidP="00910B54">
            <w:pPr>
              <w:spacing w:line="240" w:lineRule="auto"/>
              <w:jc w:val="center"/>
              <w:rPr>
                <w:rFonts w:ascii="David" w:hAnsi="David"/>
                <w:b/>
                <w:bCs/>
                <w:color w:val="000000"/>
                <w:rtl/>
              </w:rPr>
            </w:pPr>
            <w:r w:rsidRPr="00750729">
              <w:rPr>
                <w:rFonts w:ascii="David" w:hAnsi="David" w:hint="cs"/>
                <w:b/>
                <w:bCs/>
                <w:color w:val="000000"/>
                <w:rtl/>
              </w:rPr>
              <w:t>(2</w:t>
            </w:r>
            <w:r w:rsidR="00910B54" w:rsidRPr="00750729">
              <w:rPr>
                <w:rFonts w:ascii="David" w:hAnsi="David" w:hint="cs"/>
                <w:b/>
                <w:bCs/>
                <w:color w:val="000000"/>
                <w:rtl/>
              </w:rPr>
              <w:t>7</w:t>
            </w:r>
            <w:r w:rsidRPr="00750729">
              <w:rPr>
                <w:rFonts w:ascii="David" w:hAnsi="David" w:hint="cs"/>
                <w:b/>
                <w:bCs/>
                <w:color w:val="000000"/>
                <w:rtl/>
              </w:rPr>
              <w:t xml:space="preserve"> רשויות מקומיות)</w:t>
            </w:r>
          </w:p>
        </w:tc>
      </w:tr>
      <w:tr w:rsidR="00060627" w:rsidRPr="00750729" w:rsidTr="00060627">
        <w:trPr>
          <w:trHeight w:val="315"/>
        </w:trPr>
        <w:tc>
          <w:tcPr>
            <w:tcW w:w="2597" w:type="dxa"/>
            <w:tcBorders>
              <w:top w:val="single" w:sz="12" w:space="0" w:color="auto"/>
              <w:left w:val="single" w:sz="12" w:space="0" w:color="auto"/>
              <w:bottom w:val="single" w:sz="4" w:space="0" w:color="auto"/>
              <w:right w:val="single" w:sz="4" w:space="0" w:color="auto"/>
            </w:tcBorders>
            <w:shd w:val="clear" w:color="auto" w:fill="auto"/>
          </w:tcPr>
          <w:p w:rsidR="00060627" w:rsidRPr="00750729" w:rsidRDefault="00060627" w:rsidP="00060627">
            <w:pPr>
              <w:spacing w:line="240" w:lineRule="auto"/>
              <w:jc w:val="center"/>
              <w:rPr>
                <w:rFonts w:ascii="David" w:hAnsi="David"/>
                <w:color w:val="000000"/>
              </w:rPr>
            </w:pPr>
            <w:r w:rsidRPr="00750729">
              <w:rPr>
                <w:rFonts w:ascii="David" w:hAnsi="David" w:hint="cs"/>
                <w:color w:val="000000"/>
                <w:rtl/>
              </w:rPr>
              <w:t>אבו גוש</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באר</w:t>
            </w:r>
            <w:r w:rsidRPr="00750729">
              <w:rPr>
                <w:rFonts w:ascii="David" w:hAnsi="David" w:hint="cs"/>
                <w:color w:val="000000"/>
                <w:rtl/>
              </w:rPr>
              <w:t xml:space="preserve"> - שבע</w:t>
            </w:r>
          </w:p>
        </w:tc>
        <w:tc>
          <w:tcPr>
            <w:tcW w:w="2249" w:type="dxa"/>
            <w:tcBorders>
              <w:top w:val="single" w:sz="12" w:space="0" w:color="auto"/>
              <w:left w:val="single" w:sz="4" w:space="0" w:color="auto"/>
              <w:bottom w:val="single" w:sz="4" w:space="0" w:color="auto"/>
              <w:right w:val="single" w:sz="4" w:space="0" w:color="auto"/>
            </w:tcBorders>
          </w:tcPr>
          <w:p w:rsidR="00060627" w:rsidRPr="00750729" w:rsidRDefault="00060627" w:rsidP="00060627">
            <w:pPr>
              <w:spacing w:line="240" w:lineRule="auto"/>
              <w:jc w:val="center"/>
              <w:rPr>
                <w:rFonts w:ascii="David" w:hAnsi="David"/>
                <w:color w:val="000000"/>
                <w:rtl/>
              </w:rPr>
            </w:pPr>
            <w:r w:rsidRPr="00750729">
              <w:rPr>
                <w:rFonts w:ascii="David" w:hAnsi="David"/>
                <w:color w:val="000000"/>
                <w:rtl/>
              </w:rPr>
              <w:t>בני-ברק</w:t>
            </w:r>
          </w:p>
        </w:tc>
        <w:tc>
          <w:tcPr>
            <w:tcW w:w="2249" w:type="dxa"/>
            <w:tcBorders>
              <w:top w:val="single" w:sz="12" w:space="0" w:color="auto"/>
              <w:left w:val="single" w:sz="4" w:space="0" w:color="auto"/>
              <w:bottom w:val="single" w:sz="4" w:space="0" w:color="auto"/>
              <w:right w:val="single" w:sz="12" w:space="0" w:color="auto"/>
            </w:tcBorders>
          </w:tcPr>
          <w:p w:rsidR="00060627" w:rsidRPr="00750729" w:rsidRDefault="0003613C" w:rsidP="00060627">
            <w:pPr>
              <w:spacing w:line="240" w:lineRule="auto"/>
              <w:jc w:val="center"/>
              <w:rPr>
                <w:rFonts w:ascii="David" w:hAnsi="David"/>
                <w:color w:val="000000"/>
                <w:rtl/>
              </w:rPr>
            </w:pPr>
            <w:r w:rsidRPr="00750729">
              <w:rPr>
                <w:rFonts w:ascii="David" w:hAnsi="David"/>
                <w:color w:val="000000"/>
                <w:rtl/>
              </w:rPr>
              <w:t xml:space="preserve"> </w:t>
            </w:r>
            <w:r w:rsidR="00060627" w:rsidRPr="00750729">
              <w:rPr>
                <w:rFonts w:ascii="David" w:hAnsi="David"/>
                <w:color w:val="000000"/>
                <w:rtl/>
              </w:rPr>
              <w:t>אעבלין</w:t>
            </w:r>
            <w:r w:rsidRPr="00750729">
              <w:rPr>
                <w:rFonts w:ascii="David" w:hAnsi="David"/>
                <w:color w:val="000000"/>
                <w:rtl/>
              </w:rPr>
              <w:t xml:space="preserve"> </w:t>
            </w:r>
            <w:r w:rsidR="00060627" w:rsidRPr="00750729">
              <w:rPr>
                <w:rFonts w:ascii="David" w:hAnsi="David"/>
                <w:color w:val="000000"/>
              </w:rPr>
              <w:t xml:space="preserve"> </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חוף אשקלון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בת 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איכסאל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חברון</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נווה מדבר</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Pr>
              <w:t xml:space="preserve"> </w:t>
            </w:r>
            <w:r w:rsidRPr="00750729">
              <w:rPr>
                <w:rFonts w:ascii="David" w:hAnsi="David"/>
                <w:color w:val="000000"/>
                <w:rtl/>
              </w:rPr>
              <w:t>גבעתיים</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בוקעאתא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ערד</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ג'לג'וליה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בסמה</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3613C" w:rsidP="00060627">
            <w:pPr>
              <w:bidi w:val="0"/>
              <w:spacing w:line="240" w:lineRule="auto"/>
              <w:jc w:val="center"/>
              <w:rPr>
                <w:rFonts w:ascii="David" w:hAnsi="David"/>
                <w:color w:val="000000"/>
              </w:rPr>
            </w:pPr>
            <w:r w:rsidRPr="00750729">
              <w:rPr>
                <w:rFonts w:ascii="David" w:hAnsi="David"/>
                <w:color w:val="000000"/>
              </w:rPr>
              <w:t xml:space="preserve"> </w:t>
            </w:r>
            <w:r w:rsidR="00060627" w:rsidRPr="00750729">
              <w:rPr>
                <w:rFonts w:ascii="David" w:hAnsi="David"/>
                <w:color w:val="000000"/>
                <w:rtl/>
              </w:rPr>
              <w:t>קרית גת</w:t>
            </w: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טייבה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בסמת טבעון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נתניה</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ג'סר אל זרקא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עמנואל</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ג'ת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רחובות</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דלית אל כרמל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910B54">
            <w:pPr>
              <w:bidi w:val="0"/>
              <w:spacing w:line="240" w:lineRule="auto"/>
              <w:jc w:val="center"/>
              <w:rPr>
                <w:rFonts w:ascii="David" w:hAnsi="David"/>
                <w:color w:val="000000"/>
                <w:rtl/>
              </w:rPr>
            </w:pPr>
            <w:r w:rsidRPr="00750729">
              <w:rPr>
                <w:rFonts w:ascii="David" w:hAnsi="David"/>
                <w:color w:val="000000"/>
                <w:rtl/>
              </w:rPr>
              <w:t>תל אביב</w:t>
            </w:r>
            <w:r w:rsidR="0003613C" w:rsidRPr="00750729">
              <w:rPr>
                <w:rFonts w:ascii="David" w:hAnsi="David"/>
                <w:color w:val="000000"/>
              </w:rPr>
              <w:t xml:space="preserve"> </w:t>
            </w: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חצור הגלילית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ירכא</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כאבול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כפר יאסיף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מטה אשר</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3613C" w:rsidP="00060627">
            <w:pPr>
              <w:bidi w:val="0"/>
              <w:spacing w:line="240" w:lineRule="auto"/>
              <w:jc w:val="center"/>
              <w:rPr>
                <w:rFonts w:ascii="David" w:hAnsi="David"/>
                <w:color w:val="000000"/>
                <w:rtl/>
              </w:rPr>
            </w:pPr>
            <w:r w:rsidRPr="00750729">
              <w:rPr>
                <w:rFonts w:ascii="David" w:hAnsi="David"/>
                <w:color w:val="000000"/>
              </w:rPr>
              <w:t xml:space="preserve"> </w:t>
            </w:r>
            <w:r w:rsidR="00060627" w:rsidRPr="00750729">
              <w:rPr>
                <w:rFonts w:ascii="David" w:hAnsi="David"/>
                <w:color w:val="000000"/>
                <w:rtl/>
              </w:rPr>
              <w:t>מג'דל שמס</w:t>
            </w:r>
            <w:r w:rsidR="00060627" w:rsidRPr="00750729">
              <w:rPr>
                <w:rFonts w:ascii="David" w:hAnsi="David"/>
                <w:color w:val="000000"/>
              </w:rPr>
              <w:t xml:space="preserve"> </w:t>
            </w:r>
          </w:p>
        </w:tc>
      </w:tr>
      <w:tr w:rsidR="00060627" w:rsidRPr="00750729" w:rsidTr="00060627">
        <w:trPr>
          <w:trHeight w:val="330"/>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מעלות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מעלה עירון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מעלה יוסף</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נצרת עילית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Theme="minorHAnsi" w:hAnsiTheme="minorHAnsi"/>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עוספיה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עין מאהל</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tl/>
              </w:rPr>
              <w:t>עפולה</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צפת</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קרית ביאליק</w:t>
            </w:r>
          </w:p>
        </w:tc>
      </w:tr>
      <w:tr w:rsidR="00EC0D8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EC0D87" w:rsidRPr="00750729" w:rsidRDefault="00EC0D8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EC0D87" w:rsidRPr="00750729" w:rsidRDefault="00EC0D8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EC0D87" w:rsidRPr="00750729" w:rsidRDefault="00EC0D87" w:rsidP="00060627">
            <w:pPr>
              <w:bidi w:val="0"/>
              <w:spacing w:line="240" w:lineRule="auto"/>
              <w:jc w:val="center"/>
              <w:rPr>
                <w:rFonts w:ascii="David" w:hAnsi="David"/>
                <w:color w:val="000000"/>
                <w:rtl/>
              </w:rPr>
            </w:pPr>
            <w:r w:rsidRPr="00750729">
              <w:rPr>
                <w:rFonts w:ascii="David" w:hAnsi="David" w:hint="cs"/>
                <w:color w:val="000000"/>
                <w:rtl/>
              </w:rPr>
              <w:t>קרית מוצקין</w:t>
            </w:r>
          </w:p>
        </w:tc>
      </w:tr>
      <w:tr w:rsidR="00060627" w:rsidRPr="00750729" w:rsidTr="00060627">
        <w:trPr>
          <w:trHeight w:val="315"/>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Pr>
            </w:pPr>
            <w:r w:rsidRPr="00750729">
              <w:rPr>
                <w:rFonts w:ascii="David" w:hAnsi="David"/>
                <w:color w:val="000000"/>
              </w:rPr>
              <w:t xml:space="preserve"> </w:t>
            </w:r>
            <w:r w:rsidRPr="00750729">
              <w:rPr>
                <w:rFonts w:ascii="David" w:hAnsi="David"/>
                <w:color w:val="000000"/>
                <w:rtl/>
              </w:rPr>
              <w:t>ראש פינה</w:t>
            </w:r>
          </w:p>
        </w:tc>
      </w:tr>
      <w:tr w:rsidR="00060627" w:rsidRPr="00750729" w:rsidTr="00060627">
        <w:trPr>
          <w:trHeight w:val="257"/>
        </w:trPr>
        <w:tc>
          <w:tcPr>
            <w:tcW w:w="2597" w:type="dxa"/>
            <w:tcBorders>
              <w:top w:val="single" w:sz="4" w:space="0" w:color="auto"/>
              <w:left w:val="single" w:sz="12" w:space="0" w:color="auto"/>
              <w:bottom w:val="single" w:sz="4"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4"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ריינה</w:t>
            </w:r>
          </w:p>
        </w:tc>
      </w:tr>
      <w:tr w:rsidR="00060627" w:rsidRPr="00750729" w:rsidTr="00060627">
        <w:trPr>
          <w:trHeight w:val="315"/>
        </w:trPr>
        <w:tc>
          <w:tcPr>
            <w:tcW w:w="2597" w:type="dxa"/>
            <w:tcBorders>
              <w:top w:val="single" w:sz="4" w:space="0" w:color="auto"/>
              <w:left w:val="single" w:sz="12" w:space="0" w:color="auto"/>
              <w:bottom w:val="single" w:sz="12" w:space="0" w:color="auto"/>
              <w:right w:val="single" w:sz="4" w:space="0" w:color="auto"/>
            </w:tcBorders>
            <w:shd w:val="clear" w:color="auto" w:fill="auto"/>
          </w:tcPr>
          <w:p w:rsidR="00060627" w:rsidRPr="00750729" w:rsidRDefault="00060627" w:rsidP="00060627">
            <w:pPr>
              <w:bidi w:val="0"/>
              <w:spacing w:line="240" w:lineRule="auto"/>
              <w:jc w:val="center"/>
              <w:rPr>
                <w:rFonts w:ascii="David" w:hAnsi="David"/>
                <w:color w:val="000000"/>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4" w:space="0" w:color="auto"/>
            </w:tcBorders>
          </w:tcPr>
          <w:p w:rsidR="00060627" w:rsidRPr="00750729" w:rsidRDefault="00060627" w:rsidP="00060627">
            <w:pPr>
              <w:bidi w:val="0"/>
              <w:spacing w:line="240" w:lineRule="auto"/>
              <w:jc w:val="center"/>
              <w:rPr>
                <w:rFonts w:ascii="David" w:hAnsi="David"/>
                <w:color w:val="000000"/>
                <w:rtl/>
              </w:rPr>
            </w:pPr>
          </w:p>
        </w:tc>
        <w:tc>
          <w:tcPr>
            <w:tcW w:w="2249" w:type="dxa"/>
            <w:tcBorders>
              <w:top w:val="single" w:sz="4" w:space="0" w:color="auto"/>
              <w:left w:val="single" w:sz="4" w:space="0" w:color="auto"/>
              <w:bottom w:val="single" w:sz="12" w:space="0" w:color="auto"/>
              <w:right w:val="single" w:sz="12" w:space="0" w:color="auto"/>
            </w:tcBorders>
          </w:tcPr>
          <w:p w:rsidR="00060627" w:rsidRPr="00750729" w:rsidRDefault="00060627" w:rsidP="00060627">
            <w:pPr>
              <w:bidi w:val="0"/>
              <w:spacing w:line="240" w:lineRule="auto"/>
              <w:jc w:val="center"/>
              <w:rPr>
                <w:rFonts w:ascii="David" w:hAnsi="David"/>
                <w:color w:val="000000"/>
                <w:rtl/>
              </w:rPr>
            </w:pPr>
            <w:r w:rsidRPr="00750729">
              <w:rPr>
                <w:rFonts w:ascii="David" w:hAnsi="David"/>
                <w:color w:val="000000"/>
                <w:rtl/>
              </w:rPr>
              <w:t>שפרעם</w:t>
            </w:r>
          </w:p>
        </w:tc>
      </w:tr>
    </w:tbl>
    <w:p w:rsidR="00432BCA" w:rsidRPr="00750729" w:rsidRDefault="00432BCA" w:rsidP="004867A9">
      <w:pPr>
        <w:spacing w:line="240" w:lineRule="auto"/>
        <w:jc w:val="left"/>
        <w:rPr>
          <w:rFonts w:ascii="David" w:hAnsi="David"/>
          <w:b/>
          <w:bCs/>
          <w:sz w:val="26"/>
          <w:szCs w:val="26"/>
          <w:rtl/>
        </w:rPr>
      </w:pPr>
    </w:p>
    <w:p w:rsidR="009547F2" w:rsidRPr="00750729" w:rsidRDefault="008E1C4A" w:rsidP="004867A9">
      <w:pPr>
        <w:spacing w:line="240" w:lineRule="auto"/>
        <w:jc w:val="left"/>
        <w:rPr>
          <w:rFonts w:ascii="David" w:hAnsi="David"/>
          <w:b/>
          <w:bCs/>
          <w:sz w:val="26"/>
          <w:szCs w:val="26"/>
          <w:rtl/>
        </w:rPr>
      </w:pPr>
      <w:r w:rsidRPr="00750729">
        <w:rPr>
          <w:rFonts w:ascii="David" w:hAnsi="David" w:hint="cs"/>
          <w:rtl/>
        </w:rPr>
        <w:t>ברשויות המקומיות רחובות, בני ברק ותל אביב מופעלות, בכל אחת, שתי קבוצות.</w:t>
      </w:r>
    </w:p>
    <w:p w:rsidR="009547F2" w:rsidRPr="00750729" w:rsidRDefault="009547F2">
      <w:pPr>
        <w:bidi w:val="0"/>
        <w:spacing w:line="240" w:lineRule="auto"/>
        <w:jc w:val="left"/>
        <w:rPr>
          <w:rFonts w:asciiTheme="minorHAnsi" w:hAnsiTheme="minorHAnsi"/>
          <w:b/>
          <w:bCs/>
          <w:sz w:val="26"/>
          <w:szCs w:val="26"/>
        </w:rPr>
      </w:pPr>
      <w:r w:rsidRPr="00750729">
        <w:rPr>
          <w:rFonts w:ascii="David" w:hAnsi="David"/>
          <w:b/>
          <w:bCs/>
          <w:sz w:val="26"/>
          <w:szCs w:val="26"/>
          <w:rtl/>
        </w:rPr>
        <w:br w:type="page"/>
      </w:r>
    </w:p>
    <w:p w:rsidR="009547F2" w:rsidRPr="00750729" w:rsidRDefault="009547F2" w:rsidP="001C0D95">
      <w:pPr>
        <w:pStyle w:val="8"/>
        <w:rPr>
          <w:rFonts w:ascii="David" w:hAnsi="David"/>
          <w:rtl/>
        </w:rPr>
      </w:pPr>
      <w:bookmarkStart w:id="550" w:name="נספח_טפסי_הרשמה_לקורס"/>
      <w:bookmarkStart w:id="551" w:name="_Toc435712170"/>
      <w:r w:rsidRPr="00750729">
        <w:rPr>
          <w:rFonts w:ascii="David" w:hAnsi="David" w:hint="eastAsia"/>
          <w:rtl/>
        </w:rPr>
        <w:lastRenderedPageBreak/>
        <w:t>נספח</w:t>
      </w:r>
      <w:r w:rsidRPr="00750729">
        <w:rPr>
          <w:rFonts w:ascii="David" w:hAnsi="David" w:hint="cs"/>
          <w:rtl/>
        </w:rPr>
        <w:t xml:space="preserve"> </w:t>
      </w:r>
      <w:r w:rsidRPr="00750729">
        <w:rPr>
          <w:rFonts w:ascii="David" w:hAnsi="David"/>
          <w:rtl/>
        </w:rPr>
        <w:fldChar w:fldCharType="begin" w:fldLock="1"/>
      </w:r>
      <w:r w:rsidRPr="00750729">
        <w:rPr>
          <w:rFonts w:ascii="David" w:hAnsi="David"/>
          <w:rtl/>
        </w:rPr>
        <w:instrText xml:space="preserve"> </w:instrText>
      </w:r>
      <w:r w:rsidRPr="00750729">
        <w:rPr>
          <w:rFonts w:ascii="David" w:hAnsi="David"/>
        </w:rPr>
        <w:instrText>AUTONUM  \* Arabic \s</w:instrText>
      </w:r>
      <w:r w:rsidRPr="00750729">
        <w:rPr>
          <w:rFonts w:ascii="David" w:hAnsi="David"/>
          <w:rtl/>
        </w:rPr>
        <w:instrText xml:space="preserve"> " -" </w:instrText>
      </w:r>
      <w:r w:rsidRPr="00750729">
        <w:rPr>
          <w:rFonts w:ascii="David" w:hAnsi="David"/>
          <w:rtl/>
        </w:rPr>
        <w:fldChar w:fldCharType="end"/>
      </w:r>
      <w:bookmarkEnd w:id="550"/>
      <w:r w:rsidRPr="00750729">
        <w:rPr>
          <w:rFonts w:ascii="David" w:hAnsi="David" w:hint="cs"/>
          <w:rtl/>
        </w:rPr>
        <w:tab/>
      </w:r>
      <w:bookmarkStart w:id="552" w:name="נספח_טפסי_הרשמה_לקורס_כותרת"/>
      <w:r w:rsidRPr="00750729">
        <w:rPr>
          <w:rFonts w:ascii="David" w:hAnsi="David" w:hint="cs"/>
          <w:sz w:val="28"/>
          <w:rtl/>
        </w:rPr>
        <w:t>ט</w:t>
      </w:r>
      <w:r w:rsidR="001C0D95" w:rsidRPr="00750729">
        <w:rPr>
          <w:rFonts w:ascii="David" w:hAnsi="David" w:hint="cs"/>
          <w:sz w:val="28"/>
          <w:rtl/>
        </w:rPr>
        <w:t>ו</w:t>
      </w:r>
      <w:r w:rsidRPr="00750729">
        <w:rPr>
          <w:rFonts w:ascii="David" w:hAnsi="David" w:hint="cs"/>
          <w:sz w:val="28"/>
          <w:rtl/>
        </w:rPr>
        <w:t xml:space="preserve">פס הרשמה לקורס </w:t>
      </w:r>
      <w:r w:rsidR="001C0D95" w:rsidRPr="00750729">
        <w:rPr>
          <w:rFonts w:ascii="David" w:hAnsi="David" w:hint="cs"/>
          <w:sz w:val="28"/>
          <w:rtl/>
        </w:rPr>
        <w:t>בסיסי</w:t>
      </w:r>
      <w:r w:rsidR="00996EF1" w:rsidRPr="00750729">
        <w:rPr>
          <w:rFonts w:ascii="David" w:hAnsi="David" w:hint="cs"/>
          <w:sz w:val="28"/>
          <w:rtl/>
        </w:rPr>
        <w:t xml:space="preserve"> / מתקדם</w:t>
      </w:r>
      <w:r w:rsidR="001C0D95" w:rsidRPr="00750729">
        <w:rPr>
          <w:rFonts w:ascii="David" w:hAnsi="David" w:hint="cs"/>
          <w:sz w:val="28"/>
          <w:rtl/>
        </w:rPr>
        <w:t xml:space="preserve"> ל</w:t>
      </w:r>
      <w:r w:rsidRPr="00750729">
        <w:rPr>
          <w:rFonts w:ascii="David" w:hAnsi="David" w:hint="cs"/>
          <w:sz w:val="28"/>
          <w:rtl/>
        </w:rPr>
        <w:t>הנחיית קבוצות 'יחדיו'</w:t>
      </w:r>
      <w:bookmarkEnd w:id="552"/>
      <w:bookmarkEnd w:id="551"/>
    </w:p>
    <w:p w:rsidR="009547F2" w:rsidRPr="00750729" w:rsidRDefault="009547F2" w:rsidP="001C0D95">
      <w:pPr>
        <w:spacing w:line="240" w:lineRule="auto"/>
        <w:jc w:val="right"/>
        <w:rPr>
          <w:rFonts w:ascii="David" w:hAnsi="David"/>
          <w:rtl/>
        </w:rPr>
      </w:pPr>
      <w:r w:rsidRPr="00750729">
        <w:rPr>
          <w:rFonts w:ascii="David" w:hAnsi="David"/>
          <w:rtl/>
        </w:rPr>
        <w:t>תאריך עברי</w:t>
      </w:r>
    </w:p>
    <w:p w:rsidR="009547F2" w:rsidRPr="00750729" w:rsidRDefault="009547F2" w:rsidP="001C0D95">
      <w:pPr>
        <w:spacing w:line="240" w:lineRule="auto"/>
        <w:jc w:val="right"/>
        <w:rPr>
          <w:rFonts w:ascii="David" w:hAnsi="David"/>
          <w:rtl/>
        </w:rPr>
      </w:pPr>
      <w:r w:rsidRPr="00750729">
        <w:rPr>
          <w:rFonts w:ascii="David" w:hAnsi="David"/>
          <w:rtl/>
        </w:rPr>
        <w:t>תאריך לועזי</w:t>
      </w:r>
    </w:p>
    <w:p w:rsidR="009547F2" w:rsidRPr="00750729" w:rsidRDefault="009547F2" w:rsidP="001C0D95">
      <w:pPr>
        <w:spacing w:line="240" w:lineRule="auto"/>
        <w:rPr>
          <w:rFonts w:ascii="David" w:hAnsi="David"/>
          <w:rtl/>
        </w:rPr>
      </w:pPr>
      <w:r w:rsidRPr="00750729">
        <w:rPr>
          <w:rFonts w:ascii="David" w:hAnsi="David"/>
          <w:rtl/>
        </w:rPr>
        <w:t>לכבוד</w:t>
      </w:r>
      <w:r w:rsidR="0003613C" w:rsidRPr="00750729">
        <w:rPr>
          <w:rFonts w:ascii="David" w:hAnsi="David"/>
          <w:rtl/>
        </w:rPr>
        <w:t xml:space="preserve"> </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מנהלי המחלקות לשירותים חברתיים</w:t>
      </w:r>
    </w:p>
    <w:p w:rsidR="009547F2" w:rsidRPr="00750729" w:rsidRDefault="009547F2" w:rsidP="001C0D95">
      <w:pPr>
        <w:spacing w:line="240" w:lineRule="auto"/>
        <w:rPr>
          <w:rFonts w:ascii="David" w:hAnsi="David"/>
          <w:rtl/>
        </w:rPr>
      </w:pPr>
      <w:r w:rsidRPr="00750729">
        <w:rPr>
          <w:rFonts w:ascii="David" w:hAnsi="David"/>
          <w:rtl/>
        </w:rPr>
        <w:t>באמצעות מפקחי השרות לרווחת הפרט והמשפחה</w:t>
      </w:r>
      <w:r w:rsidRPr="00750729">
        <w:rPr>
          <w:rFonts w:ascii="David" w:hAnsi="David"/>
          <w:rtl/>
        </w:rPr>
        <w:tab/>
      </w:r>
      <w:r w:rsidRPr="00750729">
        <w:rPr>
          <w:rFonts w:ascii="David" w:hAnsi="David"/>
          <w:rtl/>
        </w:rPr>
        <w:tab/>
      </w:r>
      <w:r w:rsidRPr="00750729">
        <w:rPr>
          <w:rFonts w:ascii="David" w:hAnsi="David"/>
          <w:rtl/>
        </w:rPr>
        <w:tab/>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 xml:space="preserve">שלום רב, </w:t>
      </w:r>
      <w:r w:rsidRPr="00750729">
        <w:rPr>
          <w:rFonts w:ascii="David" w:hAnsi="David"/>
          <w:rtl/>
        </w:rPr>
        <w:tab/>
      </w:r>
    </w:p>
    <w:p w:rsidR="009547F2" w:rsidRPr="00750729" w:rsidRDefault="009547F2" w:rsidP="001C0D95">
      <w:pPr>
        <w:spacing w:line="240" w:lineRule="auto"/>
        <w:rPr>
          <w:rFonts w:ascii="David" w:hAnsi="David"/>
          <w:rtl/>
        </w:rPr>
      </w:pPr>
      <w:r w:rsidRPr="00750729">
        <w:rPr>
          <w:rFonts w:ascii="David" w:hAnsi="David"/>
          <w:rtl/>
        </w:rPr>
        <w:t xml:space="preserve">                      </w:t>
      </w:r>
    </w:p>
    <w:p w:rsidR="009547F2" w:rsidRPr="00750729" w:rsidRDefault="009547F2" w:rsidP="00996EF1">
      <w:pPr>
        <w:spacing w:line="240" w:lineRule="auto"/>
        <w:jc w:val="center"/>
        <w:rPr>
          <w:rFonts w:ascii="David" w:hAnsi="David"/>
          <w:rtl/>
        </w:rPr>
      </w:pPr>
      <w:r w:rsidRPr="00750729">
        <w:rPr>
          <w:rFonts w:ascii="David" w:hAnsi="David"/>
          <w:rtl/>
        </w:rPr>
        <w:t xml:space="preserve">הנדון:  </w:t>
      </w:r>
      <w:r w:rsidRPr="00750729">
        <w:rPr>
          <w:rFonts w:ascii="David" w:hAnsi="David"/>
          <w:b/>
          <w:bCs/>
          <w:u w:val="single"/>
          <w:rtl/>
        </w:rPr>
        <w:t>תכנית הכשרה למנחי קבוצות 'יחדיו'</w:t>
      </w:r>
    </w:p>
    <w:p w:rsidR="009547F2" w:rsidRPr="00750729" w:rsidRDefault="009547F2" w:rsidP="001C0D95">
      <w:pPr>
        <w:spacing w:line="240" w:lineRule="auto"/>
        <w:jc w:val="center"/>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השרות לרווחת הפרט והמשפחה מקדם תכניות ומודלים שונים לקידום ולהעצמת המשפחה. תכנית 'יחדיו' מהווה תכנית מרכזית לקידום ושיפור ההורות והעצמת המשפחה שפועלת בהצלחה במחלקות לשירותים חברתיים שנים רבות.</w:t>
      </w:r>
    </w:p>
    <w:p w:rsidR="009547F2" w:rsidRPr="00750729" w:rsidRDefault="009547F2" w:rsidP="001C0D95">
      <w:pPr>
        <w:spacing w:line="240" w:lineRule="auto"/>
        <w:rPr>
          <w:rFonts w:ascii="David" w:hAnsi="David"/>
          <w:rtl/>
        </w:rPr>
      </w:pPr>
      <w:r w:rsidRPr="00750729">
        <w:rPr>
          <w:rFonts w:ascii="David" w:hAnsi="David"/>
          <w:rtl/>
        </w:rPr>
        <w:t xml:space="preserve">בתכנית מרכיב משמעותי של הכשרה לתפקיד והדרכה במחלקה. אנו שמחים להודיעכם על פתיחת קורס הכשרה למנחי קבוצות 'יחדיו'.  </w:t>
      </w:r>
    </w:p>
    <w:p w:rsidR="009547F2" w:rsidRPr="00750729" w:rsidRDefault="009547F2" w:rsidP="001C0D95">
      <w:pPr>
        <w:spacing w:line="240" w:lineRule="auto"/>
        <w:rPr>
          <w:rFonts w:ascii="David" w:hAnsi="David"/>
          <w:rtl/>
        </w:rPr>
      </w:pPr>
    </w:p>
    <w:p w:rsidR="009547F2" w:rsidRPr="00750729" w:rsidRDefault="009547F2" w:rsidP="00996EF1">
      <w:pPr>
        <w:spacing w:line="240" w:lineRule="auto"/>
        <w:rPr>
          <w:rFonts w:ascii="David" w:hAnsi="David"/>
          <w:rtl/>
        </w:rPr>
      </w:pPr>
      <w:r w:rsidRPr="00750729">
        <w:rPr>
          <w:rFonts w:ascii="David" w:hAnsi="David"/>
          <w:u w:val="single"/>
          <w:rtl/>
        </w:rPr>
        <w:t xml:space="preserve">מטרות </w:t>
      </w:r>
      <w:r w:rsidRPr="00750729">
        <w:rPr>
          <w:rFonts w:ascii="David" w:hAnsi="David" w:hint="cs"/>
          <w:u w:val="single"/>
          <w:rtl/>
        </w:rPr>
        <w:t>תכנית ההכשרה</w:t>
      </w:r>
      <w:r w:rsidR="00996EF1" w:rsidRPr="00750729">
        <w:rPr>
          <w:rFonts w:ascii="David" w:hAnsi="David" w:hint="cs"/>
          <w:rtl/>
        </w:rPr>
        <w:t>:</w:t>
      </w:r>
    </w:p>
    <w:p w:rsidR="009547F2" w:rsidRPr="00750729" w:rsidRDefault="009547F2" w:rsidP="001C0D95">
      <w:pPr>
        <w:numPr>
          <w:ilvl w:val="0"/>
          <w:numId w:val="62"/>
        </w:numPr>
        <w:spacing w:line="240" w:lineRule="auto"/>
        <w:jc w:val="left"/>
        <w:rPr>
          <w:rFonts w:ascii="David" w:hAnsi="David"/>
          <w:rtl/>
        </w:rPr>
      </w:pPr>
      <w:r w:rsidRPr="00750729">
        <w:rPr>
          <w:rFonts w:ascii="David" w:hAnsi="David"/>
          <w:rtl/>
        </w:rPr>
        <w:t>הכרות עם המאפיינים המרכזים והייחודיים של תכנית 'יחדיו'.</w:t>
      </w:r>
    </w:p>
    <w:p w:rsidR="009547F2" w:rsidRPr="00750729" w:rsidRDefault="009547F2" w:rsidP="001C0D95">
      <w:pPr>
        <w:numPr>
          <w:ilvl w:val="0"/>
          <w:numId w:val="62"/>
        </w:numPr>
        <w:spacing w:line="240" w:lineRule="auto"/>
        <w:jc w:val="left"/>
        <w:rPr>
          <w:rFonts w:ascii="David" w:hAnsi="David"/>
        </w:rPr>
      </w:pPr>
      <w:r w:rsidRPr="00750729">
        <w:rPr>
          <w:rFonts w:ascii="David" w:hAnsi="David"/>
          <w:rtl/>
        </w:rPr>
        <w:t>רכישת ידע בסיסי בהקמה והנחיית קבוצות 'יחדיו'.</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 xml:space="preserve">תכנית ההכשרה </w:t>
      </w:r>
    </w:p>
    <w:p w:rsidR="009547F2" w:rsidRPr="00750729" w:rsidRDefault="009547F2" w:rsidP="001C0D95">
      <w:pPr>
        <w:spacing w:line="240" w:lineRule="auto"/>
        <w:rPr>
          <w:rFonts w:ascii="David" w:hAnsi="David"/>
          <w:rtl/>
        </w:rPr>
      </w:pPr>
      <w:r w:rsidRPr="00750729">
        <w:rPr>
          <w:rFonts w:ascii="David" w:hAnsi="David"/>
          <w:rtl/>
        </w:rPr>
        <w:t>תכנית לימודים מפורטת תימסר למשתתפים בתחילת הקורס.</w:t>
      </w:r>
      <w:r w:rsidRPr="00750729">
        <w:rPr>
          <w:rFonts w:ascii="David" w:hAnsi="David" w:hint="cs"/>
          <w:rtl/>
        </w:rPr>
        <w:t xml:space="preserve"> התכנית מוכרת לקבלת גמול השתלמות לעובדים </w:t>
      </w:r>
      <w:r w:rsidR="00B41590" w:rsidRPr="00750729">
        <w:rPr>
          <w:rFonts w:ascii="David" w:hAnsi="David" w:hint="cs"/>
          <w:rtl/>
        </w:rPr>
        <w:t>סוציאליי</w:t>
      </w:r>
      <w:r w:rsidR="00B41590" w:rsidRPr="00750729">
        <w:rPr>
          <w:rFonts w:ascii="David" w:hAnsi="David" w:hint="eastAsia"/>
          <w:rtl/>
        </w:rPr>
        <w:t>ם</w:t>
      </w:r>
      <w:r w:rsidRPr="00750729">
        <w:rPr>
          <w:rFonts w:ascii="David" w:hAnsi="David" w:hint="cs"/>
          <w:rtl/>
        </w:rPr>
        <w:t>.</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hint="cs"/>
          <w:u w:val="single"/>
          <w:rtl/>
        </w:rPr>
        <w:t>מבנה ההכשרה</w:t>
      </w:r>
    </w:p>
    <w:p w:rsidR="009547F2" w:rsidRPr="00750729" w:rsidRDefault="009547F2" w:rsidP="001C0D95">
      <w:pPr>
        <w:spacing w:line="240" w:lineRule="auto"/>
        <w:rPr>
          <w:rFonts w:ascii="David" w:hAnsi="David"/>
          <w:rtl/>
        </w:rPr>
      </w:pPr>
      <w:r w:rsidRPr="00750729">
        <w:rPr>
          <w:rFonts w:ascii="David" w:hAnsi="David"/>
          <w:rtl/>
        </w:rPr>
        <w:t xml:space="preserve">התכנית בת 10 מפגשים של 6 שעות כל אחד בין השעות </w:t>
      </w:r>
      <w:r w:rsidR="001C0D95" w:rsidRPr="00750729">
        <w:rPr>
          <w:rFonts w:ascii="David" w:hAnsi="David" w:hint="cs"/>
          <w:rtl/>
        </w:rPr>
        <w:t>_____________________</w:t>
      </w:r>
      <w:r w:rsidRPr="00750729">
        <w:rPr>
          <w:rFonts w:ascii="David" w:hAnsi="David"/>
          <w:rtl/>
        </w:rPr>
        <w:t xml:space="preserve"> תתקיים אחת לשבוע בימי ___</w:t>
      </w:r>
      <w:r w:rsidR="0076783E" w:rsidRPr="00750729">
        <w:rPr>
          <w:rFonts w:ascii="David" w:hAnsi="David" w:hint="cs"/>
          <w:rtl/>
        </w:rPr>
        <w:t>_____</w:t>
      </w:r>
      <w:r w:rsidRPr="00750729">
        <w:rPr>
          <w:rFonts w:ascii="David" w:hAnsi="David"/>
          <w:rtl/>
        </w:rPr>
        <w:t xml:space="preserve">  בתאריך ___</w:t>
      </w:r>
      <w:r w:rsidR="0076783E" w:rsidRPr="00750729">
        <w:rPr>
          <w:rFonts w:ascii="David" w:hAnsi="David" w:hint="cs"/>
          <w:rtl/>
        </w:rPr>
        <w:t>______.</w:t>
      </w:r>
      <w:r w:rsidRPr="00750729">
        <w:rPr>
          <w:rFonts w:ascii="David" w:hAnsi="David"/>
          <w:rtl/>
        </w:rPr>
        <w:t xml:space="preserve"> </w:t>
      </w:r>
    </w:p>
    <w:p w:rsidR="009547F2" w:rsidRPr="00750729" w:rsidRDefault="009547F2" w:rsidP="001C0D95">
      <w:pPr>
        <w:spacing w:line="240" w:lineRule="auto"/>
        <w:rPr>
          <w:rFonts w:ascii="David" w:hAnsi="David"/>
          <w:rtl/>
        </w:rPr>
      </w:pPr>
      <w:r w:rsidRPr="00750729">
        <w:rPr>
          <w:rFonts w:ascii="David" w:hAnsi="David"/>
          <w:rtl/>
        </w:rPr>
        <w:t xml:space="preserve">מועדי המפגשים:  </w:t>
      </w:r>
      <w:r w:rsidRPr="00750729">
        <w:rPr>
          <w:rFonts w:ascii="David" w:hAnsi="David" w:hint="cs"/>
          <w:rtl/>
        </w:rPr>
        <w:t>___________________________________________________</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דרישות ה</w:t>
      </w:r>
      <w:r w:rsidRPr="00750729">
        <w:rPr>
          <w:rFonts w:ascii="David" w:hAnsi="David" w:hint="cs"/>
          <w:u w:val="single"/>
          <w:rtl/>
        </w:rPr>
        <w:t>הכשרה</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 xml:space="preserve">השתתפות פעילה ומעורבות בתהליכי הלמידה </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rtl/>
        </w:rPr>
        <w:t>כתיבת עבודה שתפורסם ב</w:t>
      </w:r>
      <w:r w:rsidRPr="00750729">
        <w:rPr>
          <w:rFonts w:ascii="David" w:hAnsi="David" w:hint="cs"/>
          <w:rtl/>
        </w:rPr>
        <w:t>אתר המשרד כפוף להחלטת הנהלת התכנית.</w:t>
      </w:r>
    </w:p>
    <w:p w:rsidR="009547F2" w:rsidRPr="00750729" w:rsidRDefault="009547F2" w:rsidP="001C0D95">
      <w:pPr>
        <w:numPr>
          <w:ilvl w:val="0"/>
          <w:numId w:val="64"/>
        </w:numPr>
        <w:tabs>
          <w:tab w:val="num" w:pos="611"/>
        </w:tabs>
        <w:spacing w:line="240" w:lineRule="auto"/>
        <w:ind w:hanging="312"/>
        <w:jc w:val="left"/>
        <w:rPr>
          <w:rFonts w:ascii="David" w:hAnsi="David"/>
        </w:rPr>
      </w:pPr>
      <w:r w:rsidRPr="00750729">
        <w:rPr>
          <w:rFonts w:ascii="David" w:hAnsi="David" w:hint="cs"/>
          <w:rtl/>
        </w:rPr>
        <w:t xml:space="preserve">חתימה של המועמד והמנהל הישיר על התחייבות לעמידה בתנאים של ההשתלמות. </w:t>
      </w:r>
    </w:p>
    <w:p w:rsidR="009547F2" w:rsidRPr="00750729" w:rsidRDefault="009547F2" w:rsidP="001C0D95">
      <w:pPr>
        <w:spacing w:line="240" w:lineRule="auto"/>
        <w:rPr>
          <w:rFonts w:ascii="David" w:hAnsi="David"/>
          <w:u w:val="single"/>
          <w:rtl/>
        </w:rPr>
      </w:pPr>
    </w:p>
    <w:p w:rsidR="009547F2" w:rsidRPr="00750729" w:rsidRDefault="009547F2" w:rsidP="001C0D95">
      <w:pPr>
        <w:spacing w:line="240" w:lineRule="auto"/>
        <w:rPr>
          <w:rFonts w:ascii="David" w:hAnsi="David"/>
          <w:u w:val="single"/>
          <w:rtl/>
        </w:rPr>
      </w:pPr>
      <w:r w:rsidRPr="00750729">
        <w:rPr>
          <w:rFonts w:ascii="David" w:hAnsi="David"/>
          <w:u w:val="single"/>
          <w:rtl/>
        </w:rPr>
        <w:t>תנאי קבלה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ניסיון בתפקיד עו"ס משפחה במחלקה</w:t>
      </w:r>
    </w:p>
    <w:p w:rsidR="009547F2" w:rsidRPr="00750729" w:rsidRDefault="009547F2" w:rsidP="001C0D95">
      <w:pPr>
        <w:numPr>
          <w:ilvl w:val="0"/>
          <w:numId w:val="63"/>
        </w:numPr>
        <w:spacing w:line="240" w:lineRule="auto"/>
        <w:jc w:val="left"/>
        <w:rPr>
          <w:rFonts w:ascii="David" w:hAnsi="David"/>
        </w:rPr>
      </w:pPr>
      <w:r w:rsidRPr="00750729">
        <w:rPr>
          <w:rFonts w:ascii="David" w:hAnsi="David" w:hint="cs"/>
          <w:rtl/>
        </w:rPr>
        <w:t>הנחייה של קבוצת 'יחדיו' או תכנית להפעלה של קבוצה בתקופת ההכשרה</w:t>
      </w:r>
    </w:p>
    <w:p w:rsidR="009547F2" w:rsidRPr="00750729" w:rsidRDefault="009547F2" w:rsidP="001C0D95">
      <w:pPr>
        <w:numPr>
          <w:ilvl w:val="0"/>
          <w:numId w:val="63"/>
        </w:numPr>
        <w:spacing w:line="240" w:lineRule="auto"/>
        <w:jc w:val="left"/>
        <w:rPr>
          <w:rFonts w:ascii="David" w:hAnsi="David"/>
        </w:rPr>
      </w:pPr>
      <w:r w:rsidRPr="00750729">
        <w:rPr>
          <w:rFonts w:ascii="David" w:hAnsi="David"/>
          <w:rtl/>
        </w:rPr>
        <w:t>אישור מפקחת השרות לרווחת הפרט והמשפחה ומנהלת המחלקה</w:t>
      </w:r>
    </w:p>
    <w:p w:rsidR="009547F2" w:rsidRPr="00750729" w:rsidRDefault="009547F2" w:rsidP="001C0D95">
      <w:pPr>
        <w:spacing w:before="240" w:after="240" w:line="240" w:lineRule="auto"/>
        <w:rPr>
          <w:rFonts w:ascii="David" w:hAnsi="David"/>
          <w:rtl/>
        </w:rPr>
      </w:pPr>
      <w:r w:rsidRPr="00750729">
        <w:rPr>
          <w:rFonts w:ascii="David" w:hAnsi="David"/>
          <w:rtl/>
        </w:rPr>
        <w:t xml:space="preserve">מצ"ב שאלון למועמדים בתוכנית ההכשרה לעו"ס משפחה.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rtl/>
        </w:rPr>
      </w:pPr>
      <w:r w:rsidRPr="00750729">
        <w:rPr>
          <w:rFonts w:ascii="David" w:hAnsi="David"/>
          <w:rtl/>
        </w:rPr>
        <w:t>את טפסי ההרשמה יש להעביר ל _______</w:t>
      </w:r>
      <w:r w:rsidR="0076783E" w:rsidRPr="00750729">
        <w:rPr>
          <w:rFonts w:ascii="David" w:hAnsi="David" w:hint="cs"/>
          <w:rtl/>
        </w:rPr>
        <w:t>_________</w:t>
      </w:r>
      <w:r w:rsidRPr="00750729">
        <w:rPr>
          <w:rFonts w:ascii="David" w:hAnsi="David"/>
          <w:rtl/>
        </w:rPr>
        <w:t xml:space="preserve"> </w:t>
      </w:r>
      <w:r w:rsidR="0076783E" w:rsidRPr="00750729">
        <w:rPr>
          <w:rFonts w:ascii="David" w:hAnsi="David" w:hint="cs"/>
          <w:rtl/>
        </w:rPr>
        <w:t xml:space="preserve"> </w:t>
      </w:r>
      <w:r w:rsidR="0003613C" w:rsidRPr="00750729">
        <w:rPr>
          <w:rFonts w:ascii="David" w:hAnsi="David" w:hint="cs"/>
          <w:rtl/>
        </w:rPr>
        <w:t xml:space="preserve"> </w:t>
      </w:r>
      <w:r w:rsidRPr="00750729">
        <w:rPr>
          <w:rFonts w:ascii="David" w:hAnsi="David"/>
          <w:rtl/>
        </w:rPr>
        <w:t>בדוא"ל ________</w:t>
      </w:r>
      <w:r w:rsidR="0076783E" w:rsidRPr="00750729">
        <w:rPr>
          <w:rFonts w:ascii="David" w:hAnsi="David" w:hint="cs"/>
          <w:rtl/>
        </w:rPr>
        <w:t>_______________</w:t>
      </w:r>
    </w:p>
    <w:p w:rsidR="009547F2" w:rsidRPr="00750729" w:rsidRDefault="009547F2" w:rsidP="001C0D95">
      <w:pPr>
        <w:spacing w:line="240" w:lineRule="auto"/>
        <w:rPr>
          <w:rFonts w:ascii="David" w:hAnsi="David"/>
          <w:rtl/>
        </w:rPr>
      </w:pPr>
      <w:r w:rsidRPr="00750729">
        <w:rPr>
          <w:rFonts w:ascii="David" w:hAnsi="David"/>
          <w:rtl/>
        </w:rPr>
        <w:t>לפרטים נוספים ניתן לפנות</w:t>
      </w:r>
      <w:r w:rsidR="0003613C" w:rsidRPr="00750729">
        <w:rPr>
          <w:rFonts w:ascii="David" w:hAnsi="David"/>
          <w:rtl/>
        </w:rPr>
        <w:t xml:space="preserve"> </w:t>
      </w:r>
      <w:r w:rsidRPr="00750729">
        <w:rPr>
          <w:rFonts w:ascii="David" w:hAnsi="David"/>
          <w:rtl/>
        </w:rPr>
        <w:t>ל</w:t>
      </w:r>
      <w:r w:rsidR="0076783E" w:rsidRPr="00750729">
        <w:rPr>
          <w:rFonts w:ascii="David" w:hAnsi="David" w:hint="cs"/>
          <w:rtl/>
        </w:rPr>
        <w:t xml:space="preserve">: </w:t>
      </w:r>
      <w:r w:rsidR="0076783E" w:rsidRPr="00750729">
        <w:rPr>
          <w:rFonts w:ascii="David" w:hAnsi="David"/>
          <w:rtl/>
        </w:rPr>
        <w:softHyphen/>
      </w:r>
      <w:r w:rsidR="0076783E" w:rsidRPr="00750729">
        <w:rPr>
          <w:rFonts w:ascii="David" w:hAnsi="David"/>
          <w:rtl/>
        </w:rPr>
        <w:softHyphen/>
      </w:r>
      <w:r w:rsidR="0076783E" w:rsidRPr="00750729">
        <w:rPr>
          <w:rFonts w:ascii="David" w:hAnsi="David"/>
          <w:rtl/>
        </w:rPr>
        <w:softHyphen/>
      </w:r>
      <w:r w:rsidR="0076783E" w:rsidRPr="00750729">
        <w:rPr>
          <w:rFonts w:ascii="David" w:hAnsi="David" w:hint="cs"/>
          <w:rtl/>
        </w:rPr>
        <w:t>_________</w:t>
      </w:r>
      <w:r w:rsidRPr="00750729">
        <w:rPr>
          <w:rFonts w:ascii="David" w:hAnsi="David"/>
          <w:rtl/>
        </w:rPr>
        <w:t xml:space="preserve">______ </w:t>
      </w:r>
      <w:r w:rsidR="0076783E" w:rsidRPr="00750729">
        <w:rPr>
          <w:rFonts w:ascii="David" w:hAnsi="David" w:hint="cs"/>
          <w:rtl/>
        </w:rPr>
        <w:t>,</w:t>
      </w:r>
      <w:r w:rsidR="0003613C" w:rsidRPr="00750729">
        <w:rPr>
          <w:rFonts w:ascii="David" w:hAnsi="David"/>
          <w:rtl/>
        </w:rPr>
        <w:t xml:space="preserve"> </w:t>
      </w:r>
      <w:r w:rsidR="0076783E" w:rsidRPr="00750729">
        <w:rPr>
          <w:rFonts w:ascii="David" w:hAnsi="David"/>
          <w:rtl/>
        </w:rPr>
        <w:t>נייד</w:t>
      </w:r>
      <w:r w:rsidRPr="00750729">
        <w:rPr>
          <w:rFonts w:ascii="David" w:hAnsi="David"/>
          <w:rtl/>
        </w:rPr>
        <w:t xml:space="preserve"> </w:t>
      </w:r>
      <w:r w:rsidR="0076783E" w:rsidRPr="00750729">
        <w:rPr>
          <w:rFonts w:ascii="David" w:hAnsi="David"/>
          <w:rtl/>
        </w:rPr>
        <w:t>למשרד</w:t>
      </w:r>
      <w:r w:rsidRPr="00750729">
        <w:rPr>
          <w:rFonts w:ascii="David" w:hAnsi="David"/>
          <w:rtl/>
        </w:rPr>
        <w:t>: __</w:t>
      </w:r>
      <w:r w:rsidR="0076783E" w:rsidRPr="00750729">
        <w:rPr>
          <w:rFonts w:ascii="David" w:hAnsi="David" w:hint="cs"/>
          <w:rtl/>
        </w:rPr>
        <w:t>_______</w:t>
      </w:r>
      <w:r w:rsidRPr="00750729">
        <w:rPr>
          <w:rFonts w:ascii="David" w:hAnsi="David"/>
          <w:rtl/>
        </w:rPr>
        <w:t xml:space="preserve">_____ </w:t>
      </w:r>
      <w:r w:rsidR="0076783E" w:rsidRPr="00750729">
        <w:rPr>
          <w:rFonts w:ascii="David" w:hAnsi="David" w:hint="cs"/>
          <w:rtl/>
        </w:rPr>
        <w:t xml:space="preserve">, </w:t>
      </w:r>
      <w:r w:rsidRPr="00750729">
        <w:rPr>
          <w:rFonts w:ascii="David" w:hAnsi="David"/>
          <w:rtl/>
        </w:rPr>
        <w:t>נייח</w:t>
      </w:r>
      <w:r w:rsidR="0076783E" w:rsidRPr="00750729">
        <w:rPr>
          <w:rFonts w:ascii="David" w:hAnsi="David" w:hint="cs"/>
          <w:rtl/>
        </w:rPr>
        <w:t>: 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jc w:val="center"/>
        <w:rPr>
          <w:rFonts w:ascii="David" w:hAnsi="David"/>
          <w:rtl/>
        </w:rPr>
      </w:pPr>
      <w:r w:rsidRPr="00750729">
        <w:rPr>
          <w:rFonts w:ascii="David" w:hAnsi="David"/>
          <w:rtl/>
        </w:rPr>
        <w:t>בברכה,</w:t>
      </w:r>
    </w:p>
    <w:p w:rsidR="009547F2" w:rsidRPr="00750729" w:rsidRDefault="009547F2" w:rsidP="001C0D95">
      <w:pPr>
        <w:spacing w:line="240" w:lineRule="auto"/>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_____</w:t>
            </w:r>
            <w:r w:rsidRPr="00750729">
              <w:rPr>
                <w:rFonts w:ascii="David" w:hAnsi="David" w:hint="cs"/>
                <w:rtl/>
              </w:rPr>
              <w:t>___________</w:t>
            </w:r>
            <w:r w:rsidRPr="00750729">
              <w:rPr>
                <w:rFonts w:ascii="David" w:hAnsi="David"/>
                <w:rtl/>
              </w:rPr>
              <w:t>____</w:t>
            </w:r>
          </w:p>
        </w:tc>
      </w:tr>
      <w:tr w:rsidR="001C0D95" w:rsidRPr="00750729" w:rsidTr="001C0D95">
        <w:tc>
          <w:tcPr>
            <w:tcW w:w="4672" w:type="dxa"/>
          </w:tcPr>
          <w:p w:rsidR="001C0D95" w:rsidRPr="00750729" w:rsidRDefault="001C0D95" w:rsidP="001C0D95">
            <w:pPr>
              <w:spacing w:line="240" w:lineRule="auto"/>
              <w:jc w:val="center"/>
              <w:rPr>
                <w:rFonts w:ascii="David" w:hAnsi="David"/>
                <w:rtl/>
              </w:rPr>
            </w:pPr>
            <w:r w:rsidRPr="00750729">
              <w:rPr>
                <w:rFonts w:ascii="David" w:hAnsi="David"/>
                <w:rtl/>
              </w:rPr>
              <w:t>מרכזת ארצית עו"ס משפחה</w:t>
            </w:r>
          </w:p>
          <w:p w:rsidR="001C0D95" w:rsidRPr="00750729" w:rsidRDefault="001C0D95" w:rsidP="001C0D95">
            <w:pPr>
              <w:spacing w:line="240" w:lineRule="auto"/>
              <w:jc w:val="center"/>
              <w:rPr>
                <w:rFonts w:ascii="David" w:hAnsi="David"/>
                <w:rtl/>
              </w:rPr>
            </w:pPr>
            <w:r w:rsidRPr="00750729">
              <w:rPr>
                <w:rFonts w:ascii="David" w:hAnsi="David"/>
                <w:rtl/>
              </w:rPr>
              <w:t>השרות לרווחת הפרט והמשפחה</w:t>
            </w:r>
          </w:p>
          <w:p w:rsidR="001C0D95" w:rsidRPr="00750729" w:rsidRDefault="001C0D95" w:rsidP="001C0D95">
            <w:pPr>
              <w:spacing w:line="240" w:lineRule="auto"/>
              <w:rPr>
                <w:rFonts w:ascii="David" w:hAnsi="David"/>
                <w:rtl/>
              </w:rPr>
            </w:pPr>
          </w:p>
        </w:tc>
        <w:tc>
          <w:tcPr>
            <w:tcW w:w="4672" w:type="dxa"/>
          </w:tcPr>
          <w:p w:rsidR="001C0D95" w:rsidRPr="00750729" w:rsidRDefault="001C0D95" w:rsidP="001C0D95">
            <w:pPr>
              <w:spacing w:line="240" w:lineRule="auto"/>
              <w:jc w:val="center"/>
              <w:rPr>
                <w:rFonts w:ascii="David" w:hAnsi="David"/>
                <w:rtl/>
              </w:rPr>
            </w:pPr>
            <w:r w:rsidRPr="00750729">
              <w:rPr>
                <w:rFonts w:ascii="David" w:hAnsi="David" w:hint="cs"/>
                <w:rtl/>
              </w:rPr>
              <w:t>רכז</w:t>
            </w:r>
            <w:r w:rsidRPr="00750729">
              <w:rPr>
                <w:rFonts w:ascii="David" w:hAnsi="David"/>
                <w:rtl/>
              </w:rPr>
              <w:t xml:space="preserve"> ארצי</w:t>
            </w:r>
          </w:p>
          <w:p w:rsidR="001C0D95" w:rsidRPr="00750729" w:rsidRDefault="001C0D95" w:rsidP="001C0D95">
            <w:pPr>
              <w:spacing w:line="240" w:lineRule="auto"/>
              <w:jc w:val="center"/>
              <w:rPr>
                <w:rFonts w:ascii="David" w:hAnsi="David"/>
                <w:rtl/>
              </w:rPr>
            </w:pPr>
            <w:r w:rsidRPr="00750729">
              <w:rPr>
                <w:rFonts w:ascii="David" w:hAnsi="David"/>
                <w:rtl/>
              </w:rPr>
              <w:t>תכנית 'יחדיו'</w:t>
            </w:r>
          </w:p>
        </w:tc>
      </w:tr>
    </w:tbl>
    <w:p w:rsidR="009547F2" w:rsidRPr="00750729" w:rsidRDefault="009547F2" w:rsidP="001C0D95">
      <w:pPr>
        <w:spacing w:line="240" w:lineRule="auto"/>
        <w:jc w:val="center"/>
        <w:rPr>
          <w:rFonts w:ascii="David" w:hAnsi="David"/>
          <w:rtl/>
        </w:rPr>
      </w:pPr>
      <w:r w:rsidRPr="00750729">
        <w:rPr>
          <w:rFonts w:ascii="David" w:hAnsi="David"/>
          <w:rtl/>
        </w:rPr>
        <w:t xml:space="preserve">                           </w:t>
      </w:r>
    </w:p>
    <w:p w:rsidR="009547F2" w:rsidRPr="00750729" w:rsidRDefault="009547F2" w:rsidP="009547F2">
      <w:pPr>
        <w:rPr>
          <w:rFonts w:ascii="David" w:hAnsi="David"/>
          <w:rtl/>
        </w:rPr>
      </w:pPr>
    </w:p>
    <w:p w:rsidR="00CA17BE" w:rsidRPr="00750729" w:rsidRDefault="009547F2" w:rsidP="009547F2">
      <w:pPr>
        <w:rPr>
          <w:rFonts w:ascii="David" w:hAnsi="David"/>
          <w:rtl/>
        </w:rPr>
      </w:pPr>
      <w:r w:rsidRPr="00750729">
        <w:rPr>
          <w:rFonts w:ascii="David" w:hAnsi="David"/>
          <w:b/>
          <w:bCs/>
          <w:u w:val="single"/>
          <w:rtl/>
        </w:rPr>
        <w:t>העתקים</w:t>
      </w:r>
      <w:r w:rsidRPr="00750729">
        <w:rPr>
          <w:rFonts w:ascii="David" w:hAnsi="David"/>
          <w:rtl/>
        </w:rPr>
        <w:t xml:space="preserve">: </w:t>
      </w:r>
    </w:p>
    <w:p w:rsidR="009547F2" w:rsidRPr="00750729" w:rsidRDefault="009547F2" w:rsidP="009547F2">
      <w:pPr>
        <w:rPr>
          <w:rFonts w:ascii="David" w:hAnsi="David"/>
          <w:rtl/>
        </w:rPr>
      </w:pPr>
      <w:r w:rsidRPr="00750729">
        <w:rPr>
          <w:rFonts w:ascii="David" w:hAnsi="David"/>
          <w:rtl/>
        </w:rPr>
        <w:t>מנהלי המחוז</w:t>
      </w:r>
    </w:p>
    <w:p w:rsidR="009547F2" w:rsidRPr="00750729" w:rsidRDefault="009547F2" w:rsidP="009547F2">
      <w:pPr>
        <w:rPr>
          <w:rFonts w:ascii="David" w:hAnsi="David"/>
          <w:rtl/>
        </w:rPr>
      </w:pPr>
      <w:r w:rsidRPr="00750729">
        <w:rPr>
          <w:rFonts w:ascii="David" w:hAnsi="David"/>
          <w:rtl/>
        </w:rPr>
        <w:t>מנהלת השרות לרווחת הפרט והמשפחה</w:t>
      </w:r>
    </w:p>
    <w:p w:rsidR="009547F2" w:rsidRPr="00750729" w:rsidRDefault="009547F2" w:rsidP="009547F2">
      <w:pPr>
        <w:rPr>
          <w:rFonts w:ascii="David" w:hAnsi="David"/>
          <w:rtl/>
        </w:rPr>
      </w:pPr>
      <w:r w:rsidRPr="00750729">
        <w:rPr>
          <w:rFonts w:ascii="David" w:hAnsi="David"/>
          <w:rtl/>
        </w:rPr>
        <w:t>מרכזות השרות לרווחת הפרט והמשפחה במחוזות</w:t>
      </w:r>
    </w:p>
    <w:p w:rsidR="009547F2" w:rsidRPr="00750729" w:rsidRDefault="009547F2" w:rsidP="009547F2">
      <w:pPr>
        <w:rPr>
          <w:rFonts w:ascii="David" w:hAnsi="David"/>
          <w:rtl/>
        </w:rPr>
      </w:pPr>
      <w:r w:rsidRPr="00750729">
        <w:rPr>
          <w:rFonts w:ascii="David" w:hAnsi="David"/>
          <w:rtl/>
        </w:rPr>
        <w:t>פיקוח קהילה</w:t>
      </w:r>
    </w:p>
    <w:p w:rsidR="009547F2" w:rsidRPr="00750729" w:rsidRDefault="009547F2" w:rsidP="001C0D95">
      <w:pPr>
        <w:spacing w:line="240" w:lineRule="auto"/>
        <w:jc w:val="center"/>
        <w:rPr>
          <w:rFonts w:ascii="David" w:hAnsi="David"/>
          <w:b/>
          <w:bCs/>
          <w:u w:val="single"/>
          <w:rtl/>
        </w:rPr>
      </w:pPr>
      <w:r w:rsidRPr="00750729">
        <w:rPr>
          <w:rFonts w:ascii="David" w:hAnsi="David"/>
          <w:rtl/>
        </w:rPr>
        <w:br w:type="page"/>
      </w:r>
      <w:r w:rsidRPr="00750729">
        <w:rPr>
          <w:rFonts w:ascii="David" w:hAnsi="David"/>
          <w:b/>
          <w:bCs/>
          <w:u w:val="single"/>
          <w:rtl/>
        </w:rPr>
        <w:lastRenderedPageBreak/>
        <w:t xml:space="preserve">שאלון </w:t>
      </w:r>
      <w:r w:rsidRPr="00750729">
        <w:rPr>
          <w:rFonts w:ascii="David" w:hAnsi="David" w:hint="cs"/>
          <w:b/>
          <w:bCs/>
          <w:u w:val="single"/>
          <w:rtl/>
        </w:rPr>
        <w:t>למועמדים בתוכנית הכשרה 'יחדיו'</w:t>
      </w:r>
      <w:r w:rsidRPr="00750729">
        <w:rPr>
          <w:rFonts w:ascii="David" w:hAnsi="David"/>
          <w:b/>
          <w:bCs/>
          <w:u w:val="single"/>
          <w:rtl/>
        </w:rPr>
        <w:t xml:space="preserve"> </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rPr>
          <w:rFonts w:ascii="David" w:hAnsi="David"/>
          <w:b/>
          <w:bCs/>
          <w:u w:val="single"/>
          <w:rtl/>
        </w:rPr>
      </w:pPr>
      <w:r w:rsidRPr="00750729">
        <w:rPr>
          <w:rFonts w:ascii="David" w:hAnsi="David" w:hint="cs"/>
          <w:b/>
          <w:bCs/>
          <w:u w:val="single"/>
          <w:rtl/>
        </w:rPr>
        <w:t>חלק 1</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פרטים אישיים</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שם משפחה ______________</w:t>
      </w:r>
      <w:r w:rsidRPr="00750729">
        <w:rPr>
          <w:rFonts w:ascii="David" w:hAnsi="David" w:hint="cs"/>
          <w:rtl/>
        </w:rPr>
        <w:t xml:space="preserve"> </w:t>
      </w:r>
      <w:r w:rsidRPr="00750729">
        <w:rPr>
          <w:rFonts w:ascii="David" w:hAnsi="David"/>
          <w:rtl/>
        </w:rPr>
        <w:t xml:space="preserve"> </w:t>
      </w:r>
      <w:r w:rsidRPr="00750729">
        <w:rPr>
          <w:rFonts w:ascii="David" w:hAnsi="David" w:hint="cs"/>
          <w:rtl/>
        </w:rPr>
        <w:t xml:space="preserve">2. </w:t>
      </w:r>
      <w:r w:rsidRPr="00750729">
        <w:rPr>
          <w:rFonts w:ascii="David" w:hAnsi="David"/>
          <w:rtl/>
        </w:rPr>
        <w:t>שם פרטי ______</w:t>
      </w:r>
      <w:r w:rsidRPr="00750729">
        <w:rPr>
          <w:rFonts w:ascii="David" w:hAnsi="David" w:hint="cs"/>
          <w:rtl/>
        </w:rPr>
        <w:t>________</w:t>
      </w:r>
      <w:r w:rsidRPr="00750729">
        <w:rPr>
          <w:rFonts w:ascii="David" w:hAnsi="David"/>
          <w:rtl/>
        </w:rPr>
        <w:t>__</w:t>
      </w:r>
      <w:r w:rsidRPr="00750729">
        <w:rPr>
          <w:rFonts w:ascii="David" w:hAnsi="David" w:hint="cs"/>
          <w:rtl/>
        </w:rPr>
        <w:t>_____</w:t>
      </w:r>
      <w:r w:rsidRPr="00750729">
        <w:rPr>
          <w:rFonts w:ascii="David" w:hAnsi="David"/>
          <w:rtl/>
        </w:rPr>
        <w:t xml:space="preserve">____ </w:t>
      </w:r>
    </w:p>
    <w:p w:rsidR="009547F2" w:rsidRPr="00750729" w:rsidRDefault="009547F2" w:rsidP="001C0D95">
      <w:pPr>
        <w:numPr>
          <w:ilvl w:val="0"/>
          <w:numId w:val="66"/>
        </w:numPr>
        <w:spacing w:line="240" w:lineRule="auto"/>
        <w:rPr>
          <w:rFonts w:ascii="David" w:hAnsi="David"/>
        </w:rPr>
      </w:pPr>
      <w:r w:rsidRPr="00750729">
        <w:rPr>
          <w:rFonts w:ascii="David" w:hAnsi="David"/>
          <w:rtl/>
        </w:rPr>
        <w:t>מס' זהות _______</w:t>
      </w:r>
      <w:r w:rsidRPr="00750729">
        <w:rPr>
          <w:rFonts w:ascii="David" w:hAnsi="David" w:hint="cs"/>
          <w:rtl/>
        </w:rPr>
        <w:t>_________ 4. שנת</w:t>
      </w:r>
      <w:r w:rsidRPr="00750729">
        <w:rPr>
          <w:rFonts w:ascii="David" w:hAnsi="David"/>
          <w:rtl/>
        </w:rPr>
        <w:t xml:space="preserve"> לידה _____</w:t>
      </w:r>
      <w:r w:rsidRPr="00750729">
        <w:rPr>
          <w:rFonts w:ascii="David" w:hAnsi="David" w:hint="cs"/>
          <w:rtl/>
        </w:rPr>
        <w:t>_________</w:t>
      </w:r>
      <w:r w:rsidRPr="00750729">
        <w:rPr>
          <w:rFonts w:ascii="David" w:hAnsi="David"/>
          <w:rtl/>
        </w:rPr>
        <w:t>__</w:t>
      </w:r>
      <w:r w:rsidRPr="00750729">
        <w:rPr>
          <w:rFonts w:ascii="David" w:hAnsi="David" w:hint="cs"/>
          <w:rtl/>
        </w:rPr>
        <w:t>__</w:t>
      </w:r>
      <w:r w:rsidRPr="00750729">
        <w:rPr>
          <w:rFonts w:ascii="David" w:hAnsi="David"/>
          <w:rtl/>
        </w:rPr>
        <w:t xml:space="preserve">_____ </w:t>
      </w:r>
    </w:p>
    <w:p w:rsidR="009547F2" w:rsidRPr="00750729" w:rsidRDefault="009547F2" w:rsidP="001C0D95">
      <w:pPr>
        <w:numPr>
          <w:ilvl w:val="0"/>
          <w:numId w:val="66"/>
        </w:numPr>
        <w:spacing w:line="240" w:lineRule="auto"/>
        <w:rPr>
          <w:rFonts w:ascii="David" w:hAnsi="David"/>
          <w:rtl/>
        </w:rPr>
      </w:pPr>
      <w:r w:rsidRPr="00750729">
        <w:rPr>
          <w:rFonts w:ascii="David" w:hAnsi="David"/>
          <w:rtl/>
        </w:rPr>
        <w:t>הכתובת: _________________________________</w:t>
      </w:r>
      <w:r w:rsidRPr="00750729">
        <w:rPr>
          <w:rFonts w:ascii="David" w:hAnsi="David" w:hint="cs"/>
          <w:rtl/>
        </w:rPr>
        <w:t>_______</w:t>
      </w:r>
      <w:r w:rsidRPr="00750729">
        <w:rPr>
          <w:rFonts w:ascii="David" w:hAnsi="David"/>
          <w:rtl/>
        </w:rPr>
        <w:t>_</w:t>
      </w:r>
      <w:r w:rsidRPr="00750729">
        <w:rPr>
          <w:rFonts w:ascii="David" w:hAnsi="David" w:hint="cs"/>
          <w:rtl/>
        </w:rPr>
        <w:t>_</w:t>
      </w:r>
      <w:r w:rsidRPr="00750729">
        <w:rPr>
          <w:rFonts w:ascii="David" w:hAnsi="David"/>
          <w:rtl/>
        </w:rPr>
        <w:t>______</w:t>
      </w:r>
      <w:r w:rsidRPr="00750729">
        <w:rPr>
          <w:rFonts w:ascii="David" w:hAnsi="David" w:hint="cs"/>
          <w:rtl/>
        </w:rPr>
        <w:t>__</w:t>
      </w:r>
      <w:r w:rsidRPr="00750729">
        <w:rPr>
          <w:rFonts w:ascii="David" w:hAnsi="David"/>
          <w:rtl/>
        </w:rPr>
        <w:t>_</w:t>
      </w:r>
    </w:p>
    <w:p w:rsidR="009547F2" w:rsidRPr="00750729" w:rsidRDefault="009547F2" w:rsidP="001C0D95">
      <w:pPr>
        <w:spacing w:line="240" w:lineRule="auto"/>
        <w:rPr>
          <w:rFonts w:ascii="David" w:hAnsi="David"/>
          <w:rtl/>
        </w:rPr>
      </w:pPr>
      <w:r w:rsidRPr="00750729">
        <w:rPr>
          <w:rFonts w:ascii="David" w:hAnsi="David"/>
          <w:rtl/>
        </w:rPr>
        <w:t xml:space="preserve">עיר </w:t>
      </w:r>
      <w:r w:rsidRPr="00750729">
        <w:rPr>
          <w:rFonts w:ascii="David" w:hAnsi="David" w:hint="cs"/>
          <w:rtl/>
        </w:rPr>
        <w:t>__________</w:t>
      </w:r>
      <w:r w:rsidRPr="00750729">
        <w:rPr>
          <w:rFonts w:ascii="David" w:hAnsi="David"/>
          <w:rtl/>
        </w:rPr>
        <w:t xml:space="preserve"> שכונה</w:t>
      </w:r>
      <w:r w:rsidRPr="00750729">
        <w:rPr>
          <w:rFonts w:ascii="David" w:hAnsi="David" w:hint="cs"/>
          <w:rtl/>
        </w:rPr>
        <w:t xml:space="preserve">___________ </w:t>
      </w:r>
      <w:r w:rsidRPr="00750729">
        <w:rPr>
          <w:rFonts w:ascii="David" w:hAnsi="David"/>
          <w:rtl/>
        </w:rPr>
        <w:t>רחוב</w:t>
      </w:r>
      <w:r w:rsidRPr="00750729">
        <w:rPr>
          <w:rFonts w:ascii="David" w:hAnsi="David" w:hint="cs"/>
          <w:rtl/>
        </w:rPr>
        <w:t xml:space="preserve"> __________________________ </w:t>
      </w:r>
      <w:r w:rsidRPr="00750729">
        <w:rPr>
          <w:rFonts w:ascii="David" w:hAnsi="David"/>
          <w:rtl/>
        </w:rPr>
        <w:t xml:space="preserve">מס' </w:t>
      </w:r>
      <w:r w:rsidRPr="00750729">
        <w:rPr>
          <w:rFonts w:ascii="David" w:hAnsi="David" w:hint="cs"/>
          <w:rtl/>
        </w:rPr>
        <w:t>____</w:t>
      </w:r>
      <w:r w:rsidRPr="00750729">
        <w:rPr>
          <w:rFonts w:ascii="David" w:hAnsi="David"/>
          <w:rtl/>
        </w:rPr>
        <w:t xml:space="preserve"> מיקוד</w:t>
      </w:r>
      <w:r w:rsidRPr="00750729">
        <w:rPr>
          <w:rFonts w:ascii="David" w:hAnsi="David" w:hint="cs"/>
          <w:rtl/>
        </w:rPr>
        <w:t xml:space="preserve">_____________ </w:t>
      </w:r>
      <w:r w:rsidRPr="00750729">
        <w:rPr>
          <w:rFonts w:ascii="David" w:hAnsi="David"/>
          <w:rtl/>
        </w:rPr>
        <w:t>טל' _______</w:t>
      </w:r>
      <w:r w:rsidRPr="00750729">
        <w:rPr>
          <w:rFonts w:ascii="David" w:hAnsi="David" w:hint="cs"/>
          <w:rtl/>
        </w:rPr>
        <w:t>_____</w:t>
      </w:r>
      <w:r w:rsidRPr="00750729">
        <w:rPr>
          <w:rFonts w:ascii="David" w:hAnsi="David"/>
          <w:rtl/>
        </w:rPr>
        <w:t>__</w:t>
      </w:r>
      <w:r w:rsidRPr="00750729">
        <w:rPr>
          <w:rFonts w:ascii="David" w:hAnsi="David" w:hint="cs"/>
          <w:rtl/>
        </w:rPr>
        <w:t xml:space="preserve">  טל' נייד</w:t>
      </w:r>
      <w:r w:rsidRPr="00750729">
        <w:rPr>
          <w:rFonts w:ascii="David" w:hAnsi="David"/>
          <w:rtl/>
        </w:rPr>
        <w:t xml:space="preserve"> </w:t>
      </w:r>
      <w:r w:rsidRPr="00750729">
        <w:rPr>
          <w:rFonts w:ascii="David" w:hAnsi="David" w:hint="cs"/>
          <w:rtl/>
        </w:rPr>
        <w:t xml:space="preserve">_________________________ </w:t>
      </w:r>
    </w:p>
    <w:p w:rsidR="009547F2" w:rsidRPr="00750729" w:rsidRDefault="009547F2" w:rsidP="001C0D95">
      <w:pPr>
        <w:spacing w:line="240" w:lineRule="auto"/>
        <w:rPr>
          <w:rFonts w:ascii="David" w:hAnsi="David"/>
          <w:rtl/>
        </w:rPr>
      </w:pPr>
      <w:r w:rsidRPr="00750729">
        <w:rPr>
          <w:rFonts w:ascii="David" w:hAnsi="David" w:hint="cs"/>
          <w:rtl/>
        </w:rPr>
        <w:t>כתובת דוא"ל  ______________________________________________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6"/>
        </w:numPr>
        <w:spacing w:line="240" w:lineRule="auto"/>
        <w:rPr>
          <w:rFonts w:ascii="David" w:hAnsi="David"/>
          <w:u w:val="single"/>
        </w:rPr>
      </w:pPr>
      <w:r w:rsidRPr="00750729">
        <w:rPr>
          <w:rFonts w:ascii="David" w:hAnsi="David" w:hint="cs"/>
          <w:u w:val="single"/>
          <w:rtl/>
        </w:rPr>
        <w:t>השכלה</w:t>
      </w:r>
    </w:p>
    <w:p w:rsidR="009547F2" w:rsidRPr="00750729" w:rsidRDefault="009547F2" w:rsidP="001C0D95">
      <w:pPr>
        <w:spacing w:line="240" w:lineRule="auto"/>
        <w:rPr>
          <w:rFonts w:ascii="David" w:hAnsi="David"/>
          <w:rtl/>
        </w:rPr>
      </w:pPr>
      <w:r w:rsidRPr="00750729">
        <w:rPr>
          <w:rFonts w:ascii="David" w:hAnsi="David" w:hint="cs"/>
          <w:rtl/>
        </w:rPr>
        <w:t>א. תואר ראשון בעבודה סוציאלית</w:t>
      </w:r>
    </w:p>
    <w:p w:rsidR="009547F2" w:rsidRPr="00750729" w:rsidRDefault="009547F2" w:rsidP="001C0D95">
      <w:pPr>
        <w:spacing w:line="240" w:lineRule="auto"/>
        <w:rPr>
          <w:rFonts w:ascii="David" w:hAnsi="David"/>
          <w:rtl/>
        </w:rPr>
      </w:pPr>
      <w:r w:rsidRPr="00750729">
        <w:rPr>
          <w:rFonts w:ascii="David" w:hAnsi="David" w:hint="cs"/>
          <w:rtl/>
        </w:rPr>
        <w:t>ב. תואר שני בעבודה סוציאלית</w:t>
      </w:r>
    </w:p>
    <w:p w:rsidR="009547F2" w:rsidRPr="00750729" w:rsidRDefault="009547F2" w:rsidP="001C0D95">
      <w:pPr>
        <w:spacing w:line="240" w:lineRule="auto"/>
        <w:rPr>
          <w:rFonts w:ascii="David" w:hAnsi="David"/>
          <w:rtl/>
        </w:rPr>
      </w:pPr>
      <w:r w:rsidRPr="00750729">
        <w:rPr>
          <w:rFonts w:ascii="David" w:hAnsi="David" w:hint="cs"/>
          <w:rtl/>
        </w:rPr>
        <w:t>ג. תואר שלישי בעבודה סוציאלית</w:t>
      </w:r>
    </w:p>
    <w:p w:rsidR="0076783E" w:rsidRPr="00750729" w:rsidRDefault="009547F2" w:rsidP="001C0D95">
      <w:pPr>
        <w:tabs>
          <w:tab w:val="left" w:pos="7232"/>
        </w:tabs>
        <w:spacing w:line="240" w:lineRule="auto"/>
        <w:rPr>
          <w:rFonts w:ascii="David" w:hAnsi="David"/>
          <w:rtl/>
        </w:rPr>
      </w:pPr>
      <w:r w:rsidRPr="00750729">
        <w:rPr>
          <w:rFonts w:ascii="David" w:hAnsi="David" w:hint="cs"/>
          <w:rtl/>
        </w:rPr>
        <w:t>ד. תואר אחר/לימודי תעודה, פרט/י__________________________________</w:t>
      </w:r>
    </w:p>
    <w:p w:rsidR="0076783E" w:rsidRPr="00750729" w:rsidRDefault="0076783E" w:rsidP="001C0D95">
      <w:pPr>
        <w:tabs>
          <w:tab w:val="left" w:pos="7232"/>
        </w:tabs>
        <w:spacing w:line="240" w:lineRule="auto"/>
        <w:rPr>
          <w:rFonts w:ascii="David" w:hAnsi="David"/>
          <w:rtl/>
        </w:rPr>
      </w:pPr>
    </w:p>
    <w:p w:rsidR="0076783E" w:rsidRPr="00750729" w:rsidRDefault="0076783E" w:rsidP="001C0D95">
      <w:pPr>
        <w:tabs>
          <w:tab w:val="left" w:pos="7232"/>
        </w:tabs>
        <w:spacing w:line="240" w:lineRule="auto"/>
        <w:rPr>
          <w:rFonts w:ascii="David" w:hAnsi="David"/>
          <w:rtl/>
        </w:rPr>
      </w:pPr>
    </w:p>
    <w:p w:rsidR="0076783E" w:rsidRPr="00750729" w:rsidRDefault="009547F2" w:rsidP="001C0D95">
      <w:pPr>
        <w:spacing w:line="240" w:lineRule="auto"/>
        <w:jc w:val="left"/>
        <w:rPr>
          <w:rFonts w:ascii="David" w:hAnsi="David"/>
          <w:b/>
          <w:bCs/>
          <w:u w:val="single"/>
          <w:rtl/>
        </w:rPr>
      </w:pPr>
      <w:r w:rsidRPr="00750729">
        <w:rPr>
          <w:rFonts w:ascii="David" w:hAnsi="David" w:hint="cs"/>
          <w:b/>
          <w:bCs/>
          <w:u w:val="single"/>
          <w:rtl/>
        </w:rPr>
        <w:t xml:space="preserve">חלק 2 :  </w:t>
      </w:r>
      <w:r w:rsidR="0076783E" w:rsidRPr="00750729">
        <w:rPr>
          <w:rFonts w:ascii="David" w:hAnsi="David"/>
          <w:b/>
          <w:bCs/>
          <w:u w:val="single"/>
          <w:rtl/>
        </w:rPr>
        <w:t>פרטים</w:t>
      </w:r>
      <w:r w:rsidRPr="00750729">
        <w:rPr>
          <w:rFonts w:ascii="David" w:hAnsi="David" w:hint="cs"/>
          <w:b/>
          <w:bCs/>
          <w:u w:val="single"/>
          <w:rtl/>
        </w:rPr>
        <w:t xml:space="preserve"> </w:t>
      </w:r>
      <w:r w:rsidR="0076783E" w:rsidRPr="00750729">
        <w:rPr>
          <w:rFonts w:ascii="David" w:hAnsi="David"/>
          <w:b/>
          <w:bCs/>
          <w:u w:val="single"/>
          <w:rtl/>
        </w:rPr>
        <w:t>על</w:t>
      </w:r>
      <w:r w:rsidRPr="00750729">
        <w:rPr>
          <w:rFonts w:ascii="David" w:hAnsi="David"/>
          <w:b/>
          <w:bCs/>
          <w:u w:val="single"/>
          <w:rtl/>
        </w:rPr>
        <w:t xml:space="preserve"> העבודה</w:t>
      </w:r>
    </w:p>
    <w:p w:rsidR="009547F2" w:rsidRPr="00750729" w:rsidRDefault="009547F2" w:rsidP="001C0D95">
      <w:pPr>
        <w:pStyle w:val="afb"/>
        <w:numPr>
          <w:ilvl w:val="0"/>
          <w:numId w:val="65"/>
        </w:numPr>
        <w:bidi/>
        <w:spacing w:line="240" w:lineRule="auto"/>
        <w:ind w:left="340" w:hanging="340"/>
        <w:rPr>
          <w:rFonts w:ascii="David" w:hAnsi="David"/>
          <w:rtl/>
        </w:rPr>
      </w:pPr>
      <w:r w:rsidRPr="00750729">
        <w:rPr>
          <w:rFonts w:ascii="David" w:hAnsi="David" w:hint="cs"/>
          <w:rtl/>
        </w:rPr>
        <w:t xml:space="preserve">מקום עבודה: רשות מקומית___________________________________ </w:t>
      </w:r>
    </w:p>
    <w:p w:rsidR="009547F2" w:rsidRPr="00750729" w:rsidRDefault="009547F2" w:rsidP="001C0D95">
      <w:pPr>
        <w:numPr>
          <w:ilvl w:val="0"/>
          <w:numId w:val="65"/>
        </w:numPr>
        <w:spacing w:line="240" w:lineRule="auto"/>
        <w:ind w:left="360"/>
        <w:jc w:val="left"/>
        <w:rPr>
          <w:rFonts w:ascii="David" w:hAnsi="David"/>
        </w:rPr>
      </w:pPr>
      <w:r w:rsidRPr="00750729">
        <w:rPr>
          <w:rFonts w:ascii="David" w:hAnsi="David"/>
          <w:rtl/>
        </w:rPr>
        <w:t xml:space="preserve">תפקיד </w:t>
      </w:r>
      <w:r w:rsidRPr="00750729">
        <w:rPr>
          <w:rFonts w:ascii="David" w:hAnsi="David" w:hint="cs"/>
          <w:rtl/>
        </w:rPr>
        <w:t>עיקרי (אנא פרט/י הגדרת תפקיד ותחומי עיסוק מרכזיים)</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w:t>
      </w:r>
    </w:p>
    <w:p w:rsidR="009547F2" w:rsidRPr="00750729" w:rsidRDefault="009547F2" w:rsidP="001C0D95">
      <w:pPr>
        <w:numPr>
          <w:ilvl w:val="0"/>
          <w:numId w:val="65"/>
        </w:numPr>
        <w:spacing w:line="240" w:lineRule="auto"/>
        <w:ind w:left="360"/>
        <w:rPr>
          <w:rFonts w:ascii="David" w:hAnsi="David"/>
          <w:rtl/>
        </w:rPr>
      </w:pPr>
      <w:r w:rsidRPr="00750729">
        <w:rPr>
          <w:rFonts w:ascii="David" w:hAnsi="David" w:hint="cs"/>
          <w:rtl/>
        </w:rPr>
        <w:t>ותק בתפקיד הנוכחי _______________________(שנים)</w:t>
      </w:r>
    </w:p>
    <w:p w:rsidR="009547F2" w:rsidRPr="00750729" w:rsidRDefault="009547F2" w:rsidP="001C0D95">
      <w:pPr>
        <w:spacing w:line="240" w:lineRule="auto"/>
        <w:rPr>
          <w:rFonts w:ascii="David" w:hAnsi="David"/>
          <w:rtl/>
        </w:rPr>
      </w:pPr>
      <w:r w:rsidRPr="00750729">
        <w:rPr>
          <w:rFonts w:ascii="David" w:hAnsi="David"/>
          <w:rtl/>
        </w:rPr>
        <w:t>תפקידים נוספים ________</w:t>
      </w:r>
      <w:r w:rsidRPr="00750729">
        <w:rPr>
          <w:rFonts w:ascii="David" w:hAnsi="David" w:hint="cs"/>
          <w:rtl/>
        </w:rPr>
        <w:t>______________________</w:t>
      </w:r>
      <w:r w:rsidRPr="00750729">
        <w:rPr>
          <w:rFonts w:ascii="David" w:hAnsi="David"/>
          <w:rtl/>
        </w:rPr>
        <w:t>___</w:t>
      </w:r>
      <w:r w:rsidRPr="00750729">
        <w:rPr>
          <w:rFonts w:ascii="David" w:hAnsi="David" w:hint="cs"/>
          <w:rtl/>
        </w:rPr>
        <w:t>_______________________</w:t>
      </w:r>
      <w:r w:rsidRPr="00750729">
        <w:rPr>
          <w:rFonts w:ascii="David" w:hAnsi="David"/>
          <w:rtl/>
        </w:rPr>
        <w:t>_____</w:t>
      </w:r>
    </w:p>
    <w:p w:rsidR="009547F2" w:rsidRPr="00750729" w:rsidRDefault="009547F2" w:rsidP="001C0D95">
      <w:pPr>
        <w:spacing w:line="240" w:lineRule="auto"/>
        <w:rPr>
          <w:rFonts w:ascii="David" w:hAnsi="David"/>
          <w:rtl/>
        </w:rPr>
      </w:pPr>
      <w:r w:rsidRPr="00750729">
        <w:rPr>
          <w:rFonts w:ascii="David" w:hAnsi="David" w:hint="cs"/>
          <w:rtl/>
        </w:rPr>
        <w:t>האם אתה מנחה קבוצת 'יחדיו'? כן/ לא</w:t>
      </w:r>
    </w:p>
    <w:p w:rsidR="009547F2" w:rsidRPr="00750729" w:rsidRDefault="009547F2" w:rsidP="001C0D95">
      <w:pPr>
        <w:spacing w:line="240" w:lineRule="auto"/>
        <w:rPr>
          <w:rFonts w:ascii="David" w:hAnsi="David"/>
          <w:rtl/>
        </w:rPr>
      </w:pPr>
      <w:r w:rsidRPr="00750729">
        <w:rPr>
          <w:rFonts w:ascii="David" w:hAnsi="David" w:hint="cs"/>
          <w:rtl/>
        </w:rPr>
        <w:t>אם לא, מתי אתה עתיד להתחיל בהנחיה? _____</w:t>
      </w:r>
    </w:p>
    <w:p w:rsidR="0076783E" w:rsidRPr="00750729" w:rsidRDefault="0076783E" w:rsidP="001C0D95">
      <w:pPr>
        <w:spacing w:line="240" w:lineRule="auto"/>
        <w:rPr>
          <w:rFonts w:ascii="David" w:hAnsi="David"/>
          <w:rtl/>
        </w:rPr>
      </w:pPr>
    </w:p>
    <w:p w:rsidR="009547F2" w:rsidRPr="00750729" w:rsidRDefault="009547F2" w:rsidP="001C0D95">
      <w:pPr>
        <w:numPr>
          <w:ilvl w:val="0"/>
          <w:numId w:val="65"/>
        </w:numPr>
        <w:spacing w:line="240" w:lineRule="auto"/>
        <w:ind w:left="360"/>
        <w:rPr>
          <w:rFonts w:ascii="David" w:hAnsi="David"/>
        </w:rPr>
      </w:pPr>
      <w:r w:rsidRPr="00750729">
        <w:rPr>
          <w:rFonts w:ascii="David" w:hAnsi="David"/>
          <w:rtl/>
        </w:rPr>
        <w:t xml:space="preserve">ניסיון קודם בעבודה  (נא ציין </w:t>
      </w:r>
      <w:r w:rsidRPr="00750729">
        <w:rPr>
          <w:rFonts w:ascii="David" w:hAnsi="David" w:hint="cs"/>
          <w:rtl/>
        </w:rPr>
        <w:t>את ה</w:t>
      </w:r>
      <w:r w:rsidRPr="00750729">
        <w:rPr>
          <w:rFonts w:ascii="David" w:hAnsi="David"/>
          <w:rtl/>
        </w:rPr>
        <w:t xml:space="preserve">מקומות בהם עבדת </w:t>
      </w:r>
      <w:r w:rsidRPr="00750729">
        <w:rPr>
          <w:rFonts w:ascii="David" w:hAnsi="David" w:hint="cs"/>
          <w:rtl/>
        </w:rPr>
        <w:t>לפני התפקיד הנוכחי):</w:t>
      </w:r>
    </w:p>
    <w:p w:rsidR="009547F2" w:rsidRPr="00750729" w:rsidRDefault="009547F2" w:rsidP="001C0D95">
      <w:pPr>
        <w:spacing w:line="240" w:lineRule="auto"/>
        <w:rPr>
          <w:rFonts w:ascii="David" w:hAnsi="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7"/>
        <w:gridCol w:w="1559"/>
        <w:gridCol w:w="4422"/>
      </w:tblGrid>
      <w:tr w:rsidR="009547F2" w:rsidRPr="00750729" w:rsidTr="001C0D95">
        <w:tc>
          <w:tcPr>
            <w:tcW w:w="3317"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מקום העבודה</w:t>
            </w:r>
          </w:p>
        </w:tc>
        <w:tc>
          <w:tcPr>
            <w:tcW w:w="1559" w:type="dxa"/>
          </w:tcPr>
          <w:p w:rsidR="009547F2" w:rsidRPr="00750729" w:rsidRDefault="009547F2" w:rsidP="001C0D95">
            <w:pPr>
              <w:spacing w:line="240" w:lineRule="auto"/>
              <w:jc w:val="center"/>
              <w:rPr>
                <w:rFonts w:ascii="David" w:hAnsi="David"/>
                <w:b/>
                <w:bCs/>
                <w:rtl/>
              </w:rPr>
            </w:pPr>
            <w:r w:rsidRPr="00750729">
              <w:rPr>
                <w:rFonts w:ascii="David" w:hAnsi="David"/>
                <w:b/>
                <w:bCs/>
                <w:rtl/>
              </w:rPr>
              <w:t>משך העבודה</w:t>
            </w:r>
          </w:p>
          <w:p w:rsidR="009547F2" w:rsidRPr="00750729" w:rsidRDefault="009547F2" w:rsidP="001C0D95">
            <w:pPr>
              <w:spacing w:line="240" w:lineRule="auto"/>
              <w:jc w:val="center"/>
              <w:rPr>
                <w:rFonts w:ascii="David" w:hAnsi="David"/>
                <w:b/>
                <w:bCs/>
                <w:rtl/>
              </w:rPr>
            </w:pPr>
            <w:r w:rsidRPr="00750729">
              <w:rPr>
                <w:rFonts w:ascii="David" w:hAnsi="David" w:hint="cs"/>
                <w:b/>
                <w:bCs/>
                <w:rtl/>
              </w:rPr>
              <w:t>משנה עד שנה</w:t>
            </w:r>
          </w:p>
        </w:tc>
        <w:tc>
          <w:tcPr>
            <w:tcW w:w="4422"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התפקיד</w:t>
            </w: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r w:rsidR="009547F2" w:rsidRPr="00750729" w:rsidTr="001C0D95">
        <w:tc>
          <w:tcPr>
            <w:tcW w:w="3317" w:type="dxa"/>
          </w:tcPr>
          <w:p w:rsidR="009547F2" w:rsidRPr="00750729" w:rsidRDefault="009547F2" w:rsidP="001C0D95">
            <w:pPr>
              <w:spacing w:line="240" w:lineRule="auto"/>
              <w:rPr>
                <w:rFonts w:ascii="David" w:hAnsi="David"/>
                <w:rtl/>
              </w:rPr>
            </w:pPr>
            <w:r w:rsidRPr="00750729">
              <w:rPr>
                <w:rFonts w:ascii="David" w:hAnsi="David" w:hint="cs"/>
                <w:rtl/>
              </w:rPr>
              <w:t>4.</w:t>
            </w:r>
          </w:p>
          <w:p w:rsidR="009547F2" w:rsidRPr="00750729" w:rsidRDefault="009547F2" w:rsidP="001C0D95">
            <w:pPr>
              <w:spacing w:line="240" w:lineRule="auto"/>
              <w:rPr>
                <w:rFonts w:ascii="David" w:hAnsi="David"/>
                <w:rtl/>
              </w:rPr>
            </w:pPr>
          </w:p>
        </w:tc>
        <w:tc>
          <w:tcPr>
            <w:tcW w:w="1559" w:type="dxa"/>
          </w:tcPr>
          <w:p w:rsidR="009547F2" w:rsidRPr="00750729" w:rsidRDefault="009547F2" w:rsidP="001C0D95">
            <w:pPr>
              <w:spacing w:line="240" w:lineRule="auto"/>
              <w:rPr>
                <w:rFonts w:ascii="David" w:hAnsi="David"/>
                <w:rtl/>
              </w:rPr>
            </w:pPr>
          </w:p>
        </w:tc>
        <w:tc>
          <w:tcPr>
            <w:tcW w:w="4422"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b/>
          <w:bCs/>
          <w:u w:val="single"/>
          <w:rtl/>
        </w:rPr>
      </w:pPr>
    </w:p>
    <w:p w:rsidR="009547F2" w:rsidRPr="00750729" w:rsidRDefault="009547F2" w:rsidP="001C0D95">
      <w:pPr>
        <w:spacing w:line="240" w:lineRule="auto"/>
        <w:rPr>
          <w:rFonts w:ascii="David" w:hAnsi="David"/>
          <w:b/>
          <w:bCs/>
          <w:u w:val="single"/>
          <w:rtl/>
        </w:rPr>
      </w:pPr>
    </w:p>
    <w:p w:rsidR="0076783E" w:rsidRPr="00750729" w:rsidRDefault="009547F2" w:rsidP="001C0D95">
      <w:pPr>
        <w:spacing w:line="240" w:lineRule="auto"/>
        <w:jc w:val="left"/>
        <w:rPr>
          <w:rFonts w:ascii="David" w:hAnsi="David"/>
          <w:b/>
          <w:bCs/>
          <w:rtl/>
        </w:rPr>
      </w:pPr>
      <w:r w:rsidRPr="00750729">
        <w:rPr>
          <w:rFonts w:ascii="David" w:hAnsi="David" w:hint="cs"/>
          <w:b/>
          <w:bCs/>
          <w:u w:val="single"/>
          <w:rtl/>
        </w:rPr>
        <w:t>חלק 3</w:t>
      </w:r>
      <w:r w:rsidR="0076783E" w:rsidRPr="00750729">
        <w:rPr>
          <w:rFonts w:ascii="David" w:hAnsi="David" w:hint="cs"/>
          <w:b/>
          <w:bCs/>
          <w:u w:val="single"/>
          <w:rtl/>
        </w:rPr>
        <w:t>:</w:t>
      </w:r>
      <w:r w:rsidRPr="00750729">
        <w:rPr>
          <w:rFonts w:ascii="David" w:hAnsi="David" w:hint="cs"/>
          <w:b/>
          <w:bCs/>
          <w:u w:val="single"/>
          <w:rtl/>
        </w:rPr>
        <w:t xml:space="preserve">  </w:t>
      </w:r>
      <w:r w:rsidRPr="00750729">
        <w:rPr>
          <w:rFonts w:ascii="David" w:hAnsi="David"/>
          <w:b/>
          <w:bCs/>
          <w:u w:val="single"/>
          <w:rtl/>
        </w:rPr>
        <w:t>השתלמויות</w:t>
      </w:r>
    </w:p>
    <w:p w:rsidR="009547F2" w:rsidRPr="00750729" w:rsidRDefault="009547F2" w:rsidP="001C0D95">
      <w:pPr>
        <w:spacing w:line="240" w:lineRule="auto"/>
        <w:rPr>
          <w:rFonts w:ascii="David" w:hAnsi="David"/>
          <w:b/>
          <w:bCs/>
          <w:rtl/>
        </w:rPr>
      </w:pPr>
      <w:r w:rsidRPr="00750729">
        <w:rPr>
          <w:rFonts w:ascii="David" w:hAnsi="David"/>
          <w:rtl/>
        </w:rPr>
        <w:t>נא</w:t>
      </w:r>
      <w:r w:rsidRPr="00750729">
        <w:rPr>
          <w:rFonts w:ascii="David" w:hAnsi="David"/>
          <w:b/>
          <w:bCs/>
          <w:rtl/>
        </w:rPr>
        <w:t xml:space="preserve"> </w:t>
      </w:r>
      <w:r w:rsidRPr="00750729">
        <w:rPr>
          <w:rFonts w:ascii="David" w:hAnsi="David"/>
          <w:rtl/>
        </w:rPr>
        <w:t xml:space="preserve">ציין </w:t>
      </w:r>
      <w:r w:rsidRPr="00750729">
        <w:rPr>
          <w:rFonts w:ascii="David" w:hAnsi="David" w:hint="cs"/>
          <w:rtl/>
        </w:rPr>
        <w:t>את ההשתלמויות שעברת</w:t>
      </w:r>
      <w:r w:rsidRPr="00750729">
        <w:rPr>
          <w:rFonts w:ascii="David" w:hAnsi="David"/>
          <w:rtl/>
        </w:rPr>
        <w:t xml:space="preserve"> לאחר קבלת התואר</w:t>
      </w:r>
      <w:r w:rsidRPr="00750729">
        <w:rPr>
          <w:rFonts w:ascii="David" w:hAnsi="David" w:hint="cs"/>
          <w:rtl/>
        </w:rPr>
        <w:t>:</w:t>
      </w:r>
    </w:p>
    <w:tbl>
      <w:tblPr>
        <w:bidiVisual/>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0"/>
        <w:gridCol w:w="2439"/>
        <w:gridCol w:w="2608"/>
      </w:tblGrid>
      <w:tr w:rsidR="009547F2" w:rsidRPr="00750729" w:rsidTr="001C0D95">
        <w:tc>
          <w:tcPr>
            <w:tcW w:w="4280" w:type="dxa"/>
          </w:tcPr>
          <w:p w:rsidR="009547F2" w:rsidRPr="00750729" w:rsidRDefault="009547F2" w:rsidP="001C0D95">
            <w:pPr>
              <w:spacing w:line="240" w:lineRule="auto"/>
              <w:jc w:val="center"/>
              <w:rPr>
                <w:rFonts w:ascii="David" w:hAnsi="David"/>
                <w:b/>
                <w:bCs/>
                <w:rtl/>
              </w:rPr>
            </w:pPr>
          </w:p>
          <w:p w:rsidR="009547F2" w:rsidRPr="00750729" w:rsidRDefault="009547F2" w:rsidP="001C0D95">
            <w:pPr>
              <w:spacing w:line="240" w:lineRule="auto"/>
              <w:jc w:val="center"/>
              <w:rPr>
                <w:rFonts w:ascii="David" w:hAnsi="David"/>
                <w:b/>
                <w:bCs/>
                <w:rtl/>
              </w:rPr>
            </w:pPr>
            <w:r w:rsidRPr="00750729">
              <w:rPr>
                <w:rFonts w:ascii="David" w:hAnsi="David"/>
                <w:b/>
                <w:bCs/>
                <w:rtl/>
              </w:rPr>
              <w:t>נושא ההשתלמות</w:t>
            </w:r>
          </w:p>
        </w:tc>
        <w:tc>
          <w:tcPr>
            <w:tcW w:w="2439" w:type="dxa"/>
          </w:tcPr>
          <w:p w:rsidR="009547F2" w:rsidRPr="00750729" w:rsidRDefault="009547F2" w:rsidP="001C0D95">
            <w:pPr>
              <w:spacing w:line="240" w:lineRule="auto"/>
              <w:jc w:val="center"/>
              <w:rPr>
                <w:rFonts w:ascii="David" w:hAnsi="David"/>
                <w:b/>
                <w:bCs/>
                <w:rtl/>
              </w:rPr>
            </w:pPr>
            <w:r w:rsidRPr="00750729">
              <w:rPr>
                <w:rFonts w:ascii="David" w:hAnsi="David" w:hint="cs"/>
                <w:b/>
                <w:bCs/>
                <w:rtl/>
              </w:rPr>
              <w:t>המוסד המכשיר</w:t>
            </w:r>
          </w:p>
          <w:p w:rsidR="009547F2" w:rsidRPr="00750729" w:rsidRDefault="009547F2" w:rsidP="001C0D95">
            <w:pPr>
              <w:spacing w:line="240" w:lineRule="auto"/>
              <w:jc w:val="center"/>
              <w:rPr>
                <w:rFonts w:ascii="David" w:hAnsi="David"/>
                <w:b/>
                <w:bCs/>
                <w:rtl/>
              </w:rPr>
            </w:pPr>
          </w:p>
        </w:tc>
        <w:tc>
          <w:tcPr>
            <w:tcW w:w="2608" w:type="dxa"/>
          </w:tcPr>
          <w:p w:rsidR="009547F2" w:rsidRPr="00750729" w:rsidRDefault="009547F2" w:rsidP="001C0D95">
            <w:pPr>
              <w:spacing w:line="240" w:lineRule="auto"/>
              <w:jc w:val="center"/>
              <w:rPr>
                <w:rFonts w:ascii="David" w:hAnsi="David"/>
                <w:b/>
                <w:bCs/>
                <w:rtl/>
              </w:rPr>
            </w:pPr>
            <w:r w:rsidRPr="00750729">
              <w:rPr>
                <w:rFonts w:ascii="David" w:hAnsi="David"/>
                <w:b/>
                <w:bCs/>
                <w:rtl/>
              </w:rPr>
              <w:t>האם בידך אישור/תעודת סיום</w:t>
            </w: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1.</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2.</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t>3.</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r w:rsidR="009547F2" w:rsidRPr="00750729" w:rsidTr="001C0D95">
        <w:tc>
          <w:tcPr>
            <w:tcW w:w="4280" w:type="dxa"/>
          </w:tcPr>
          <w:p w:rsidR="009547F2" w:rsidRPr="00750729" w:rsidRDefault="009547F2" w:rsidP="001C0D95">
            <w:pPr>
              <w:spacing w:line="240" w:lineRule="auto"/>
              <w:rPr>
                <w:rFonts w:ascii="David" w:hAnsi="David"/>
                <w:rtl/>
              </w:rPr>
            </w:pPr>
            <w:r w:rsidRPr="00750729">
              <w:rPr>
                <w:rFonts w:ascii="David" w:hAnsi="David" w:hint="cs"/>
                <w:rtl/>
              </w:rPr>
              <w:lastRenderedPageBreak/>
              <w:t>4.</w:t>
            </w:r>
          </w:p>
          <w:p w:rsidR="009547F2" w:rsidRPr="00750729" w:rsidRDefault="009547F2" w:rsidP="001C0D95">
            <w:pPr>
              <w:spacing w:line="240" w:lineRule="auto"/>
              <w:rPr>
                <w:rFonts w:ascii="David" w:hAnsi="David"/>
                <w:rtl/>
              </w:rPr>
            </w:pPr>
          </w:p>
        </w:tc>
        <w:tc>
          <w:tcPr>
            <w:tcW w:w="2439" w:type="dxa"/>
          </w:tcPr>
          <w:p w:rsidR="009547F2" w:rsidRPr="00750729" w:rsidRDefault="009547F2" w:rsidP="001C0D95">
            <w:pPr>
              <w:spacing w:line="240" w:lineRule="auto"/>
              <w:rPr>
                <w:rFonts w:ascii="David" w:hAnsi="David"/>
                <w:rtl/>
              </w:rPr>
            </w:pPr>
          </w:p>
        </w:tc>
        <w:tc>
          <w:tcPr>
            <w:tcW w:w="2608" w:type="dxa"/>
          </w:tcPr>
          <w:p w:rsidR="009547F2" w:rsidRPr="00750729" w:rsidRDefault="009547F2" w:rsidP="001C0D95">
            <w:pPr>
              <w:spacing w:line="240" w:lineRule="auto"/>
              <w:rPr>
                <w:rFonts w:ascii="David" w:hAnsi="David"/>
                <w:rtl/>
              </w:rPr>
            </w:pPr>
          </w:p>
        </w:tc>
      </w:tr>
    </w:tbl>
    <w:p w:rsidR="009547F2" w:rsidRPr="00750729" w:rsidRDefault="009547F2" w:rsidP="001C0D95">
      <w:pPr>
        <w:spacing w:line="240" w:lineRule="auto"/>
        <w:rPr>
          <w:rFonts w:ascii="David" w:hAnsi="David"/>
          <w:rtl/>
        </w:rPr>
      </w:pPr>
    </w:p>
    <w:p w:rsidR="0076783E" w:rsidRPr="00750729" w:rsidRDefault="0076783E" w:rsidP="001C0D95">
      <w:pPr>
        <w:spacing w:line="240" w:lineRule="auto"/>
        <w:rPr>
          <w:rFonts w:ascii="David" w:hAnsi="David"/>
        </w:rPr>
      </w:pPr>
    </w:p>
    <w:p w:rsidR="009547F2" w:rsidRPr="00750729" w:rsidRDefault="009547F2" w:rsidP="001C0D95">
      <w:pPr>
        <w:spacing w:line="240" w:lineRule="auto"/>
        <w:jc w:val="left"/>
        <w:rPr>
          <w:rFonts w:ascii="David" w:hAnsi="David"/>
          <w:b/>
          <w:bCs/>
          <w:u w:val="single"/>
          <w:rtl/>
        </w:rPr>
      </w:pPr>
      <w:r w:rsidRPr="00750729">
        <w:rPr>
          <w:rFonts w:ascii="David" w:hAnsi="David" w:hint="cs"/>
          <w:b/>
          <w:bCs/>
          <w:u w:val="single"/>
          <w:rtl/>
        </w:rPr>
        <w:t>חלק 4</w:t>
      </w:r>
      <w:r w:rsidR="0076783E" w:rsidRPr="00750729">
        <w:rPr>
          <w:rFonts w:ascii="David" w:hAnsi="David" w:hint="cs"/>
          <w:b/>
          <w:bCs/>
          <w:u w:val="single"/>
          <w:rtl/>
        </w:rPr>
        <w:t>:</w:t>
      </w:r>
      <w:r w:rsidRPr="00750729">
        <w:rPr>
          <w:rFonts w:ascii="David" w:hAnsi="David" w:hint="cs"/>
          <w:b/>
          <w:bCs/>
          <w:u w:val="single"/>
          <w:rtl/>
        </w:rPr>
        <w:t xml:space="preserve"> ציפיות מהקורס</w:t>
      </w:r>
    </w:p>
    <w:p w:rsidR="009547F2" w:rsidRPr="00750729" w:rsidRDefault="009547F2" w:rsidP="001C0D95">
      <w:pPr>
        <w:spacing w:line="240" w:lineRule="auto"/>
        <w:rPr>
          <w:rFonts w:ascii="David" w:hAnsi="David"/>
          <w:rtl/>
        </w:rPr>
      </w:pPr>
      <w:r w:rsidRPr="00750729">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C0D95" w:rsidRPr="00750729" w:rsidRDefault="001C0D95" w:rsidP="001C0D95">
      <w:pPr>
        <w:spacing w:line="240" w:lineRule="auto"/>
        <w:rPr>
          <w:rFonts w:ascii="David" w:hAnsi="David"/>
          <w:rtl/>
        </w:rPr>
      </w:pPr>
    </w:p>
    <w:p w:rsidR="009547F2" w:rsidRPr="00750729" w:rsidRDefault="009547F2" w:rsidP="001C0D95">
      <w:pPr>
        <w:spacing w:line="240" w:lineRule="auto"/>
        <w:ind w:right="-720"/>
        <w:rPr>
          <w:rFonts w:ascii="David" w:hAnsi="David"/>
          <w:b/>
          <w:bCs/>
          <w:rtl/>
        </w:rPr>
      </w:pPr>
    </w:p>
    <w:p w:rsidR="009547F2" w:rsidRPr="00750729" w:rsidRDefault="009547F2" w:rsidP="001C0D95">
      <w:pPr>
        <w:spacing w:line="240" w:lineRule="auto"/>
        <w:ind w:right="-720"/>
        <w:rPr>
          <w:rFonts w:ascii="David" w:hAnsi="David"/>
          <w:b/>
          <w:bCs/>
          <w:rtl/>
        </w:rPr>
      </w:pPr>
      <w:r w:rsidRPr="00750729">
        <w:rPr>
          <w:rFonts w:ascii="David" w:hAnsi="David" w:hint="cs"/>
          <w:b/>
          <w:bCs/>
          <w:rtl/>
        </w:rPr>
        <w:t>תלמיד/ה נכבד/ה !</w:t>
      </w:r>
    </w:p>
    <w:p w:rsidR="009547F2" w:rsidRPr="00750729" w:rsidRDefault="009547F2" w:rsidP="001C0D95">
      <w:pPr>
        <w:spacing w:line="240" w:lineRule="auto"/>
        <w:ind w:right="-720"/>
        <w:rPr>
          <w:rFonts w:ascii="David" w:hAnsi="David"/>
          <w:rtl/>
        </w:rPr>
      </w:pPr>
      <w:r w:rsidRPr="00750729">
        <w:rPr>
          <w:rFonts w:ascii="David" w:hAnsi="David" w:hint="cs"/>
          <w:rtl/>
        </w:rPr>
        <w:t>ההכשרה לתכנית 'יחדיו'  מזכה בגמול</w:t>
      </w:r>
      <w:r w:rsidR="004912E0" w:rsidRPr="00750729">
        <w:rPr>
          <w:rFonts w:ascii="David" w:hAnsi="David" w:hint="cs"/>
          <w:rtl/>
        </w:rPr>
        <w:t xml:space="preserve"> השתלמות עפ"י נוהלי משרד החינוך</w:t>
      </w:r>
      <w:r w:rsidRPr="00750729">
        <w:rPr>
          <w:rFonts w:ascii="David" w:hAnsi="David" w:hint="cs"/>
          <w:rtl/>
        </w:rPr>
        <w:t>.</w:t>
      </w:r>
    </w:p>
    <w:p w:rsidR="009547F2" w:rsidRPr="00750729" w:rsidRDefault="009547F2" w:rsidP="001C0D95">
      <w:pPr>
        <w:spacing w:line="240" w:lineRule="auto"/>
        <w:ind w:right="-720"/>
        <w:rPr>
          <w:rFonts w:ascii="David" w:hAnsi="David"/>
          <w:rtl/>
        </w:rPr>
      </w:pPr>
      <w:r w:rsidRPr="00750729">
        <w:rPr>
          <w:rFonts w:ascii="David" w:hAnsi="David" w:hint="cs"/>
          <w:rtl/>
        </w:rPr>
        <w:t xml:space="preserve">להלן עקרי הנהלים המחייבים את הלומדים: </w:t>
      </w:r>
    </w:p>
    <w:p w:rsidR="009547F2" w:rsidRPr="00750729" w:rsidRDefault="009547F2" w:rsidP="001C0D95">
      <w:pPr>
        <w:spacing w:line="240" w:lineRule="auto"/>
        <w:ind w:right="-720"/>
        <w:rPr>
          <w:rFonts w:ascii="David" w:hAnsi="David"/>
          <w:rtl/>
        </w:rPr>
      </w:pPr>
    </w:p>
    <w:p w:rsidR="009547F2" w:rsidRPr="00750729" w:rsidRDefault="009547F2" w:rsidP="001C0D95">
      <w:pPr>
        <w:numPr>
          <w:ilvl w:val="0"/>
          <w:numId w:val="67"/>
        </w:numPr>
        <w:spacing w:line="240" w:lineRule="auto"/>
        <w:rPr>
          <w:rFonts w:ascii="David" w:hAnsi="David"/>
        </w:rPr>
      </w:pPr>
      <w:r w:rsidRPr="00750729">
        <w:rPr>
          <w:rFonts w:ascii="David" w:hAnsi="David" w:hint="cs"/>
          <w:u w:val="single"/>
          <w:rtl/>
        </w:rPr>
        <w:t>נוכחות במפגש הראשון חובה</w:t>
      </w:r>
      <w:r w:rsidRPr="00750729">
        <w:rPr>
          <w:rFonts w:ascii="David" w:hAnsi="David" w:hint="cs"/>
          <w:rtl/>
        </w:rPr>
        <w:t xml:space="preserve">  (הצטרפות מאוחרת לא מאפשרת קבלת גמול)</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 xml:space="preserve">האישור לגמול מותנה בנוכחות מלאה (100%) בכל הקורס .  </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היעדרו</w:t>
      </w:r>
      <w:r w:rsidRPr="00750729">
        <w:rPr>
          <w:rFonts w:ascii="David" w:hAnsi="David" w:hint="eastAsia"/>
          <w:rtl/>
        </w:rPr>
        <w:t>ת</w:t>
      </w:r>
      <w:r w:rsidR="004912E0" w:rsidRPr="00750729">
        <w:rPr>
          <w:rFonts w:ascii="David" w:hAnsi="David" w:hint="cs"/>
          <w:rtl/>
        </w:rPr>
        <w:t xml:space="preserve"> מסיבות</w:t>
      </w:r>
      <w:r w:rsidRPr="00750729">
        <w:rPr>
          <w:rFonts w:ascii="David" w:hAnsi="David" w:hint="cs"/>
          <w:rtl/>
        </w:rPr>
        <w:t xml:space="preserve"> מוצדקות בלבד (מילואים, חגים מחלה ועבודה), </w:t>
      </w:r>
      <w:r w:rsidRPr="00750729">
        <w:rPr>
          <w:rFonts w:ascii="David" w:hAnsi="David" w:hint="cs"/>
          <w:u w:val="single"/>
          <w:rtl/>
        </w:rPr>
        <w:t>תאושר רק</w:t>
      </w:r>
      <w:r w:rsidRPr="00750729">
        <w:rPr>
          <w:rFonts w:ascii="David" w:hAnsi="David" w:hint="cs"/>
          <w:rtl/>
        </w:rPr>
        <w:t xml:space="preserve"> </w:t>
      </w:r>
      <w:r w:rsidRPr="00750729">
        <w:rPr>
          <w:rFonts w:ascii="David" w:hAnsi="David" w:hint="cs"/>
          <w:u w:val="single"/>
          <w:rtl/>
        </w:rPr>
        <w:t>בצירוף אישורים</w:t>
      </w:r>
      <w:r w:rsidRPr="00750729">
        <w:rPr>
          <w:rFonts w:ascii="David" w:hAnsi="David" w:hint="cs"/>
          <w:rtl/>
        </w:rPr>
        <w:t xml:space="preserve"> מתאימים וזאת עד ל- 20% מסך שעות הקורס.</w:t>
      </w:r>
    </w:p>
    <w:p w:rsidR="009547F2" w:rsidRPr="00750729" w:rsidRDefault="009547F2" w:rsidP="001C0D95">
      <w:pPr>
        <w:numPr>
          <w:ilvl w:val="0"/>
          <w:numId w:val="67"/>
        </w:numPr>
        <w:spacing w:line="240" w:lineRule="auto"/>
        <w:rPr>
          <w:rFonts w:ascii="David" w:hAnsi="David"/>
        </w:rPr>
      </w:pPr>
      <w:r w:rsidRPr="00750729">
        <w:rPr>
          <w:rFonts w:ascii="David" w:hAnsi="David" w:hint="cs"/>
          <w:rtl/>
        </w:rPr>
        <w:t>שעות ההתחלה וסיום הקורס הינן, כפי שנקבעו בתוכנית הלימודים ומחייבות את כל הלומדים.</w:t>
      </w:r>
    </w:p>
    <w:p w:rsidR="009547F2" w:rsidRPr="00750729" w:rsidRDefault="009547F2" w:rsidP="001C0D95">
      <w:pPr>
        <w:numPr>
          <w:ilvl w:val="0"/>
          <w:numId w:val="67"/>
        </w:numPr>
        <w:spacing w:line="240" w:lineRule="auto"/>
        <w:rPr>
          <w:rFonts w:ascii="David" w:hAnsi="David"/>
          <w:rtl/>
        </w:rPr>
      </w:pPr>
      <w:r w:rsidRPr="00750729">
        <w:rPr>
          <w:rFonts w:ascii="David" w:hAnsi="David" w:hint="cs"/>
          <w:rtl/>
        </w:rPr>
        <w:t>הקורס מוכר לגמול השתלמות.</w:t>
      </w: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p>
    <w:p w:rsidR="009547F2" w:rsidRPr="00750729" w:rsidRDefault="009547F2" w:rsidP="001C0D95">
      <w:pPr>
        <w:tabs>
          <w:tab w:val="left" w:pos="6092"/>
        </w:tabs>
        <w:spacing w:line="240" w:lineRule="auto"/>
        <w:rPr>
          <w:rFonts w:ascii="David" w:hAnsi="David"/>
          <w:rtl/>
        </w:rPr>
      </w:pPr>
      <w:r w:rsidRPr="00750729">
        <w:rPr>
          <w:rFonts w:ascii="David" w:hAnsi="David"/>
          <w:rtl/>
        </w:rPr>
        <w:tab/>
      </w:r>
    </w:p>
    <w:p w:rsidR="009547F2" w:rsidRPr="00750729" w:rsidRDefault="009547F2" w:rsidP="001C0D95">
      <w:pPr>
        <w:spacing w:line="240" w:lineRule="auto"/>
        <w:rPr>
          <w:rFonts w:ascii="David" w:hAnsi="David"/>
          <w:b/>
          <w:bCs/>
          <w:rtl/>
        </w:rPr>
      </w:pPr>
      <w:r w:rsidRPr="00750729">
        <w:rPr>
          <w:rFonts w:ascii="David" w:hAnsi="David" w:hint="cs"/>
          <w:b/>
          <w:bCs/>
          <w:rtl/>
        </w:rPr>
        <w:t>חתימת המועמד ______________________           תאריך ________________</w:t>
      </w: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b/>
          <w:bCs/>
          <w:rtl/>
        </w:rPr>
      </w:pPr>
    </w:p>
    <w:p w:rsidR="009547F2" w:rsidRPr="00750729" w:rsidRDefault="009547F2" w:rsidP="001C0D95">
      <w:pPr>
        <w:spacing w:line="240" w:lineRule="auto"/>
        <w:rPr>
          <w:rFonts w:ascii="David" w:hAnsi="David"/>
          <w:rtl/>
        </w:rPr>
      </w:pPr>
      <w:r w:rsidRPr="00750729">
        <w:rPr>
          <w:rFonts w:ascii="David" w:hAnsi="David" w:hint="cs"/>
          <w:b/>
          <w:bCs/>
          <w:rtl/>
        </w:rPr>
        <w:t>חתימת הממונה</w:t>
      </w:r>
      <w:r w:rsidRPr="00750729">
        <w:rPr>
          <w:rFonts w:ascii="David" w:hAnsi="David" w:hint="cs"/>
          <w:rtl/>
        </w:rPr>
        <w:t xml:space="preserve"> ____________________________</w:t>
      </w:r>
    </w:p>
    <w:p w:rsidR="009547F2" w:rsidRPr="00750729" w:rsidRDefault="009547F2" w:rsidP="001C0D95">
      <w:pPr>
        <w:spacing w:line="240" w:lineRule="auto"/>
        <w:rPr>
          <w:rFonts w:ascii="David" w:hAnsi="David"/>
          <w:rtl/>
        </w:rPr>
      </w:pPr>
    </w:p>
    <w:p w:rsidR="009547F2" w:rsidRPr="00750729" w:rsidRDefault="009547F2" w:rsidP="001C0D95">
      <w:pPr>
        <w:spacing w:line="240" w:lineRule="auto"/>
        <w:ind w:left="868"/>
        <w:rPr>
          <w:rFonts w:ascii="David" w:hAnsi="David"/>
          <w:b/>
          <w:bCs/>
          <w:rtl/>
        </w:rPr>
      </w:pPr>
    </w:p>
    <w:p w:rsidR="009547F2" w:rsidRPr="00750729" w:rsidRDefault="009547F2" w:rsidP="001C0D95">
      <w:pPr>
        <w:spacing w:line="240" w:lineRule="auto"/>
        <w:rPr>
          <w:rFonts w:ascii="David" w:hAnsi="David"/>
          <w:b/>
          <w:bCs/>
          <w:rtl/>
        </w:rPr>
      </w:pPr>
      <w:r w:rsidRPr="00750729">
        <w:rPr>
          <w:rFonts w:ascii="David" w:hAnsi="David" w:hint="cs"/>
          <w:b/>
          <w:bCs/>
          <w:rtl/>
        </w:rPr>
        <w:t>שם הממונה _____________________________________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b/>
          <w:bCs/>
          <w:rtl/>
        </w:rPr>
        <w:t xml:space="preserve">תפקיד </w:t>
      </w:r>
      <w:r w:rsidRPr="00750729">
        <w:rPr>
          <w:rFonts w:ascii="David" w:hAnsi="David" w:hint="cs"/>
          <w:rtl/>
        </w:rPr>
        <w:t>_________________________________</w:t>
      </w: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ind w:left="-868"/>
        <w:rPr>
          <w:rFonts w:ascii="David" w:hAnsi="David"/>
          <w:rtl/>
        </w:rPr>
      </w:pPr>
    </w:p>
    <w:p w:rsidR="009547F2" w:rsidRPr="00750729" w:rsidRDefault="009547F2" w:rsidP="001C0D95">
      <w:pPr>
        <w:spacing w:line="240" w:lineRule="auto"/>
        <w:rPr>
          <w:rFonts w:ascii="David" w:hAnsi="David"/>
          <w:rtl/>
        </w:rPr>
      </w:pP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u w:val="single"/>
          <w:rtl/>
        </w:rPr>
        <w:tab/>
      </w:r>
      <w:r w:rsidRPr="00750729">
        <w:rPr>
          <w:rFonts w:ascii="David" w:hAnsi="David" w:hint="cs"/>
          <w:rtl/>
        </w:rPr>
        <w:t xml:space="preserve">      </w:t>
      </w:r>
    </w:p>
    <w:p w:rsidR="009547F2" w:rsidRPr="00656F64" w:rsidRDefault="009547F2" w:rsidP="001C0D95">
      <w:pPr>
        <w:spacing w:line="240" w:lineRule="auto"/>
        <w:rPr>
          <w:rFonts w:ascii="David" w:hAnsi="David"/>
          <w:rtl/>
        </w:rPr>
      </w:pPr>
      <w:r w:rsidRPr="00750729">
        <w:rPr>
          <w:rFonts w:ascii="David" w:hAnsi="David" w:hint="cs"/>
          <w:rtl/>
        </w:rPr>
        <w:t xml:space="preserve"> תאריך </w:t>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r>
      <w:r w:rsidRPr="00750729">
        <w:rPr>
          <w:rFonts w:ascii="David" w:hAnsi="David" w:hint="cs"/>
          <w:rtl/>
        </w:rPr>
        <w:tab/>
        <w:t>חתימת המנהלת</w:t>
      </w:r>
      <w:r w:rsidRPr="00656F64">
        <w:rPr>
          <w:rFonts w:ascii="David" w:hAnsi="David" w:hint="cs"/>
          <w:rtl/>
        </w:rPr>
        <w:t xml:space="preserve"> </w:t>
      </w:r>
    </w:p>
    <w:p w:rsidR="008E1C4A" w:rsidRPr="00656F64" w:rsidRDefault="008E1C4A" w:rsidP="001C0D95">
      <w:pPr>
        <w:spacing w:line="240" w:lineRule="auto"/>
        <w:jc w:val="left"/>
        <w:rPr>
          <w:rFonts w:ascii="David" w:hAnsi="David"/>
          <w:b/>
          <w:bCs/>
          <w:rtl/>
        </w:rPr>
      </w:pPr>
    </w:p>
    <w:sectPr w:rsidR="008E1C4A" w:rsidRPr="00656F64" w:rsidSect="00CC57F7">
      <w:headerReference w:type="default" r:id="rId19"/>
      <w:footerReference w:type="default" r:id="rId20"/>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386" w:rsidRDefault="00530386">
      <w:r>
        <w:separator/>
      </w:r>
    </w:p>
  </w:endnote>
  <w:endnote w:type="continuationSeparator" w:id="0">
    <w:p w:rsidR="00530386" w:rsidRDefault="00530386">
      <w:r>
        <w:continuationSeparator/>
      </w:r>
    </w:p>
  </w:endnote>
  <w:endnote w:type="continuationNotice" w:id="1">
    <w:p w:rsidR="00530386" w:rsidRDefault="005303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386" w:rsidRDefault="00530386" w:rsidP="006873D5">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4A1B7D">
      <w:rPr>
        <w:noProof/>
        <w:snapToGrid w:val="0"/>
        <w:rtl/>
      </w:rPr>
      <w:t>1</w:t>
    </w:r>
    <w:r>
      <w:rPr>
        <w:snapToGrid w:val="0"/>
      </w:rPr>
      <w:fldChar w:fldCharType="end"/>
    </w:r>
    <w:r>
      <w:rPr>
        <w:rFonts w:hint="cs"/>
        <w:snapToGrid w:val="0"/>
        <w:rtl/>
      </w:rPr>
      <w:t xml:space="preserve">, מתוך </w:t>
    </w:r>
    <w:r w:rsidR="004A1B7D">
      <w:fldChar w:fldCharType="begin"/>
    </w:r>
    <w:r w:rsidR="004A1B7D">
      <w:instrText xml:space="preserve"> NUMPAGES  \* MERGEFORMAT </w:instrText>
    </w:r>
    <w:r w:rsidR="004A1B7D">
      <w:fldChar w:fldCharType="separate"/>
    </w:r>
    <w:r w:rsidR="004A1B7D" w:rsidRPr="004A1B7D">
      <w:rPr>
        <w:noProof/>
        <w:snapToGrid w:val="0"/>
        <w:rtl/>
      </w:rPr>
      <w:t>130</w:t>
    </w:r>
    <w:r w:rsidR="004A1B7D">
      <w:rPr>
        <w:noProof/>
        <w:snapToGrid w:val="0"/>
      </w:rPr>
      <w:fldChar w:fldCharType="end"/>
    </w:r>
    <w:r>
      <w:rPr>
        <w:rFonts w:hint="cs"/>
        <w:snapToGrid w:val="0"/>
        <w:rtl/>
      </w:rPr>
      <w:t xml:space="preserve"> עמודים</w:t>
    </w:r>
  </w:p>
  <w:p w:rsidR="00530386" w:rsidRDefault="00530386" w:rsidP="002D3C17">
    <w:pPr>
      <w:pStyle w:val="a7"/>
      <w:pBdr>
        <w:top w:val="none" w:sz="0" w:space="0" w:color="auto"/>
      </w:pBdr>
      <w:tabs>
        <w:tab w:val="clear" w:pos="4153"/>
        <w:tab w:val="clear" w:pos="8309"/>
      </w:tabs>
      <w:spacing w:line="240" w:lineRule="auto"/>
      <w:rPr>
        <w:snapToGrid w:val="0"/>
        <w:szCs w:val="20"/>
        <w:rtl/>
      </w:rPr>
    </w:pPr>
    <w:r w:rsidRPr="00C544EF">
      <w:rPr>
        <w:rFonts w:hint="cs"/>
        <w:snapToGrid w:val="0"/>
        <w:szCs w:val="20"/>
        <w:rtl/>
      </w:rPr>
      <w:tab/>
    </w:r>
    <w:r w:rsidRPr="00C544EF">
      <w:rPr>
        <w:rFonts w:hint="cs"/>
        <w:snapToGrid w:val="0"/>
        <w:szCs w:val="20"/>
        <w:rtl/>
      </w:rPr>
      <w:tab/>
    </w:r>
    <w:r>
      <w:rPr>
        <w:snapToGrid w:val="0"/>
        <w:szCs w:val="20"/>
        <w:rtl/>
      </w:rPr>
      <w:tab/>
    </w:r>
    <w:r>
      <w:rPr>
        <w:snapToGrid w:val="0"/>
        <w:szCs w:val="20"/>
        <w:rtl/>
      </w:rPr>
      <w:tab/>
    </w:r>
    <w:r>
      <w:rPr>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386" w:rsidRDefault="00530386">
      <w:r>
        <w:separator/>
      </w:r>
    </w:p>
  </w:footnote>
  <w:footnote w:type="continuationSeparator" w:id="0">
    <w:p w:rsidR="00530386" w:rsidRDefault="00530386">
      <w:r>
        <w:continuationSeparator/>
      </w:r>
    </w:p>
  </w:footnote>
  <w:footnote w:type="continuationNotice" w:id="1">
    <w:p w:rsidR="00530386" w:rsidRDefault="00530386"/>
  </w:footnote>
  <w:footnote w:id="2">
    <w:p w:rsidR="00530386" w:rsidRPr="000238EE" w:rsidRDefault="00530386" w:rsidP="001307F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טופס זה יועבר ע"י המחלקה למפקח המחוזי שיאשר ויעביר לגורם המפעיל. </w:t>
      </w:r>
    </w:p>
  </w:footnote>
  <w:footnote w:id="3">
    <w:p w:rsidR="00530386" w:rsidRPr="000238EE" w:rsidRDefault="00530386"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הכוונה להדרכה של שתי מנחות.</w:t>
      </w:r>
    </w:p>
  </w:footnote>
  <w:footnote w:id="4">
    <w:p w:rsidR="00530386" w:rsidRPr="000238EE" w:rsidRDefault="00530386" w:rsidP="002013B2">
      <w:r w:rsidRPr="000238EE">
        <w:rPr>
          <w:rStyle w:val="afff"/>
        </w:rPr>
        <w:footnoteRef/>
      </w:r>
      <w:r w:rsidRPr="000238EE">
        <w:rPr>
          <w:rtl/>
        </w:rPr>
        <w:t xml:space="preserve"> </w:t>
      </w:r>
      <w:r w:rsidRPr="000238EE">
        <w:rPr>
          <w:rFonts w:hint="cs"/>
          <w:rtl/>
        </w:rPr>
        <w:t xml:space="preserve">יש למלא טופס זה בסוף חודש יולי. </w:t>
      </w:r>
    </w:p>
    <w:p w:rsidR="00530386" w:rsidRPr="000238EE" w:rsidRDefault="00530386" w:rsidP="002013B2">
      <w:pPr>
        <w:pStyle w:val="aff9"/>
        <w:rPr>
          <w:rFonts w:cs="David"/>
          <w:rtl/>
        </w:rPr>
      </w:pPr>
    </w:p>
  </w:footnote>
  <w:footnote w:id="5">
    <w:p w:rsidR="00530386" w:rsidRPr="000238EE" w:rsidRDefault="00530386" w:rsidP="002013B2">
      <w:pPr>
        <w:pStyle w:val="aff9"/>
        <w:rPr>
          <w:rFonts w:cs="David"/>
          <w:rtl/>
        </w:rPr>
      </w:pPr>
      <w:r w:rsidRPr="000238EE">
        <w:rPr>
          <w:rStyle w:val="afff"/>
          <w:rFonts w:cs="David"/>
        </w:rPr>
        <w:footnoteRef/>
      </w:r>
      <w:r w:rsidRPr="000238EE">
        <w:rPr>
          <w:rFonts w:cs="David"/>
          <w:rtl/>
        </w:rPr>
        <w:t xml:space="preserve"> </w:t>
      </w:r>
      <w:r w:rsidRPr="000238EE">
        <w:rPr>
          <w:rFonts w:cs="David" w:hint="cs"/>
          <w:rtl/>
        </w:rPr>
        <w:t xml:space="preserve">ימולא ע"י המפעיל עד חודש אחרי החגים. </w:t>
      </w:r>
    </w:p>
  </w:footnote>
  <w:footnote w:id="6">
    <w:p w:rsidR="00530386" w:rsidRPr="000238EE" w:rsidRDefault="00530386"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טורם הקמת קבוצה; 2. שנה א'; 3. שנה ב'; 4. שנה ג'</w:t>
      </w:r>
    </w:p>
  </w:footnote>
  <w:footnote w:id="7">
    <w:p w:rsidR="00530386" w:rsidRPr="000238EE" w:rsidRDefault="00530386" w:rsidP="002013B2">
      <w:pPr>
        <w:pStyle w:val="aff9"/>
        <w:rPr>
          <w:rFonts w:cs="David"/>
        </w:rPr>
      </w:pPr>
      <w:r w:rsidRPr="000238EE">
        <w:rPr>
          <w:rStyle w:val="afff"/>
          <w:rFonts w:cs="David"/>
        </w:rPr>
        <w:footnoteRef/>
      </w:r>
      <w:r w:rsidRPr="000238EE">
        <w:rPr>
          <w:rFonts w:cs="David"/>
          <w:rtl/>
        </w:rPr>
        <w:t xml:space="preserve"> </w:t>
      </w:r>
      <w:r w:rsidRPr="000238EE">
        <w:rPr>
          <w:rFonts w:cs="David" w:hint="cs"/>
          <w:rtl/>
        </w:rPr>
        <w:t>1. טרם הקמת קבוצה; 2. שנה א'; 3. שנה ב'; 4. שנה ג'</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3996"/>
      <w:gridCol w:w="256"/>
      <w:gridCol w:w="2835"/>
      <w:gridCol w:w="170"/>
    </w:tblGrid>
    <w:tr w:rsidR="00530386" w:rsidRPr="00750729" w:rsidTr="00656F64">
      <w:trPr>
        <w:trHeight w:val="1266"/>
      </w:trPr>
      <w:tc>
        <w:tcPr>
          <w:tcW w:w="2375" w:type="dxa"/>
        </w:tcPr>
        <w:p w:rsidR="00530386" w:rsidRPr="00750729" w:rsidRDefault="00530386" w:rsidP="00AF2004">
          <w:pPr>
            <w:pStyle w:val="a5"/>
            <w:tabs>
              <w:tab w:val="clear" w:pos="4320"/>
              <w:tab w:val="clear" w:pos="8640"/>
              <w:tab w:val="right" w:pos="2159"/>
            </w:tabs>
            <w:spacing w:line="240" w:lineRule="auto"/>
            <w:jc w:val="left"/>
            <w:rPr>
              <w:rFonts w:cs="David"/>
              <w:b/>
              <w:bCs/>
              <w:szCs w:val="28"/>
              <w:rtl/>
            </w:rPr>
          </w:pPr>
          <w:r w:rsidRPr="00750729">
            <w:rPr>
              <w:rFonts w:cs="David"/>
              <w:noProof/>
              <w:lang w:eastAsia="en-US"/>
            </w:rPr>
            <w:drawing>
              <wp:inline distT="0" distB="0" distL="0" distR="0" wp14:anchorId="30A22E6C" wp14:editId="58DBB123">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750729">
            <w:rPr>
              <w:rFonts w:cs="David"/>
              <w:b/>
              <w:bCs/>
              <w:szCs w:val="28"/>
              <w:rtl/>
            </w:rPr>
            <w:tab/>
          </w:r>
        </w:p>
      </w:tc>
      <w:tc>
        <w:tcPr>
          <w:tcW w:w="4252" w:type="dxa"/>
          <w:gridSpan w:val="2"/>
          <w:vAlign w:val="center"/>
        </w:tcPr>
        <w:p w:rsidR="00530386" w:rsidRPr="00750729" w:rsidRDefault="00530386" w:rsidP="00AF2004">
          <w:pPr>
            <w:pStyle w:val="a5"/>
            <w:spacing w:line="240" w:lineRule="auto"/>
            <w:jc w:val="center"/>
            <w:rPr>
              <w:rFonts w:cs="David"/>
              <w:b/>
              <w:bCs/>
              <w:szCs w:val="28"/>
              <w:rtl/>
            </w:rPr>
          </w:pPr>
          <w:r w:rsidRPr="00750729">
            <w:rPr>
              <w:rFonts w:cs="David" w:hint="cs"/>
              <w:b/>
              <w:bCs/>
              <w:szCs w:val="28"/>
              <w:rtl/>
            </w:rPr>
            <w:t>מדינת ישראל</w:t>
          </w:r>
        </w:p>
        <w:p w:rsidR="00530386" w:rsidRPr="00750729" w:rsidRDefault="00530386" w:rsidP="00AF2004">
          <w:pPr>
            <w:pStyle w:val="a5"/>
            <w:spacing w:line="240" w:lineRule="auto"/>
            <w:jc w:val="center"/>
            <w:rPr>
              <w:rFonts w:cs="David"/>
              <w:b/>
              <w:bCs/>
              <w:szCs w:val="28"/>
              <w:rtl/>
            </w:rPr>
          </w:pPr>
          <w:r w:rsidRPr="00750729">
            <w:rPr>
              <w:rFonts w:cs="David" w:hint="cs"/>
              <w:b/>
              <w:bCs/>
              <w:szCs w:val="28"/>
              <w:rtl/>
            </w:rPr>
            <w:t>משרד הרווחה והשירותים החברתיים</w:t>
          </w:r>
        </w:p>
        <w:p w:rsidR="00530386" w:rsidRPr="00750729" w:rsidRDefault="00530386" w:rsidP="00AF2004">
          <w:pPr>
            <w:pStyle w:val="a5"/>
            <w:spacing w:line="240" w:lineRule="auto"/>
            <w:jc w:val="center"/>
            <w:rPr>
              <w:rFonts w:cs="David"/>
              <w:b/>
              <w:bCs/>
              <w:szCs w:val="28"/>
              <w:rtl/>
            </w:rPr>
          </w:pPr>
          <w:r w:rsidRPr="00750729">
            <w:rPr>
              <w:rFonts w:cs="David" w:hint="cs"/>
              <w:b/>
              <w:bCs/>
              <w:rtl/>
            </w:rPr>
            <w:t>אגף מנהל ומשק ומכרזים</w:t>
          </w:r>
        </w:p>
      </w:tc>
      <w:tc>
        <w:tcPr>
          <w:tcW w:w="3005" w:type="dxa"/>
          <w:gridSpan w:val="2"/>
        </w:tcPr>
        <w:p w:rsidR="00530386" w:rsidRPr="00750729" w:rsidRDefault="00530386" w:rsidP="00CB5591">
          <w:pPr>
            <w:pStyle w:val="a5"/>
            <w:spacing w:line="240" w:lineRule="auto"/>
            <w:rPr>
              <w:rFonts w:cs="David"/>
              <w:b/>
              <w:bCs/>
              <w:sz w:val="20"/>
              <w:szCs w:val="20"/>
              <w:rtl/>
            </w:rPr>
          </w:pPr>
          <w:r w:rsidRPr="00750729">
            <w:rPr>
              <w:rFonts w:cs="David" w:hint="cs"/>
              <w:b/>
              <w:bCs/>
              <w:noProof/>
              <w:sz w:val="20"/>
              <w:szCs w:val="20"/>
              <w:rtl/>
              <w:lang w:eastAsia="en-US"/>
            </w:rPr>
            <mc:AlternateContent>
              <mc:Choice Requires="wpg">
                <w:drawing>
                  <wp:anchor distT="0" distB="0" distL="114300" distR="114300" simplePos="0" relativeHeight="251639808" behindDoc="0" locked="0" layoutInCell="1" allowOverlap="1" wp14:anchorId="7F2765A0" wp14:editId="2572AA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0386" w:rsidRPr="00AF2004" w:rsidRDefault="00530386"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xmlns:w15="http://schemas.microsoft.com/office/word/2012/wordml">
                <w:pict>
                  <v:group w14:anchorId="7F2765A0" id="קבוצה 5" o:spid="_x0000_s1031" style="position:absolute;left:0;text-align:left;margin-left:-2.35pt;margin-top:.35pt;width:89.25pt;height:56.5pt;z-index:25163980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2"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3"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530386" w:rsidRPr="00AF2004" w:rsidRDefault="00530386"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530386" w:rsidRPr="00656F64" w:rsidTr="00656F64">
      <w:trPr>
        <w:gridAfter w:val="1"/>
        <w:wAfter w:w="170" w:type="dxa"/>
      </w:trPr>
      <w:tc>
        <w:tcPr>
          <w:tcW w:w="2375" w:type="dxa"/>
        </w:tcPr>
        <w:p w:rsidR="00530386" w:rsidRPr="00750729" w:rsidRDefault="00530386" w:rsidP="00A01FF4">
          <w:pPr>
            <w:pStyle w:val="a5"/>
            <w:spacing w:line="240" w:lineRule="auto"/>
            <w:jc w:val="right"/>
            <w:rPr>
              <w:rFonts w:cs="David"/>
              <w:b/>
              <w:bCs/>
              <w:sz w:val="20"/>
              <w:szCs w:val="20"/>
              <w:rtl/>
            </w:rPr>
          </w:pPr>
        </w:p>
      </w:tc>
      <w:tc>
        <w:tcPr>
          <w:tcW w:w="3996" w:type="dxa"/>
        </w:tcPr>
        <w:p w:rsidR="00530386" w:rsidRPr="00750729" w:rsidRDefault="00530386" w:rsidP="00A01FF4">
          <w:pPr>
            <w:pStyle w:val="a5"/>
            <w:spacing w:line="240" w:lineRule="auto"/>
            <w:jc w:val="right"/>
            <w:rPr>
              <w:rFonts w:cs="David"/>
              <w:b/>
              <w:bCs/>
              <w:sz w:val="20"/>
              <w:szCs w:val="20"/>
              <w:rtl/>
            </w:rPr>
          </w:pPr>
        </w:p>
      </w:tc>
      <w:tc>
        <w:tcPr>
          <w:tcW w:w="3091" w:type="dxa"/>
          <w:gridSpan w:val="2"/>
        </w:tcPr>
        <w:p w:rsidR="00530386" w:rsidRPr="00656F64" w:rsidRDefault="00530386" w:rsidP="00750729">
          <w:pPr>
            <w:pStyle w:val="a5"/>
            <w:spacing w:line="240" w:lineRule="auto"/>
            <w:jc w:val="right"/>
            <w:rPr>
              <w:rFonts w:cs="David"/>
              <w:b/>
              <w:bCs/>
              <w:sz w:val="20"/>
              <w:szCs w:val="20"/>
              <w:rtl/>
            </w:rPr>
          </w:pPr>
          <w:r w:rsidRPr="00750729">
            <w:rPr>
              <w:rFonts w:cs="David" w:hint="cs"/>
              <w:b/>
              <w:bCs/>
              <w:sz w:val="20"/>
              <w:szCs w:val="20"/>
              <w:rtl/>
            </w:rPr>
            <w:t xml:space="preserve">מכרז פומבי דו-שלבי מס' </w:t>
          </w:r>
          <w:r w:rsidRPr="00750729">
            <w:rPr>
              <w:rFonts w:cs="David"/>
              <w:b/>
              <w:bCs/>
              <w:sz w:val="20"/>
              <w:szCs w:val="20"/>
              <w:rtl/>
            </w:rPr>
            <w:fldChar w:fldCharType="begin" w:fldLock="1"/>
          </w:r>
          <w:r w:rsidRPr="00750729">
            <w:rPr>
              <w:rFonts w:cs="David"/>
              <w:b/>
              <w:bCs/>
              <w:sz w:val="20"/>
              <w:szCs w:val="20"/>
              <w:rtl/>
            </w:rPr>
            <w:instrText xml:space="preserve"> </w:instrText>
          </w:r>
          <w:r w:rsidRPr="00750729">
            <w:rPr>
              <w:rFonts w:cs="David"/>
              <w:b/>
              <w:bCs/>
              <w:sz w:val="20"/>
              <w:szCs w:val="20"/>
            </w:rPr>
            <w:instrText>REF</w:instrText>
          </w:r>
          <w:r w:rsidRPr="00750729">
            <w:rPr>
              <w:rFonts w:cs="David"/>
              <w:b/>
              <w:bCs/>
              <w:sz w:val="20"/>
              <w:szCs w:val="20"/>
              <w:rtl/>
            </w:rPr>
            <w:instrText xml:space="preserve"> מספר_המכרז \</w:instrText>
          </w:r>
          <w:r w:rsidRPr="00750729">
            <w:rPr>
              <w:rFonts w:cs="David"/>
              <w:b/>
              <w:bCs/>
              <w:sz w:val="20"/>
              <w:szCs w:val="20"/>
            </w:rPr>
            <w:instrText>h</w:instrText>
          </w:r>
          <w:r w:rsidRPr="00750729">
            <w:rPr>
              <w:rFonts w:cs="David"/>
              <w:b/>
              <w:bCs/>
              <w:sz w:val="20"/>
              <w:szCs w:val="20"/>
              <w:rtl/>
            </w:rPr>
            <w:instrText xml:space="preserve">  \* </w:instrText>
          </w:r>
          <w:r w:rsidRPr="00750729">
            <w:rPr>
              <w:rFonts w:cs="David"/>
              <w:b/>
              <w:bCs/>
              <w:sz w:val="20"/>
              <w:szCs w:val="20"/>
            </w:rPr>
            <w:instrText>MERGEFORMAT</w:instrText>
          </w:r>
          <w:r w:rsidRPr="00750729">
            <w:rPr>
              <w:rFonts w:cs="David"/>
              <w:b/>
              <w:bCs/>
              <w:sz w:val="20"/>
              <w:szCs w:val="20"/>
              <w:rtl/>
            </w:rPr>
            <w:instrText xml:space="preserve"> </w:instrText>
          </w:r>
          <w:r w:rsidRPr="00750729">
            <w:rPr>
              <w:rFonts w:cs="David"/>
              <w:b/>
              <w:bCs/>
              <w:sz w:val="20"/>
              <w:szCs w:val="20"/>
              <w:rtl/>
            </w:rPr>
          </w:r>
          <w:r w:rsidRPr="00750729">
            <w:rPr>
              <w:rFonts w:cs="David"/>
              <w:b/>
              <w:bCs/>
              <w:sz w:val="20"/>
              <w:szCs w:val="20"/>
              <w:rtl/>
            </w:rPr>
            <w:fldChar w:fldCharType="separate"/>
          </w:r>
          <w:r w:rsidRPr="00750729">
            <w:rPr>
              <w:rFonts w:ascii="Arial" w:hAnsi="Arial" w:cs="David" w:hint="cs"/>
              <w:b/>
              <w:bCs/>
              <w:sz w:val="20"/>
              <w:szCs w:val="20"/>
              <w:rtl/>
            </w:rPr>
            <w:t xml:space="preserve"> 2015 / </w:t>
          </w:r>
          <w:r w:rsidRPr="00750729">
            <w:rPr>
              <w:rFonts w:ascii="Arial" w:hAnsi="Arial" w:cs="David"/>
              <w:b/>
              <w:bCs/>
              <w:sz w:val="20"/>
              <w:szCs w:val="20"/>
              <w:rtl/>
            </w:rPr>
            <w:t>178</w:t>
          </w:r>
          <w:r w:rsidRPr="00750729">
            <w:rPr>
              <w:rFonts w:ascii="Arial" w:hAnsi="Arial" w:cs="David" w:hint="cs"/>
              <w:b/>
              <w:bCs/>
              <w:sz w:val="20"/>
              <w:szCs w:val="20"/>
              <w:rtl/>
            </w:rPr>
            <w:t xml:space="preserve"> </w:t>
          </w:r>
          <w:r w:rsidRPr="00750729">
            <w:rPr>
              <w:rFonts w:cs="David"/>
              <w:b/>
              <w:bCs/>
              <w:sz w:val="20"/>
              <w:szCs w:val="20"/>
              <w:rtl/>
            </w:rPr>
            <w:fldChar w:fldCharType="end"/>
          </w:r>
        </w:p>
      </w:tc>
    </w:tr>
  </w:tbl>
  <w:p w:rsidR="00530386" w:rsidRPr="00656F64" w:rsidRDefault="00530386" w:rsidP="00AF2004">
    <w:pPr>
      <w:pStyle w:val="a5"/>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0">
    <w:nsid w:val="0E9651DE"/>
    <w:multiLevelType w:val="hybridMultilevel"/>
    <w:tmpl w:val="EBB41FF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nsid w:val="13332E05"/>
    <w:multiLevelType w:val="hybridMultilevel"/>
    <w:tmpl w:val="3F7CE1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3A96D15"/>
    <w:multiLevelType w:val="hybridMultilevel"/>
    <w:tmpl w:val="514EA5E6"/>
    <w:lvl w:ilvl="0" w:tplc="C7C678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5C0144F"/>
    <w:multiLevelType w:val="multilevel"/>
    <w:tmpl w:val="454625F8"/>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nsid w:val="15FB68E2"/>
    <w:multiLevelType w:val="hybridMultilevel"/>
    <w:tmpl w:val="0AD4E654"/>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19700EF0"/>
    <w:multiLevelType w:val="hybridMultilevel"/>
    <w:tmpl w:val="30020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C935D21"/>
    <w:multiLevelType w:val="hybridMultilevel"/>
    <w:tmpl w:val="302C4D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D6D1811"/>
    <w:multiLevelType w:val="multilevel"/>
    <w:tmpl w:val="2034D1D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bCs/>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b w:val="0"/>
        <w:bCs w:val="0"/>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1DED3715"/>
    <w:multiLevelType w:val="multilevel"/>
    <w:tmpl w:val="41D021D2"/>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lang w:bidi="he-IL"/>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nsid w:val="205A6420"/>
    <w:multiLevelType w:val="hybridMultilevel"/>
    <w:tmpl w:val="A0160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C48139E"/>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nsid w:val="337F39FD"/>
    <w:multiLevelType w:val="hybridMultilevel"/>
    <w:tmpl w:val="76C61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7DE0C4C"/>
    <w:multiLevelType w:val="hybridMultilevel"/>
    <w:tmpl w:val="3EF8FA1A"/>
    <w:lvl w:ilvl="0" w:tplc="C1042A8A">
      <w:start w:val="1"/>
      <w:numFmt w:val="decimal"/>
      <w:lvlText w:val="%1."/>
      <w:lvlJc w:val="left"/>
      <w:pPr>
        <w:ind w:left="720" w:hanging="360"/>
      </w:pPr>
      <w:rPr>
        <w:rFonts w:cs="David" w:hint="cs"/>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3A91157C"/>
    <w:multiLevelType w:val="hybridMultilevel"/>
    <w:tmpl w:val="961675C2"/>
    <w:lvl w:ilvl="0" w:tplc="0409000F">
      <w:start w:val="2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A9C20CE"/>
    <w:multiLevelType w:val="multilevel"/>
    <w:tmpl w:val="27E86D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1080" w:hanging="1080"/>
      </w:pPr>
      <w:rPr>
        <w:rFonts w:hint="default"/>
        <w:b w:val="0"/>
        <w:bCs w:val="0"/>
        <w:sz w:val="22"/>
        <w:szCs w:val="22"/>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1">
    <w:nsid w:val="40C756CB"/>
    <w:multiLevelType w:val="multilevel"/>
    <w:tmpl w:val="2C0AD5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5">
    <w:nsid w:val="490506E8"/>
    <w:multiLevelType w:val="hybridMultilevel"/>
    <w:tmpl w:val="E14EEE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7">
    <w:nsid w:val="4BA37AE0"/>
    <w:multiLevelType w:val="hybridMultilevel"/>
    <w:tmpl w:val="584A718A"/>
    <w:lvl w:ilvl="0" w:tplc="44248946">
      <w:start w:val="1"/>
      <w:numFmt w:val="bullet"/>
      <w:lvlText w:val=""/>
      <w:lvlJc w:val="left"/>
      <w:pPr>
        <w:tabs>
          <w:tab w:val="num" w:pos="692"/>
        </w:tabs>
        <w:ind w:left="312" w:hanging="113"/>
      </w:pPr>
      <w:rPr>
        <w:rFonts w:ascii="Symbol" w:hAnsi="Symbol" w:hint="default"/>
      </w:rPr>
    </w:lvl>
    <w:lvl w:ilvl="1" w:tplc="04090003" w:tentative="1">
      <w:start w:val="1"/>
      <w:numFmt w:val="bullet"/>
      <w:lvlText w:val="o"/>
      <w:lvlJc w:val="left"/>
      <w:pPr>
        <w:tabs>
          <w:tab w:val="num" w:pos="1412"/>
        </w:tabs>
        <w:ind w:left="1412" w:hanging="360"/>
      </w:pPr>
      <w:rPr>
        <w:rFonts w:ascii="Courier New" w:hAnsi="Courier New" w:cs="Courier New" w:hint="default"/>
      </w:rPr>
    </w:lvl>
    <w:lvl w:ilvl="2" w:tplc="04090005" w:tentative="1">
      <w:start w:val="1"/>
      <w:numFmt w:val="bullet"/>
      <w:lvlText w:val=""/>
      <w:lvlJc w:val="left"/>
      <w:pPr>
        <w:tabs>
          <w:tab w:val="num" w:pos="2132"/>
        </w:tabs>
        <w:ind w:left="2132" w:hanging="360"/>
      </w:pPr>
      <w:rPr>
        <w:rFonts w:ascii="Wingdings" w:hAnsi="Wingdings" w:hint="default"/>
      </w:rPr>
    </w:lvl>
    <w:lvl w:ilvl="3" w:tplc="04090001" w:tentative="1">
      <w:start w:val="1"/>
      <w:numFmt w:val="bullet"/>
      <w:lvlText w:val=""/>
      <w:lvlJc w:val="left"/>
      <w:pPr>
        <w:tabs>
          <w:tab w:val="num" w:pos="2852"/>
        </w:tabs>
        <w:ind w:left="2852" w:hanging="360"/>
      </w:pPr>
      <w:rPr>
        <w:rFonts w:ascii="Symbol" w:hAnsi="Symbol" w:hint="default"/>
      </w:rPr>
    </w:lvl>
    <w:lvl w:ilvl="4" w:tplc="04090003" w:tentative="1">
      <w:start w:val="1"/>
      <w:numFmt w:val="bullet"/>
      <w:lvlText w:val="o"/>
      <w:lvlJc w:val="left"/>
      <w:pPr>
        <w:tabs>
          <w:tab w:val="num" w:pos="3572"/>
        </w:tabs>
        <w:ind w:left="3572" w:hanging="360"/>
      </w:pPr>
      <w:rPr>
        <w:rFonts w:ascii="Courier New" w:hAnsi="Courier New" w:cs="Courier New" w:hint="default"/>
      </w:rPr>
    </w:lvl>
    <w:lvl w:ilvl="5" w:tplc="04090005" w:tentative="1">
      <w:start w:val="1"/>
      <w:numFmt w:val="bullet"/>
      <w:lvlText w:val=""/>
      <w:lvlJc w:val="left"/>
      <w:pPr>
        <w:tabs>
          <w:tab w:val="num" w:pos="4292"/>
        </w:tabs>
        <w:ind w:left="4292" w:hanging="360"/>
      </w:pPr>
      <w:rPr>
        <w:rFonts w:ascii="Wingdings" w:hAnsi="Wingdings" w:hint="default"/>
      </w:rPr>
    </w:lvl>
    <w:lvl w:ilvl="6" w:tplc="04090001" w:tentative="1">
      <w:start w:val="1"/>
      <w:numFmt w:val="bullet"/>
      <w:lvlText w:val=""/>
      <w:lvlJc w:val="left"/>
      <w:pPr>
        <w:tabs>
          <w:tab w:val="num" w:pos="5012"/>
        </w:tabs>
        <w:ind w:left="5012" w:hanging="360"/>
      </w:pPr>
      <w:rPr>
        <w:rFonts w:ascii="Symbol" w:hAnsi="Symbol" w:hint="default"/>
      </w:rPr>
    </w:lvl>
    <w:lvl w:ilvl="7" w:tplc="04090003" w:tentative="1">
      <w:start w:val="1"/>
      <w:numFmt w:val="bullet"/>
      <w:lvlText w:val="o"/>
      <w:lvlJc w:val="left"/>
      <w:pPr>
        <w:tabs>
          <w:tab w:val="num" w:pos="5732"/>
        </w:tabs>
        <w:ind w:left="5732" w:hanging="360"/>
      </w:pPr>
      <w:rPr>
        <w:rFonts w:ascii="Courier New" w:hAnsi="Courier New" w:cs="Courier New" w:hint="default"/>
      </w:rPr>
    </w:lvl>
    <w:lvl w:ilvl="8" w:tplc="04090005" w:tentative="1">
      <w:start w:val="1"/>
      <w:numFmt w:val="bullet"/>
      <w:lvlText w:val=""/>
      <w:lvlJc w:val="left"/>
      <w:pPr>
        <w:tabs>
          <w:tab w:val="num" w:pos="6452"/>
        </w:tabs>
        <w:ind w:left="6452" w:hanging="360"/>
      </w:pPr>
      <w:rPr>
        <w:rFonts w:ascii="Wingdings" w:hAnsi="Wingdings" w:hint="default"/>
      </w:rPr>
    </w:lvl>
  </w:abstractNum>
  <w:abstractNum w:abstractNumId="48">
    <w:nsid w:val="4D4A5817"/>
    <w:multiLevelType w:val="multilevel"/>
    <w:tmpl w:val="BC080216"/>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49">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1FF7D0C"/>
    <w:multiLevelType w:val="hybridMultilevel"/>
    <w:tmpl w:val="17629424"/>
    <w:lvl w:ilvl="0" w:tplc="ADDC5A7A">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2460F21"/>
    <w:multiLevelType w:val="multilevel"/>
    <w:tmpl w:val="FEAA5C4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nsid w:val="56500618"/>
    <w:multiLevelType w:val="multilevel"/>
    <w:tmpl w:val="B666EEC8"/>
    <w:lvl w:ilvl="0">
      <w:start w:val="1"/>
      <w:numFmt w:val="hebrew1"/>
      <w:lvlText w:val="%1."/>
      <w:lvlJc w:val="center"/>
      <w:pPr>
        <w:ind w:left="360" w:hanging="360"/>
      </w:pPr>
    </w:lvl>
    <w:lvl w:ilvl="1">
      <w:start w:val="1"/>
      <w:numFmt w:val="decimal"/>
      <w:lvlText w:val="%1.%2."/>
      <w:lvlJc w:val="center"/>
      <w:pPr>
        <w:ind w:left="1636"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58A0414D"/>
    <w:multiLevelType w:val="hybridMultilevel"/>
    <w:tmpl w:val="16D8A098"/>
    <w:lvl w:ilvl="0" w:tplc="4464391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4">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5F8F49C2"/>
    <w:multiLevelType w:val="hybridMultilevel"/>
    <w:tmpl w:val="F866F83A"/>
    <w:lvl w:ilvl="0" w:tplc="842C0D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0C404C1"/>
    <w:multiLevelType w:val="multilevel"/>
    <w:tmpl w:val="92CE58F6"/>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7">
    <w:nsid w:val="6213483C"/>
    <w:multiLevelType w:val="hybridMultilevel"/>
    <w:tmpl w:val="CE682162"/>
    <w:lvl w:ilvl="0" w:tplc="0409000F">
      <w:start w:val="2"/>
      <w:numFmt w:val="decimal"/>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63254606"/>
    <w:multiLevelType w:val="hybridMultilevel"/>
    <w:tmpl w:val="E5E88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5426FFE"/>
    <w:multiLevelType w:val="hybridMultilevel"/>
    <w:tmpl w:val="C74C2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657055C2"/>
    <w:multiLevelType w:val="hybridMultilevel"/>
    <w:tmpl w:val="8480A7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668675A3"/>
    <w:multiLevelType w:val="multilevel"/>
    <w:tmpl w:val="3A5AD838"/>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89A322E"/>
    <w:multiLevelType w:val="hybridMultilevel"/>
    <w:tmpl w:val="B2BA2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68E441F6"/>
    <w:multiLevelType w:val="multilevel"/>
    <w:tmpl w:val="17FA27A8"/>
    <w:lvl w:ilvl="0">
      <w:start w:val="1"/>
      <w:numFmt w:val="decimal"/>
      <w:lvlText w:val="%1."/>
      <w:lvlJc w:val="left"/>
      <w:pPr>
        <w:ind w:left="36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320" w:hanging="1440"/>
      </w:pPr>
      <w:rPr>
        <w:rFonts w:hint="default"/>
        <w:b/>
      </w:rPr>
    </w:lvl>
  </w:abstractNum>
  <w:abstractNum w:abstractNumId="68">
    <w:nsid w:val="6A3821C6"/>
    <w:multiLevelType w:val="hybridMultilevel"/>
    <w:tmpl w:val="96501A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0">
    <w:nsid w:val="6BC65F8F"/>
    <w:multiLevelType w:val="hybridMultilevel"/>
    <w:tmpl w:val="F8C68C36"/>
    <w:lvl w:ilvl="0" w:tplc="0409000F">
      <w:start w:val="2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BEB6634"/>
    <w:multiLevelType w:val="hybridMultilevel"/>
    <w:tmpl w:val="1CA06B88"/>
    <w:lvl w:ilvl="0" w:tplc="D96E1034">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2">
    <w:nsid w:val="6CF36FCC"/>
    <w:multiLevelType w:val="hybridMultilevel"/>
    <w:tmpl w:val="2C4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D3B350A"/>
    <w:multiLevelType w:val="multilevel"/>
    <w:tmpl w:val="58DA1624"/>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74">
    <w:nsid w:val="758A7E7C"/>
    <w:multiLevelType w:val="hybridMultilevel"/>
    <w:tmpl w:val="BBB80BCE"/>
    <w:lvl w:ilvl="0" w:tplc="782A67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75A517EA"/>
    <w:multiLevelType w:val="multilevel"/>
    <w:tmpl w:val="A836949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nsid w:val="78483446"/>
    <w:multiLevelType w:val="hybridMultilevel"/>
    <w:tmpl w:val="9F3C2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4">
    <w:nsid w:val="7EE20215"/>
    <w:multiLevelType w:val="multilevel"/>
    <w:tmpl w:val="1C5C634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nsid w:val="7F3D25C9"/>
    <w:multiLevelType w:val="multilevel"/>
    <w:tmpl w:val="BD7A67F6"/>
    <w:lvl w:ilvl="0">
      <w:start w:val="1"/>
      <w:numFmt w:val="hebrew1"/>
      <w:lvlText w:val="%1."/>
      <w:lvlJc w:val="center"/>
      <w:pPr>
        <w:ind w:left="360" w:hanging="360"/>
      </w:pPr>
    </w:lvl>
    <w:lvl w:ilvl="1">
      <w:start w:val="1"/>
      <w:numFmt w:val="decimal"/>
      <w:lvlText w:val="%1.%2."/>
      <w:lvlJc w:val="center"/>
      <w:pPr>
        <w:ind w:left="1636" w:hanging="360"/>
      </w:pPr>
      <w:rPr>
        <w:b w:val="0"/>
        <w:bCs w:val="0"/>
        <w:sz w:val="22"/>
        <w:szCs w:val="22"/>
      </w:rPr>
    </w:lvl>
    <w:lvl w:ilvl="2">
      <w:start w:val="1"/>
      <w:numFmt w:val="hebrew1"/>
      <w:lvlText w:val="%1.%2.%3."/>
      <w:lvlJc w:val="center"/>
      <w:pPr>
        <w:ind w:left="1080" w:hanging="360"/>
      </w:pPr>
      <w:rPr>
        <w:b w:val="0"/>
        <w:bCs w:val="0"/>
        <w:sz w:val="22"/>
        <w:szCs w:val="22"/>
      </w:rPr>
    </w:lvl>
    <w:lvl w:ilvl="3">
      <w:start w:val="1"/>
      <w:numFmt w:val="decimal"/>
      <w:lvlText w:val="%1.%2.%3.%4."/>
      <w:lvlJc w:val="center"/>
      <w:pPr>
        <w:ind w:left="1440" w:hanging="360"/>
      </w:pPr>
      <w:rPr>
        <w:b w:val="0"/>
        <w:bCs w:val="0"/>
        <w:sz w:val="22"/>
        <w:szCs w:val="22"/>
      </w:rPr>
    </w:lvl>
    <w:lvl w:ilvl="4">
      <w:start w:val="1"/>
      <w:numFmt w:val="hebrew1"/>
      <w:lvlText w:val="%1.%2.%3.%4.%5."/>
      <w:lvlJc w:val="center"/>
      <w:pPr>
        <w:ind w:left="1800" w:hanging="360"/>
      </w:pPr>
      <w:rPr>
        <w:b w:val="0"/>
        <w:bCs w:val="0"/>
        <w:sz w:val="18"/>
        <w:szCs w:val="18"/>
      </w:rPr>
    </w:lvl>
    <w:lvl w:ilvl="5">
      <w:start w:val="1"/>
      <w:numFmt w:val="decimal"/>
      <w:lvlText w:val="%1.%2.%3.%4.%5.%6."/>
      <w:lvlJc w:val="center"/>
      <w:pPr>
        <w:ind w:left="2160" w:hanging="360"/>
      </w:pPr>
      <w:rPr>
        <w:sz w:val="16"/>
        <w:szCs w:val="16"/>
      </w:rPr>
    </w:lvl>
    <w:lvl w:ilvl="6">
      <w:start w:val="1"/>
      <w:numFmt w:val="hebrew1"/>
      <w:lvlText w:val="%1.%2.%3.%4.%5.%6.%7."/>
      <w:lvlJc w:val="center"/>
      <w:pPr>
        <w:ind w:left="2520" w:hanging="360"/>
      </w:pPr>
      <w:rPr>
        <w:sz w:val="18"/>
        <w:szCs w:val="18"/>
      </w:rPr>
    </w:lvl>
    <w:lvl w:ilvl="7">
      <w:start w:val="1"/>
      <w:numFmt w:val="decimal"/>
      <w:lvlText w:val="%1.%2.%3.%4.%5.%6.%7.%8."/>
      <w:lvlJc w:val="center"/>
      <w:pPr>
        <w:ind w:left="2880" w:hanging="360"/>
      </w:pPr>
      <w:rPr>
        <w:sz w:val="18"/>
        <w:szCs w:val="18"/>
      </w:rPr>
    </w:lvl>
    <w:lvl w:ilvl="8">
      <w:start w:val="1"/>
      <w:numFmt w:val="hebrew1"/>
      <w:lvlText w:val="%1.%2.%3.%4.%5.%6.%7.%8.%9."/>
      <w:lvlJc w:val="center"/>
      <w:pPr>
        <w:ind w:left="3240" w:hanging="360"/>
      </w:pPr>
    </w:lvl>
  </w:abstractNum>
  <w:abstractNum w:abstractNumId="86">
    <w:nsid w:val="7F7C090D"/>
    <w:multiLevelType w:val="hybridMultilevel"/>
    <w:tmpl w:val="87C2A2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9"/>
  </w:num>
  <w:num w:numId="2">
    <w:abstractNumId w:val="8"/>
  </w:num>
  <w:num w:numId="3">
    <w:abstractNumId w:val="44"/>
  </w:num>
  <w:num w:numId="4">
    <w:abstractNumId w:val="69"/>
  </w:num>
  <w:num w:numId="5">
    <w:abstractNumId w:val="46"/>
  </w:num>
  <w:num w:numId="6">
    <w:abstractNumId w:val="14"/>
  </w:num>
  <w:num w:numId="7">
    <w:abstractNumId w:val="28"/>
  </w:num>
  <w:num w:numId="8">
    <w:abstractNumId w:val="76"/>
  </w:num>
  <w:num w:numId="9">
    <w:abstractNumId w:val="54"/>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83"/>
  </w:num>
  <w:num w:numId="13">
    <w:abstractNumId w:val="82"/>
  </w:num>
  <w:num w:numId="14">
    <w:abstractNumId w:val="7"/>
  </w:num>
  <w:num w:numId="15">
    <w:abstractNumId w:val="9"/>
  </w:num>
  <w:num w:numId="16">
    <w:abstractNumId w:val="43"/>
  </w:num>
  <w:num w:numId="17">
    <w:abstractNumId w:val="19"/>
  </w:num>
  <w:num w:numId="18">
    <w:abstractNumId w:val="42"/>
  </w:num>
  <w:num w:numId="19">
    <w:abstractNumId w:val="61"/>
  </w:num>
  <w:num w:numId="20">
    <w:abstractNumId w:val="26"/>
  </w:num>
  <w:num w:numId="21">
    <w:abstractNumId w:val="75"/>
  </w:num>
  <w:num w:numId="22">
    <w:abstractNumId w:val="60"/>
  </w:num>
  <w:num w:numId="23">
    <w:abstractNumId w:val="34"/>
  </w:num>
  <w:num w:numId="24">
    <w:abstractNumId w:val="79"/>
  </w:num>
  <w:num w:numId="25">
    <w:abstractNumId w:val="59"/>
  </w:num>
  <w:num w:numId="26">
    <w:abstractNumId w:val="80"/>
  </w:num>
  <w:num w:numId="27">
    <w:abstractNumId w:val="15"/>
  </w:num>
  <w:num w:numId="28">
    <w:abstractNumId w:val="48"/>
  </w:num>
  <w:num w:numId="29">
    <w:abstractNumId w:val="24"/>
  </w:num>
  <w:num w:numId="30">
    <w:abstractNumId w:val="22"/>
  </w:num>
  <w:num w:numId="31">
    <w:abstractNumId w:val="41"/>
  </w:num>
  <w:num w:numId="32">
    <w:abstractNumId w:val="11"/>
  </w:num>
  <w:num w:numId="33">
    <w:abstractNumId w:val="84"/>
  </w:num>
  <w:num w:numId="34">
    <w:abstractNumId w:val="51"/>
  </w:num>
  <w:num w:numId="35">
    <w:abstractNumId w:val="40"/>
  </w:num>
  <w:num w:numId="36">
    <w:abstractNumId w:val="32"/>
  </w:num>
  <w:num w:numId="37">
    <w:abstractNumId w:val="20"/>
  </w:num>
  <w:num w:numId="38">
    <w:abstractNumId w:val="23"/>
  </w:num>
  <w:num w:numId="39">
    <w:abstractNumId w:val="85"/>
  </w:num>
  <w:num w:numId="40">
    <w:abstractNumId w:val="52"/>
  </w:num>
  <w:num w:numId="41">
    <w:abstractNumId w:val="56"/>
  </w:num>
  <w:num w:numId="42">
    <w:abstractNumId w:val="36"/>
  </w:num>
  <w:num w:numId="43">
    <w:abstractNumId w:val="50"/>
  </w:num>
  <w:num w:numId="44">
    <w:abstractNumId w:val="45"/>
  </w:num>
  <w:num w:numId="45">
    <w:abstractNumId w:val="25"/>
  </w:num>
  <w:num w:numId="46">
    <w:abstractNumId w:val="63"/>
  </w:num>
  <w:num w:numId="47">
    <w:abstractNumId w:val="77"/>
  </w:num>
  <w:num w:numId="48">
    <w:abstractNumId w:val="12"/>
  </w:num>
  <w:num w:numId="49">
    <w:abstractNumId w:val="68"/>
  </w:num>
  <w:num w:numId="50">
    <w:abstractNumId w:val="17"/>
  </w:num>
  <w:num w:numId="51">
    <w:abstractNumId w:val="57"/>
  </w:num>
  <w:num w:numId="52">
    <w:abstractNumId w:val="53"/>
  </w:num>
  <w:num w:numId="53">
    <w:abstractNumId w:val="18"/>
  </w:num>
  <w:num w:numId="54">
    <w:abstractNumId w:val="58"/>
  </w:num>
  <w:num w:numId="55">
    <w:abstractNumId w:val="55"/>
  </w:num>
  <w:num w:numId="56">
    <w:abstractNumId w:val="10"/>
  </w:num>
  <w:num w:numId="57">
    <w:abstractNumId w:val="21"/>
  </w:num>
  <w:num w:numId="58">
    <w:abstractNumId w:val="70"/>
  </w:num>
  <w:num w:numId="59">
    <w:abstractNumId w:val="37"/>
  </w:num>
  <w:num w:numId="60">
    <w:abstractNumId w:val="16"/>
  </w:num>
  <w:num w:numId="61">
    <w:abstractNumId w:val="73"/>
  </w:num>
  <w:num w:numId="62">
    <w:abstractNumId w:val="62"/>
  </w:num>
  <w:num w:numId="63">
    <w:abstractNumId w:val="66"/>
  </w:num>
  <w:num w:numId="64">
    <w:abstractNumId w:val="47"/>
  </w:num>
  <w:num w:numId="65">
    <w:abstractNumId w:val="35"/>
  </w:num>
  <w:num w:numId="66">
    <w:abstractNumId w:val="74"/>
  </w:num>
  <w:num w:numId="67">
    <w:abstractNumId w:val="86"/>
  </w:num>
  <w:num w:numId="68">
    <w:abstractNumId w:val="71"/>
  </w:num>
  <w:num w:numId="69">
    <w:abstractNumId w:val="33"/>
  </w:num>
  <w:num w:numId="70">
    <w:abstractNumId w:val="67"/>
  </w:num>
  <w:num w:numId="71">
    <w:abstractNumId w:val="13"/>
  </w:num>
  <w:num w:numId="72">
    <w:abstractNumId w:val="30"/>
  </w:num>
  <w:num w:numId="73">
    <w:abstractNumId w:val="72"/>
  </w:num>
  <w:num w:numId="74">
    <w:abstractNumId w:val="87"/>
  </w:num>
  <w:num w:numId="75">
    <w:abstractNumId w:val="64"/>
  </w:num>
  <w:num w:numId="76">
    <w:abstractNumId w:val="29"/>
  </w:num>
  <w:num w:numId="77">
    <w:abstractNumId w:val="38"/>
  </w:num>
  <w:num w:numId="78">
    <w:abstractNumId w:val="49"/>
  </w:num>
  <w:num w:numId="79">
    <w:abstractNumId w:val="81"/>
  </w:num>
  <w:num w:numId="80">
    <w:abstractNumId w:val="78"/>
  </w:num>
  <w:num w:numId="81">
    <w:abstractNumId w:val="6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F5C"/>
    <w:rsid w:val="0000434E"/>
    <w:rsid w:val="000049F7"/>
    <w:rsid w:val="00004AC4"/>
    <w:rsid w:val="00004D18"/>
    <w:rsid w:val="00004D8F"/>
    <w:rsid w:val="00005328"/>
    <w:rsid w:val="00005352"/>
    <w:rsid w:val="000055F6"/>
    <w:rsid w:val="00005C5F"/>
    <w:rsid w:val="00006060"/>
    <w:rsid w:val="000064A5"/>
    <w:rsid w:val="00006681"/>
    <w:rsid w:val="0000673E"/>
    <w:rsid w:val="000067BA"/>
    <w:rsid w:val="00006FFF"/>
    <w:rsid w:val="000074AE"/>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A89"/>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8EE"/>
    <w:rsid w:val="00023AA3"/>
    <w:rsid w:val="000240E4"/>
    <w:rsid w:val="0002443A"/>
    <w:rsid w:val="0002491F"/>
    <w:rsid w:val="00024966"/>
    <w:rsid w:val="00024E6F"/>
    <w:rsid w:val="000251D3"/>
    <w:rsid w:val="0002541B"/>
    <w:rsid w:val="00025F35"/>
    <w:rsid w:val="000261A0"/>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2B0"/>
    <w:rsid w:val="00031663"/>
    <w:rsid w:val="000316BA"/>
    <w:rsid w:val="00031AD2"/>
    <w:rsid w:val="00031D63"/>
    <w:rsid w:val="00031FCE"/>
    <w:rsid w:val="00031FD8"/>
    <w:rsid w:val="000326EC"/>
    <w:rsid w:val="00032F45"/>
    <w:rsid w:val="00032FA5"/>
    <w:rsid w:val="0003346D"/>
    <w:rsid w:val="0003393E"/>
    <w:rsid w:val="000339E1"/>
    <w:rsid w:val="00033A1D"/>
    <w:rsid w:val="00033DE5"/>
    <w:rsid w:val="000342BB"/>
    <w:rsid w:val="00034A7B"/>
    <w:rsid w:val="00034CD7"/>
    <w:rsid w:val="00035C48"/>
    <w:rsid w:val="00036131"/>
    <w:rsid w:val="0003613C"/>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2E41"/>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B8E"/>
    <w:rsid w:val="00051CEF"/>
    <w:rsid w:val="00051D63"/>
    <w:rsid w:val="00052040"/>
    <w:rsid w:val="000522D3"/>
    <w:rsid w:val="00052506"/>
    <w:rsid w:val="00052590"/>
    <w:rsid w:val="0005278F"/>
    <w:rsid w:val="000528CB"/>
    <w:rsid w:val="00052A45"/>
    <w:rsid w:val="00052C3F"/>
    <w:rsid w:val="00053001"/>
    <w:rsid w:val="0005305D"/>
    <w:rsid w:val="0005338D"/>
    <w:rsid w:val="00053479"/>
    <w:rsid w:val="00053858"/>
    <w:rsid w:val="0005393F"/>
    <w:rsid w:val="0005406F"/>
    <w:rsid w:val="000543F0"/>
    <w:rsid w:val="000544AC"/>
    <w:rsid w:val="00054525"/>
    <w:rsid w:val="0005499B"/>
    <w:rsid w:val="00055D09"/>
    <w:rsid w:val="00055FDD"/>
    <w:rsid w:val="00056304"/>
    <w:rsid w:val="000563FF"/>
    <w:rsid w:val="0005653B"/>
    <w:rsid w:val="0005658B"/>
    <w:rsid w:val="00056B40"/>
    <w:rsid w:val="00056DDB"/>
    <w:rsid w:val="00057FD9"/>
    <w:rsid w:val="0006026A"/>
    <w:rsid w:val="0006044E"/>
    <w:rsid w:val="00060627"/>
    <w:rsid w:val="00060643"/>
    <w:rsid w:val="00060C86"/>
    <w:rsid w:val="00060CE5"/>
    <w:rsid w:val="0006120F"/>
    <w:rsid w:val="00061216"/>
    <w:rsid w:val="00061843"/>
    <w:rsid w:val="0006199C"/>
    <w:rsid w:val="0006217D"/>
    <w:rsid w:val="0006231E"/>
    <w:rsid w:val="00062589"/>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67C34"/>
    <w:rsid w:val="00070023"/>
    <w:rsid w:val="000703D4"/>
    <w:rsid w:val="000708E6"/>
    <w:rsid w:val="0007091C"/>
    <w:rsid w:val="00071216"/>
    <w:rsid w:val="00071B5C"/>
    <w:rsid w:val="00072243"/>
    <w:rsid w:val="00072822"/>
    <w:rsid w:val="00072D42"/>
    <w:rsid w:val="00072DBF"/>
    <w:rsid w:val="00073101"/>
    <w:rsid w:val="00073820"/>
    <w:rsid w:val="0007419F"/>
    <w:rsid w:val="0007440D"/>
    <w:rsid w:val="000746E2"/>
    <w:rsid w:val="00075170"/>
    <w:rsid w:val="00075586"/>
    <w:rsid w:val="00076017"/>
    <w:rsid w:val="00076A6B"/>
    <w:rsid w:val="000770C6"/>
    <w:rsid w:val="00077461"/>
    <w:rsid w:val="00077B85"/>
    <w:rsid w:val="00077CE7"/>
    <w:rsid w:val="00077D30"/>
    <w:rsid w:val="00080AF0"/>
    <w:rsid w:val="00080DB6"/>
    <w:rsid w:val="00081211"/>
    <w:rsid w:val="00081542"/>
    <w:rsid w:val="00081910"/>
    <w:rsid w:val="00082726"/>
    <w:rsid w:val="00082C51"/>
    <w:rsid w:val="00082E78"/>
    <w:rsid w:val="00082F16"/>
    <w:rsid w:val="00083AD0"/>
    <w:rsid w:val="00083B3A"/>
    <w:rsid w:val="0008431E"/>
    <w:rsid w:val="000849AE"/>
    <w:rsid w:val="000852B6"/>
    <w:rsid w:val="0008582F"/>
    <w:rsid w:val="00085D38"/>
    <w:rsid w:val="0008655F"/>
    <w:rsid w:val="00086796"/>
    <w:rsid w:val="00087364"/>
    <w:rsid w:val="0008736E"/>
    <w:rsid w:val="0008768B"/>
    <w:rsid w:val="0008784A"/>
    <w:rsid w:val="0008789D"/>
    <w:rsid w:val="00087FA1"/>
    <w:rsid w:val="00087FBA"/>
    <w:rsid w:val="00090398"/>
    <w:rsid w:val="000906DE"/>
    <w:rsid w:val="00090DDD"/>
    <w:rsid w:val="000911A8"/>
    <w:rsid w:val="00091509"/>
    <w:rsid w:val="0009155F"/>
    <w:rsid w:val="00091729"/>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57"/>
    <w:rsid w:val="0009712C"/>
    <w:rsid w:val="00097261"/>
    <w:rsid w:val="000975D7"/>
    <w:rsid w:val="000A0662"/>
    <w:rsid w:val="000A0A5E"/>
    <w:rsid w:val="000A11E9"/>
    <w:rsid w:val="000A1223"/>
    <w:rsid w:val="000A1A96"/>
    <w:rsid w:val="000A2238"/>
    <w:rsid w:val="000A3668"/>
    <w:rsid w:val="000A3DEB"/>
    <w:rsid w:val="000A4061"/>
    <w:rsid w:val="000A4464"/>
    <w:rsid w:val="000A457F"/>
    <w:rsid w:val="000A45B6"/>
    <w:rsid w:val="000A460A"/>
    <w:rsid w:val="000A6336"/>
    <w:rsid w:val="000A6A66"/>
    <w:rsid w:val="000A6B56"/>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AF8"/>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0CAA"/>
    <w:rsid w:val="000C13A8"/>
    <w:rsid w:val="000C1528"/>
    <w:rsid w:val="000C197E"/>
    <w:rsid w:val="000C1D42"/>
    <w:rsid w:val="000C250C"/>
    <w:rsid w:val="000C2EA4"/>
    <w:rsid w:val="000C335D"/>
    <w:rsid w:val="000C3BF1"/>
    <w:rsid w:val="000C472F"/>
    <w:rsid w:val="000C49F6"/>
    <w:rsid w:val="000C52AB"/>
    <w:rsid w:val="000C52DC"/>
    <w:rsid w:val="000C5D0E"/>
    <w:rsid w:val="000C6319"/>
    <w:rsid w:val="000C68C9"/>
    <w:rsid w:val="000C6C0F"/>
    <w:rsid w:val="000C71A4"/>
    <w:rsid w:val="000C75D9"/>
    <w:rsid w:val="000C7E8A"/>
    <w:rsid w:val="000C7FE4"/>
    <w:rsid w:val="000D01F5"/>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AC2"/>
    <w:rsid w:val="000E2F6F"/>
    <w:rsid w:val="000E3032"/>
    <w:rsid w:val="000E3610"/>
    <w:rsid w:val="000E3941"/>
    <w:rsid w:val="000E39E6"/>
    <w:rsid w:val="000E483F"/>
    <w:rsid w:val="000E49AB"/>
    <w:rsid w:val="000E4EC7"/>
    <w:rsid w:val="000E5655"/>
    <w:rsid w:val="000E58CE"/>
    <w:rsid w:val="000E5A32"/>
    <w:rsid w:val="000E5CDC"/>
    <w:rsid w:val="000E5E79"/>
    <w:rsid w:val="000E603B"/>
    <w:rsid w:val="000E6436"/>
    <w:rsid w:val="000E6A90"/>
    <w:rsid w:val="000E72AD"/>
    <w:rsid w:val="000E760E"/>
    <w:rsid w:val="000E7E04"/>
    <w:rsid w:val="000F0744"/>
    <w:rsid w:val="000F07EE"/>
    <w:rsid w:val="000F08CA"/>
    <w:rsid w:val="000F0E84"/>
    <w:rsid w:val="000F1B73"/>
    <w:rsid w:val="000F1B7A"/>
    <w:rsid w:val="000F22DF"/>
    <w:rsid w:val="000F249A"/>
    <w:rsid w:val="000F375B"/>
    <w:rsid w:val="000F38A8"/>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26E"/>
    <w:rsid w:val="00101812"/>
    <w:rsid w:val="00101A16"/>
    <w:rsid w:val="00101CCA"/>
    <w:rsid w:val="00102566"/>
    <w:rsid w:val="00102F72"/>
    <w:rsid w:val="00102F89"/>
    <w:rsid w:val="0010407A"/>
    <w:rsid w:val="001044E5"/>
    <w:rsid w:val="0010459C"/>
    <w:rsid w:val="00104D7B"/>
    <w:rsid w:val="00104E2F"/>
    <w:rsid w:val="00104FC3"/>
    <w:rsid w:val="001058B5"/>
    <w:rsid w:val="00106084"/>
    <w:rsid w:val="00106163"/>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7F2"/>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3CDA"/>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3F0"/>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2D1"/>
    <w:rsid w:val="00151525"/>
    <w:rsid w:val="001515C8"/>
    <w:rsid w:val="00151AC4"/>
    <w:rsid w:val="00151EC9"/>
    <w:rsid w:val="00151FC3"/>
    <w:rsid w:val="00151FE1"/>
    <w:rsid w:val="00151FFA"/>
    <w:rsid w:val="001520D1"/>
    <w:rsid w:val="001521AC"/>
    <w:rsid w:val="00152869"/>
    <w:rsid w:val="00152A2A"/>
    <w:rsid w:val="001530F4"/>
    <w:rsid w:val="0015379A"/>
    <w:rsid w:val="00153A3B"/>
    <w:rsid w:val="0015408C"/>
    <w:rsid w:val="0015438B"/>
    <w:rsid w:val="001544ED"/>
    <w:rsid w:val="001547D6"/>
    <w:rsid w:val="0015493A"/>
    <w:rsid w:val="00154A84"/>
    <w:rsid w:val="00154ED8"/>
    <w:rsid w:val="001554CE"/>
    <w:rsid w:val="0015574F"/>
    <w:rsid w:val="00155B46"/>
    <w:rsid w:val="00156420"/>
    <w:rsid w:val="001572B5"/>
    <w:rsid w:val="001578BE"/>
    <w:rsid w:val="0016016B"/>
    <w:rsid w:val="00160663"/>
    <w:rsid w:val="0016095A"/>
    <w:rsid w:val="00160FA5"/>
    <w:rsid w:val="00161C7F"/>
    <w:rsid w:val="001622CB"/>
    <w:rsid w:val="00163191"/>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D0D"/>
    <w:rsid w:val="00167FD2"/>
    <w:rsid w:val="001703E2"/>
    <w:rsid w:val="001707FB"/>
    <w:rsid w:val="00170D95"/>
    <w:rsid w:val="00171469"/>
    <w:rsid w:val="00171B0B"/>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092"/>
    <w:rsid w:val="00175513"/>
    <w:rsid w:val="001755A3"/>
    <w:rsid w:val="001757DE"/>
    <w:rsid w:val="00175C5E"/>
    <w:rsid w:val="00175D59"/>
    <w:rsid w:val="00175D95"/>
    <w:rsid w:val="00175DB5"/>
    <w:rsid w:val="00176098"/>
    <w:rsid w:val="00176854"/>
    <w:rsid w:val="00176B7C"/>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1FD"/>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257"/>
    <w:rsid w:val="00187437"/>
    <w:rsid w:val="001879E9"/>
    <w:rsid w:val="001901A2"/>
    <w:rsid w:val="00190249"/>
    <w:rsid w:val="001904F3"/>
    <w:rsid w:val="00190CA9"/>
    <w:rsid w:val="0019122B"/>
    <w:rsid w:val="00191234"/>
    <w:rsid w:val="00191609"/>
    <w:rsid w:val="0019249A"/>
    <w:rsid w:val="00192510"/>
    <w:rsid w:val="00192571"/>
    <w:rsid w:val="001929CB"/>
    <w:rsid w:val="00192DB6"/>
    <w:rsid w:val="00193383"/>
    <w:rsid w:val="001933B7"/>
    <w:rsid w:val="001935DD"/>
    <w:rsid w:val="00193ED8"/>
    <w:rsid w:val="00194217"/>
    <w:rsid w:val="0019438D"/>
    <w:rsid w:val="001943BC"/>
    <w:rsid w:val="00194478"/>
    <w:rsid w:val="00194605"/>
    <w:rsid w:val="001946A3"/>
    <w:rsid w:val="001957C3"/>
    <w:rsid w:val="001958A4"/>
    <w:rsid w:val="00195B81"/>
    <w:rsid w:val="00195D31"/>
    <w:rsid w:val="00195D92"/>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278"/>
    <w:rsid w:val="001B3484"/>
    <w:rsid w:val="001B459D"/>
    <w:rsid w:val="001B45B4"/>
    <w:rsid w:val="001B4BEF"/>
    <w:rsid w:val="001B4CB9"/>
    <w:rsid w:val="001B5328"/>
    <w:rsid w:val="001B55E1"/>
    <w:rsid w:val="001B5B2D"/>
    <w:rsid w:val="001B5D38"/>
    <w:rsid w:val="001B5EFA"/>
    <w:rsid w:val="001B6679"/>
    <w:rsid w:val="001B7040"/>
    <w:rsid w:val="001B71FF"/>
    <w:rsid w:val="001B7241"/>
    <w:rsid w:val="001B7E49"/>
    <w:rsid w:val="001B7E4A"/>
    <w:rsid w:val="001C0D15"/>
    <w:rsid w:val="001C0D95"/>
    <w:rsid w:val="001C0FBD"/>
    <w:rsid w:val="001C156A"/>
    <w:rsid w:val="001C18A0"/>
    <w:rsid w:val="001C1DAE"/>
    <w:rsid w:val="001C24A5"/>
    <w:rsid w:val="001C2A64"/>
    <w:rsid w:val="001C2AAB"/>
    <w:rsid w:val="001C2CD9"/>
    <w:rsid w:val="001C2DFC"/>
    <w:rsid w:val="001C2E19"/>
    <w:rsid w:val="001C2FAE"/>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1D8F"/>
    <w:rsid w:val="001D206F"/>
    <w:rsid w:val="001D2116"/>
    <w:rsid w:val="001D353F"/>
    <w:rsid w:val="001D3786"/>
    <w:rsid w:val="001D3F30"/>
    <w:rsid w:val="001D3F62"/>
    <w:rsid w:val="001D3F7C"/>
    <w:rsid w:val="001D402D"/>
    <w:rsid w:val="001D5786"/>
    <w:rsid w:val="001D5A38"/>
    <w:rsid w:val="001D5D8A"/>
    <w:rsid w:val="001D5DA4"/>
    <w:rsid w:val="001D62C3"/>
    <w:rsid w:val="001D6E8E"/>
    <w:rsid w:val="001D7705"/>
    <w:rsid w:val="001D7AAA"/>
    <w:rsid w:val="001E0182"/>
    <w:rsid w:val="001E029C"/>
    <w:rsid w:val="001E043B"/>
    <w:rsid w:val="001E06A6"/>
    <w:rsid w:val="001E0C17"/>
    <w:rsid w:val="001E0CCB"/>
    <w:rsid w:val="001E0E4D"/>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51"/>
    <w:rsid w:val="001F04AC"/>
    <w:rsid w:val="001F04B7"/>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C7F"/>
    <w:rsid w:val="001F7D46"/>
    <w:rsid w:val="002003AF"/>
    <w:rsid w:val="0020083D"/>
    <w:rsid w:val="00200E1F"/>
    <w:rsid w:val="0020114B"/>
    <w:rsid w:val="0020120B"/>
    <w:rsid w:val="00201254"/>
    <w:rsid w:val="002013B2"/>
    <w:rsid w:val="0020143A"/>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1247"/>
    <w:rsid w:val="002114F1"/>
    <w:rsid w:val="002119F6"/>
    <w:rsid w:val="00212130"/>
    <w:rsid w:val="0021216A"/>
    <w:rsid w:val="002123AE"/>
    <w:rsid w:val="002123ED"/>
    <w:rsid w:val="002148F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B64"/>
    <w:rsid w:val="00224DC9"/>
    <w:rsid w:val="00224F09"/>
    <w:rsid w:val="00224F4F"/>
    <w:rsid w:val="00224FF4"/>
    <w:rsid w:val="0022500A"/>
    <w:rsid w:val="0022512F"/>
    <w:rsid w:val="00225AC2"/>
    <w:rsid w:val="00225D78"/>
    <w:rsid w:val="00225F46"/>
    <w:rsid w:val="002260E7"/>
    <w:rsid w:val="0022676D"/>
    <w:rsid w:val="00226DC8"/>
    <w:rsid w:val="00226E6A"/>
    <w:rsid w:val="002279B4"/>
    <w:rsid w:val="00227C0D"/>
    <w:rsid w:val="0023010A"/>
    <w:rsid w:val="0023069D"/>
    <w:rsid w:val="00230E09"/>
    <w:rsid w:val="00230E93"/>
    <w:rsid w:val="00231148"/>
    <w:rsid w:val="002317F0"/>
    <w:rsid w:val="00232194"/>
    <w:rsid w:val="0023253D"/>
    <w:rsid w:val="00232D61"/>
    <w:rsid w:val="002332B7"/>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205"/>
    <w:rsid w:val="002424FD"/>
    <w:rsid w:val="00242BCD"/>
    <w:rsid w:val="00242CDE"/>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046"/>
    <w:rsid w:val="00251B7C"/>
    <w:rsid w:val="00251E06"/>
    <w:rsid w:val="002523C5"/>
    <w:rsid w:val="00252A96"/>
    <w:rsid w:val="00252AC8"/>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8C7"/>
    <w:rsid w:val="00257186"/>
    <w:rsid w:val="00257947"/>
    <w:rsid w:val="0026036F"/>
    <w:rsid w:val="002604CB"/>
    <w:rsid w:val="00260990"/>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061"/>
    <w:rsid w:val="002804A8"/>
    <w:rsid w:val="00280806"/>
    <w:rsid w:val="00280BAE"/>
    <w:rsid w:val="00280C5E"/>
    <w:rsid w:val="00280EF5"/>
    <w:rsid w:val="002813F1"/>
    <w:rsid w:val="00281C5E"/>
    <w:rsid w:val="00281F7F"/>
    <w:rsid w:val="00281FBF"/>
    <w:rsid w:val="002824D5"/>
    <w:rsid w:val="0028360E"/>
    <w:rsid w:val="002837E0"/>
    <w:rsid w:val="00283996"/>
    <w:rsid w:val="00283B12"/>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495"/>
    <w:rsid w:val="00291977"/>
    <w:rsid w:val="00291C3D"/>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9791D"/>
    <w:rsid w:val="002A0161"/>
    <w:rsid w:val="002A0222"/>
    <w:rsid w:val="002A07A6"/>
    <w:rsid w:val="002A0A1A"/>
    <w:rsid w:val="002A14C9"/>
    <w:rsid w:val="002A1D59"/>
    <w:rsid w:val="002A1DE5"/>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2ED"/>
    <w:rsid w:val="002A7523"/>
    <w:rsid w:val="002A7615"/>
    <w:rsid w:val="002A7DF1"/>
    <w:rsid w:val="002A7E29"/>
    <w:rsid w:val="002B0646"/>
    <w:rsid w:val="002B06B3"/>
    <w:rsid w:val="002B11BD"/>
    <w:rsid w:val="002B1766"/>
    <w:rsid w:val="002B17BC"/>
    <w:rsid w:val="002B1E6E"/>
    <w:rsid w:val="002B203A"/>
    <w:rsid w:val="002B2421"/>
    <w:rsid w:val="002B24D8"/>
    <w:rsid w:val="002B2669"/>
    <w:rsid w:val="002B26CA"/>
    <w:rsid w:val="002B30AB"/>
    <w:rsid w:val="002B30F9"/>
    <w:rsid w:val="002B41B2"/>
    <w:rsid w:val="002B4482"/>
    <w:rsid w:val="002B48FC"/>
    <w:rsid w:val="002B4B28"/>
    <w:rsid w:val="002B4BDF"/>
    <w:rsid w:val="002B5872"/>
    <w:rsid w:val="002B5B51"/>
    <w:rsid w:val="002B5C4E"/>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8B1"/>
    <w:rsid w:val="002C0AED"/>
    <w:rsid w:val="002C0BFD"/>
    <w:rsid w:val="002C0DEB"/>
    <w:rsid w:val="002C0F9F"/>
    <w:rsid w:val="002C19DD"/>
    <w:rsid w:val="002C1F24"/>
    <w:rsid w:val="002C2C15"/>
    <w:rsid w:val="002C2C70"/>
    <w:rsid w:val="002C2F17"/>
    <w:rsid w:val="002C34FA"/>
    <w:rsid w:val="002C3981"/>
    <w:rsid w:val="002C3A3F"/>
    <w:rsid w:val="002C3A60"/>
    <w:rsid w:val="002C3BA2"/>
    <w:rsid w:val="002C3EF6"/>
    <w:rsid w:val="002C4165"/>
    <w:rsid w:val="002C4318"/>
    <w:rsid w:val="002C48A5"/>
    <w:rsid w:val="002C4CFD"/>
    <w:rsid w:val="002C4F7E"/>
    <w:rsid w:val="002C5252"/>
    <w:rsid w:val="002C52AC"/>
    <w:rsid w:val="002C52BF"/>
    <w:rsid w:val="002C5360"/>
    <w:rsid w:val="002C60DB"/>
    <w:rsid w:val="002C682A"/>
    <w:rsid w:val="002C6B15"/>
    <w:rsid w:val="002C71D1"/>
    <w:rsid w:val="002D03A7"/>
    <w:rsid w:val="002D05D3"/>
    <w:rsid w:val="002D0866"/>
    <w:rsid w:val="002D1BC5"/>
    <w:rsid w:val="002D206B"/>
    <w:rsid w:val="002D2196"/>
    <w:rsid w:val="002D2893"/>
    <w:rsid w:val="002D2937"/>
    <w:rsid w:val="002D2C58"/>
    <w:rsid w:val="002D3485"/>
    <w:rsid w:val="002D34CE"/>
    <w:rsid w:val="002D3AC6"/>
    <w:rsid w:val="002D3BC5"/>
    <w:rsid w:val="002D3C17"/>
    <w:rsid w:val="002D423B"/>
    <w:rsid w:val="002D4621"/>
    <w:rsid w:val="002D47A5"/>
    <w:rsid w:val="002D4E50"/>
    <w:rsid w:val="002D4ED4"/>
    <w:rsid w:val="002D4F93"/>
    <w:rsid w:val="002D53A8"/>
    <w:rsid w:val="002D5AD9"/>
    <w:rsid w:val="002D5ADC"/>
    <w:rsid w:val="002D5C43"/>
    <w:rsid w:val="002D62EE"/>
    <w:rsid w:val="002D71DA"/>
    <w:rsid w:val="002D71F7"/>
    <w:rsid w:val="002D735F"/>
    <w:rsid w:val="002D747E"/>
    <w:rsid w:val="002E0C4C"/>
    <w:rsid w:val="002E0F51"/>
    <w:rsid w:val="002E1131"/>
    <w:rsid w:val="002E1B2D"/>
    <w:rsid w:val="002E1D24"/>
    <w:rsid w:val="002E2075"/>
    <w:rsid w:val="002E2126"/>
    <w:rsid w:val="002E2F43"/>
    <w:rsid w:val="002E36D9"/>
    <w:rsid w:val="002E37D2"/>
    <w:rsid w:val="002E3EC6"/>
    <w:rsid w:val="002E4653"/>
    <w:rsid w:val="002E47B8"/>
    <w:rsid w:val="002E4805"/>
    <w:rsid w:val="002E48B2"/>
    <w:rsid w:val="002E4ECC"/>
    <w:rsid w:val="002E51B4"/>
    <w:rsid w:val="002E5477"/>
    <w:rsid w:val="002E5DA1"/>
    <w:rsid w:val="002E608D"/>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553"/>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BAC"/>
    <w:rsid w:val="003076DA"/>
    <w:rsid w:val="00307DC4"/>
    <w:rsid w:val="00307ED4"/>
    <w:rsid w:val="00310E80"/>
    <w:rsid w:val="00310FA5"/>
    <w:rsid w:val="00311331"/>
    <w:rsid w:val="00311BB8"/>
    <w:rsid w:val="00312049"/>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508"/>
    <w:rsid w:val="00317977"/>
    <w:rsid w:val="00317A42"/>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6B9"/>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4EB"/>
    <w:rsid w:val="00335D30"/>
    <w:rsid w:val="00335ECF"/>
    <w:rsid w:val="00335FF8"/>
    <w:rsid w:val="00336219"/>
    <w:rsid w:val="003365BB"/>
    <w:rsid w:val="00336DBE"/>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7AA"/>
    <w:rsid w:val="00342814"/>
    <w:rsid w:val="00343008"/>
    <w:rsid w:val="00343376"/>
    <w:rsid w:val="00343556"/>
    <w:rsid w:val="00343855"/>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683"/>
    <w:rsid w:val="00346756"/>
    <w:rsid w:val="0034685E"/>
    <w:rsid w:val="00346F2B"/>
    <w:rsid w:val="0034729E"/>
    <w:rsid w:val="003507E9"/>
    <w:rsid w:val="00350B69"/>
    <w:rsid w:val="00350CAE"/>
    <w:rsid w:val="00351153"/>
    <w:rsid w:val="0035123B"/>
    <w:rsid w:val="00351375"/>
    <w:rsid w:val="00351ADE"/>
    <w:rsid w:val="00352287"/>
    <w:rsid w:val="0035255F"/>
    <w:rsid w:val="00352643"/>
    <w:rsid w:val="003529B9"/>
    <w:rsid w:val="00353364"/>
    <w:rsid w:val="00353FDC"/>
    <w:rsid w:val="003540D7"/>
    <w:rsid w:val="0035415F"/>
    <w:rsid w:val="0035461E"/>
    <w:rsid w:val="003547F9"/>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1683"/>
    <w:rsid w:val="003617CC"/>
    <w:rsid w:val="00362135"/>
    <w:rsid w:val="0036218D"/>
    <w:rsid w:val="003626C6"/>
    <w:rsid w:val="00362AD1"/>
    <w:rsid w:val="00362EC2"/>
    <w:rsid w:val="00362EDE"/>
    <w:rsid w:val="0036369F"/>
    <w:rsid w:val="00363F91"/>
    <w:rsid w:val="00364133"/>
    <w:rsid w:val="0036451F"/>
    <w:rsid w:val="0036460A"/>
    <w:rsid w:val="003646A6"/>
    <w:rsid w:val="0036476C"/>
    <w:rsid w:val="0036487E"/>
    <w:rsid w:val="00364A22"/>
    <w:rsid w:val="00364BE9"/>
    <w:rsid w:val="003652D0"/>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75"/>
    <w:rsid w:val="00367FCC"/>
    <w:rsid w:val="00370B32"/>
    <w:rsid w:val="00370DF5"/>
    <w:rsid w:val="00370E98"/>
    <w:rsid w:val="00371091"/>
    <w:rsid w:val="0037120E"/>
    <w:rsid w:val="003713AA"/>
    <w:rsid w:val="00371A70"/>
    <w:rsid w:val="003726EE"/>
    <w:rsid w:val="00372BB5"/>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96"/>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2B0"/>
    <w:rsid w:val="0039041B"/>
    <w:rsid w:val="003907CE"/>
    <w:rsid w:val="00390815"/>
    <w:rsid w:val="00390BE6"/>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5E7B"/>
    <w:rsid w:val="00395E8E"/>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599"/>
    <w:rsid w:val="003B501A"/>
    <w:rsid w:val="003B5253"/>
    <w:rsid w:val="003B5A54"/>
    <w:rsid w:val="003B5A9F"/>
    <w:rsid w:val="003B5E8D"/>
    <w:rsid w:val="003B60C9"/>
    <w:rsid w:val="003B6956"/>
    <w:rsid w:val="003B6A68"/>
    <w:rsid w:val="003B6ACF"/>
    <w:rsid w:val="003B6CB2"/>
    <w:rsid w:val="003B71FE"/>
    <w:rsid w:val="003B761A"/>
    <w:rsid w:val="003B7801"/>
    <w:rsid w:val="003B7898"/>
    <w:rsid w:val="003B7AE6"/>
    <w:rsid w:val="003B7BCA"/>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9C4"/>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878"/>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D76"/>
    <w:rsid w:val="003E6E17"/>
    <w:rsid w:val="003E6F0F"/>
    <w:rsid w:val="003F0691"/>
    <w:rsid w:val="003F0A6D"/>
    <w:rsid w:val="003F1401"/>
    <w:rsid w:val="003F150D"/>
    <w:rsid w:val="003F1B02"/>
    <w:rsid w:val="003F1C9F"/>
    <w:rsid w:val="003F1DC7"/>
    <w:rsid w:val="003F2159"/>
    <w:rsid w:val="003F2264"/>
    <w:rsid w:val="003F32F8"/>
    <w:rsid w:val="003F33A8"/>
    <w:rsid w:val="003F353D"/>
    <w:rsid w:val="003F39C5"/>
    <w:rsid w:val="003F3EEF"/>
    <w:rsid w:val="003F40B9"/>
    <w:rsid w:val="003F41DC"/>
    <w:rsid w:val="003F44F4"/>
    <w:rsid w:val="003F4617"/>
    <w:rsid w:val="003F50AC"/>
    <w:rsid w:val="003F54CD"/>
    <w:rsid w:val="003F5619"/>
    <w:rsid w:val="003F59D7"/>
    <w:rsid w:val="003F6156"/>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0FAD"/>
    <w:rsid w:val="00411619"/>
    <w:rsid w:val="004117BE"/>
    <w:rsid w:val="00412253"/>
    <w:rsid w:val="00412C98"/>
    <w:rsid w:val="004130A5"/>
    <w:rsid w:val="00413605"/>
    <w:rsid w:val="004138F0"/>
    <w:rsid w:val="00413A5B"/>
    <w:rsid w:val="00413E34"/>
    <w:rsid w:val="00414314"/>
    <w:rsid w:val="00414450"/>
    <w:rsid w:val="00414C5A"/>
    <w:rsid w:val="00414F31"/>
    <w:rsid w:val="00414F46"/>
    <w:rsid w:val="00415393"/>
    <w:rsid w:val="00416219"/>
    <w:rsid w:val="00416864"/>
    <w:rsid w:val="00416990"/>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470A"/>
    <w:rsid w:val="00424D57"/>
    <w:rsid w:val="004253D0"/>
    <w:rsid w:val="00425E0F"/>
    <w:rsid w:val="00425E49"/>
    <w:rsid w:val="0042650D"/>
    <w:rsid w:val="004268B9"/>
    <w:rsid w:val="004270F2"/>
    <w:rsid w:val="0042726B"/>
    <w:rsid w:val="004278E7"/>
    <w:rsid w:val="004279BA"/>
    <w:rsid w:val="00427B1B"/>
    <w:rsid w:val="00430394"/>
    <w:rsid w:val="0043131D"/>
    <w:rsid w:val="004319D4"/>
    <w:rsid w:val="00431D52"/>
    <w:rsid w:val="00431D70"/>
    <w:rsid w:val="004321BB"/>
    <w:rsid w:val="004322F0"/>
    <w:rsid w:val="004325BD"/>
    <w:rsid w:val="00432BCA"/>
    <w:rsid w:val="004332A7"/>
    <w:rsid w:val="004332D5"/>
    <w:rsid w:val="004332E6"/>
    <w:rsid w:val="00433490"/>
    <w:rsid w:val="00433FDF"/>
    <w:rsid w:val="0043452C"/>
    <w:rsid w:val="00434B7D"/>
    <w:rsid w:val="00434BA4"/>
    <w:rsid w:val="00434DBD"/>
    <w:rsid w:val="00435430"/>
    <w:rsid w:val="00435971"/>
    <w:rsid w:val="00436B89"/>
    <w:rsid w:val="00437492"/>
    <w:rsid w:val="0043751D"/>
    <w:rsid w:val="00437B23"/>
    <w:rsid w:val="0044015C"/>
    <w:rsid w:val="00440E5F"/>
    <w:rsid w:val="00440FBC"/>
    <w:rsid w:val="00441AB2"/>
    <w:rsid w:val="00442000"/>
    <w:rsid w:val="004421BE"/>
    <w:rsid w:val="004421E0"/>
    <w:rsid w:val="0044226C"/>
    <w:rsid w:val="004423B7"/>
    <w:rsid w:val="004423F7"/>
    <w:rsid w:val="004429FD"/>
    <w:rsid w:val="00443171"/>
    <w:rsid w:val="0044354F"/>
    <w:rsid w:val="00444B8A"/>
    <w:rsid w:val="00444CD0"/>
    <w:rsid w:val="00444E14"/>
    <w:rsid w:val="00445157"/>
    <w:rsid w:val="00445200"/>
    <w:rsid w:val="00445F5E"/>
    <w:rsid w:val="004461CB"/>
    <w:rsid w:val="004463D7"/>
    <w:rsid w:val="00446416"/>
    <w:rsid w:val="004465D4"/>
    <w:rsid w:val="00446811"/>
    <w:rsid w:val="00446E27"/>
    <w:rsid w:val="00447121"/>
    <w:rsid w:val="00447131"/>
    <w:rsid w:val="004473EC"/>
    <w:rsid w:val="0044747C"/>
    <w:rsid w:val="00447AEC"/>
    <w:rsid w:val="00447B35"/>
    <w:rsid w:val="00447C45"/>
    <w:rsid w:val="00447CAE"/>
    <w:rsid w:val="00447F80"/>
    <w:rsid w:val="0045010E"/>
    <w:rsid w:val="004501A1"/>
    <w:rsid w:val="004505E2"/>
    <w:rsid w:val="0045095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64E4"/>
    <w:rsid w:val="004574DE"/>
    <w:rsid w:val="00457D67"/>
    <w:rsid w:val="0046022C"/>
    <w:rsid w:val="0046092D"/>
    <w:rsid w:val="00460F50"/>
    <w:rsid w:val="004613A9"/>
    <w:rsid w:val="0046169A"/>
    <w:rsid w:val="00461BCD"/>
    <w:rsid w:val="00461C79"/>
    <w:rsid w:val="004623F6"/>
    <w:rsid w:val="00462FC8"/>
    <w:rsid w:val="0046319D"/>
    <w:rsid w:val="004631AF"/>
    <w:rsid w:val="004631F0"/>
    <w:rsid w:val="0046332B"/>
    <w:rsid w:val="00463574"/>
    <w:rsid w:val="00463642"/>
    <w:rsid w:val="00463AA0"/>
    <w:rsid w:val="004640AA"/>
    <w:rsid w:val="00464419"/>
    <w:rsid w:val="00464F52"/>
    <w:rsid w:val="00465678"/>
    <w:rsid w:val="00465F66"/>
    <w:rsid w:val="0046606E"/>
    <w:rsid w:val="00466402"/>
    <w:rsid w:val="0046647A"/>
    <w:rsid w:val="00466617"/>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831"/>
    <w:rsid w:val="00476CEA"/>
    <w:rsid w:val="00476E59"/>
    <w:rsid w:val="00476EB2"/>
    <w:rsid w:val="004770DF"/>
    <w:rsid w:val="00477193"/>
    <w:rsid w:val="00477306"/>
    <w:rsid w:val="0047758D"/>
    <w:rsid w:val="00480134"/>
    <w:rsid w:val="00480176"/>
    <w:rsid w:val="00480448"/>
    <w:rsid w:val="00480695"/>
    <w:rsid w:val="0048078A"/>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3C9"/>
    <w:rsid w:val="004865F8"/>
    <w:rsid w:val="004867A9"/>
    <w:rsid w:val="004867FF"/>
    <w:rsid w:val="00486995"/>
    <w:rsid w:val="00486A76"/>
    <w:rsid w:val="00487099"/>
    <w:rsid w:val="004871C9"/>
    <w:rsid w:val="004874FD"/>
    <w:rsid w:val="004875AA"/>
    <w:rsid w:val="004879BA"/>
    <w:rsid w:val="00487E0F"/>
    <w:rsid w:val="004901A5"/>
    <w:rsid w:val="00490A4C"/>
    <w:rsid w:val="00490D0B"/>
    <w:rsid w:val="00490DC9"/>
    <w:rsid w:val="004912E0"/>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2AD"/>
    <w:rsid w:val="00495930"/>
    <w:rsid w:val="00495E32"/>
    <w:rsid w:val="00496047"/>
    <w:rsid w:val="00496D5B"/>
    <w:rsid w:val="004973B4"/>
    <w:rsid w:val="0049796A"/>
    <w:rsid w:val="00497A46"/>
    <w:rsid w:val="00497D9C"/>
    <w:rsid w:val="004A0253"/>
    <w:rsid w:val="004A067C"/>
    <w:rsid w:val="004A06BD"/>
    <w:rsid w:val="004A07F1"/>
    <w:rsid w:val="004A09B2"/>
    <w:rsid w:val="004A0D07"/>
    <w:rsid w:val="004A0E3E"/>
    <w:rsid w:val="004A0F93"/>
    <w:rsid w:val="004A11C0"/>
    <w:rsid w:val="004A1A99"/>
    <w:rsid w:val="004A1B7D"/>
    <w:rsid w:val="004A1DC0"/>
    <w:rsid w:val="004A1F3C"/>
    <w:rsid w:val="004A2C6F"/>
    <w:rsid w:val="004A3130"/>
    <w:rsid w:val="004A3358"/>
    <w:rsid w:val="004A3397"/>
    <w:rsid w:val="004A3F29"/>
    <w:rsid w:val="004A41F7"/>
    <w:rsid w:val="004A4A21"/>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6E6A"/>
    <w:rsid w:val="004B71DC"/>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5F53"/>
    <w:rsid w:val="004C703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B14"/>
    <w:rsid w:val="004E67BE"/>
    <w:rsid w:val="004E67C0"/>
    <w:rsid w:val="004E68F4"/>
    <w:rsid w:val="004E7053"/>
    <w:rsid w:val="004E721D"/>
    <w:rsid w:val="004E752E"/>
    <w:rsid w:val="004E766B"/>
    <w:rsid w:val="004E793A"/>
    <w:rsid w:val="004E7B83"/>
    <w:rsid w:val="004F02F5"/>
    <w:rsid w:val="004F0FCD"/>
    <w:rsid w:val="004F1256"/>
    <w:rsid w:val="004F18A8"/>
    <w:rsid w:val="004F2341"/>
    <w:rsid w:val="004F24A2"/>
    <w:rsid w:val="004F2D94"/>
    <w:rsid w:val="004F3DFB"/>
    <w:rsid w:val="004F46D8"/>
    <w:rsid w:val="004F49F0"/>
    <w:rsid w:val="004F50A6"/>
    <w:rsid w:val="004F5268"/>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4C77"/>
    <w:rsid w:val="0050521A"/>
    <w:rsid w:val="005053DD"/>
    <w:rsid w:val="005054B7"/>
    <w:rsid w:val="00505801"/>
    <w:rsid w:val="00505890"/>
    <w:rsid w:val="005058E4"/>
    <w:rsid w:val="00505B11"/>
    <w:rsid w:val="00507043"/>
    <w:rsid w:val="005070C4"/>
    <w:rsid w:val="005103CA"/>
    <w:rsid w:val="00510786"/>
    <w:rsid w:val="0051097B"/>
    <w:rsid w:val="0051114B"/>
    <w:rsid w:val="005119D8"/>
    <w:rsid w:val="00511B2F"/>
    <w:rsid w:val="00512801"/>
    <w:rsid w:val="00512EBB"/>
    <w:rsid w:val="005130B1"/>
    <w:rsid w:val="0051358B"/>
    <w:rsid w:val="005140D4"/>
    <w:rsid w:val="00514555"/>
    <w:rsid w:val="005146E2"/>
    <w:rsid w:val="00514842"/>
    <w:rsid w:val="00514B19"/>
    <w:rsid w:val="00514D4C"/>
    <w:rsid w:val="00514D53"/>
    <w:rsid w:val="00515544"/>
    <w:rsid w:val="005157EF"/>
    <w:rsid w:val="005158AE"/>
    <w:rsid w:val="00516692"/>
    <w:rsid w:val="00516DD5"/>
    <w:rsid w:val="00516F05"/>
    <w:rsid w:val="00516F5F"/>
    <w:rsid w:val="005171FA"/>
    <w:rsid w:val="00517344"/>
    <w:rsid w:val="00517437"/>
    <w:rsid w:val="005176CF"/>
    <w:rsid w:val="00517D25"/>
    <w:rsid w:val="00517F18"/>
    <w:rsid w:val="00520083"/>
    <w:rsid w:val="00521030"/>
    <w:rsid w:val="00521379"/>
    <w:rsid w:val="00521B5E"/>
    <w:rsid w:val="00521C62"/>
    <w:rsid w:val="0052290D"/>
    <w:rsid w:val="005230DA"/>
    <w:rsid w:val="005232F9"/>
    <w:rsid w:val="00523314"/>
    <w:rsid w:val="00523A62"/>
    <w:rsid w:val="00523EEF"/>
    <w:rsid w:val="0052427C"/>
    <w:rsid w:val="00524409"/>
    <w:rsid w:val="00525004"/>
    <w:rsid w:val="00525340"/>
    <w:rsid w:val="00525DC3"/>
    <w:rsid w:val="00525E5A"/>
    <w:rsid w:val="0052619B"/>
    <w:rsid w:val="005264BF"/>
    <w:rsid w:val="00526F1E"/>
    <w:rsid w:val="005272DA"/>
    <w:rsid w:val="0052739D"/>
    <w:rsid w:val="00530386"/>
    <w:rsid w:val="0053056E"/>
    <w:rsid w:val="00530689"/>
    <w:rsid w:val="00530EB5"/>
    <w:rsid w:val="00530ED6"/>
    <w:rsid w:val="00530FA9"/>
    <w:rsid w:val="0053129A"/>
    <w:rsid w:val="00531514"/>
    <w:rsid w:val="00531D52"/>
    <w:rsid w:val="00531DBB"/>
    <w:rsid w:val="00531FF0"/>
    <w:rsid w:val="005323B8"/>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4B"/>
    <w:rsid w:val="00541496"/>
    <w:rsid w:val="005415E9"/>
    <w:rsid w:val="00541829"/>
    <w:rsid w:val="00541B99"/>
    <w:rsid w:val="00541C2E"/>
    <w:rsid w:val="00541D80"/>
    <w:rsid w:val="00542F0E"/>
    <w:rsid w:val="00543762"/>
    <w:rsid w:val="00543E82"/>
    <w:rsid w:val="00543ED1"/>
    <w:rsid w:val="005440BA"/>
    <w:rsid w:val="00544285"/>
    <w:rsid w:val="005443E1"/>
    <w:rsid w:val="00544A75"/>
    <w:rsid w:val="00544EDD"/>
    <w:rsid w:val="00545250"/>
    <w:rsid w:val="005454AD"/>
    <w:rsid w:val="00545D95"/>
    <w:rsid w:val="00545DBC"/>
    <w:rsid w:val="005460F7"/>
    <w:rsid w:val="0054687C"/>
    <w:rsid w:val="005512F9"/>
    <w:rsid w:val="0055161F"/>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3C1C"/>
    <w:rsid w:val="00564535"/>
    <w:rsid w:val="005647AC"/>
    <w:rsid w:val="00565069"/>
    <w:rsid w:val="00565103"/>
    <w:rsid w:val="005652CE"/>
    <w:rsid w:val="0056587A"/>
    <w:rsid w:val="00565A7B"/>
    <w:rsid w:val="00565AD1"/>
    <w:rsid w:val="00565B56"/>
    <w:rsid w:val="00565CBF"/>
    <w:rsid w:val="00565DD0"/>
    <w:rsid w:val="0056618D"/>
    <w:rsid w:val="00566BB1"/>
    <w:rsid w:val="00566E79"/>
    <w:rsid w:val="00567237"/>
    <w:rsid w:val="00567242"/>
    <w:rsid w:val="0056741C"/>
    <w:rsid w:val="00567DA1"/>
    <w:rsid w:val="005700A5"/>
    <w:rsid w:val="00570D04"/>
    <w:rsid w:val="00572101"/>
    <w:rsid w:val="0057211C"/>
    <w:rsid w:val="005725DD"/>
    <w:rsid w:val="005728DB"/>
    <w:rsid w:val="00572F99"/>
    <w:rsid w:val="00573B85"/>
    <w:rsid w:val="00573BC5"/>
    <w:rsid w:val="00573F7D"/>
    <w:rsid w:val="005740D3"/>
    <w:rsid w:val="005741BA"/>
    <w:rsid w:val="00574898"/>
    <w:rsid w:val="005748B2"/>
    <w:rsid w:val="00574976"/>
    <w:rsid w:val="00574AF3"/>
    <w:rsid w:val="00574E23"/>
    <w:rsid w:val="00575257"/>
    <w:rsid w:val="005758F6"/>
    <w:rsid w:val="00575E98"/>
    <w:rsid w:val="0057642F"/>
    <w:rsid w:val="00576C03"/>
    <w:rsid w:val="00576E96"/>
    <w:rsid w:val="00576F96"/>
    <w:rsid w:val="00576FFE"/>
    <w:rsid w:val="0057714C"/>
    <w:rsid w:val="00577482"/>
    <w:rsid w:val="0057792D"/>
    <w:rsid w:val="00580182"/>
    <w:rsid w:val="005805DE"/>
    <w:rsid w:val="00580C6C"/>
    <w:rsid w:val="00580CEE"/>
    <w:rsid w:val="0058160A"/>
    <w:rsid w:val="00581BD3"/>
    <w:rsid w:val="00582540"/>
    <w:rsid w:val="005825D0"/>
    <w:rsid w:val="005828E1"/>
    <w:rsid w:val="00582BE1"/>
    <w:rsid w:val="00582C45"/>
    <w:rsid w:val="005832E0"/>
    <w:rsid w:val="0058511F"/>
    <w:rsid w:val="00585C43"/>
    <w:rsid w:val="005860EA"/>
    <w:rsid w:val="00586626"/>
    <w:rsid w:val="00586669"/>
    <w:rsid w:val="005871A6"/>
    <w:rsid w:val="00587A52"/>
    <w:rsid w:val="00587BC5"/>
    <w:rsid w:val="00587DBD"/>
    <w:rsid w:val="00587E87"/>
    <w:rsid w:val="005907E1"/>
    <w:rsid w:val="0059080D"/>
    <w:rsid w:val="00590B7B"/>
    <w:rsid w:val="00590E32"/>
    <w:rsid w:val="00591281"/>
    <w:rsid w:val="00591686"/>
    <w:rsid w:val="005916A0"/>
    <w:rsid w:val="005916BC"/>
    <w:rsid w:val="00591A58"/>
    <w:rsid w:val="00591DED"/>
    <w:rsid w:val="00592BD5"/>
    <w:rsid w:val="00593143"/>
    <w:rsid w:val="00593E6E"/>
    <w:rsid w:val="00593EF2"/>
    <w:rsid w:val="00593FCF"/>
    <w:rsid w:val="00594030"/>
    <w:rsid w:val="005943A7"/>
    <w:rsid w:val="005944F6"/>
    <w:rsid w:val="00594507"/>
    <w:rsid w:val="00595B94"/>
    <w:rsid w:val="00595BEE"/>
    <w:rsid w:val="00595F70"/>
    <w:rsid w:val="0059659F"/>
    <w:rsid w:val="00596601"/>
    <w:rsid w:val="005975C3"/>
    <w:rsid w:val="00597B56"/>
    <w:rsid w:val="00597BD2"/>
    <w:rsid w:val="005A01C7"/>
    <w:rsid w:val="005A01DC"/>
    <w:rsid w:val="005A01E9"/>
    <w:rsid w:val="005A05CD"/>
    <w:rsid w:val="005A0A15"/>
    <w:rsid w:val="005A0A93"/>
    <w:rsid w:val="005A0B73"/>
    <w:rsid w:val="005A1300"/>
    <w:rsid w:val="005A1504"/>
    <w:rsid w:val="005A15A2"/>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6DA"/>
    <w:rsid w:val="005A5EED"/>
    <w:rsid w:val="005A5F6C"/>
    <w:rsid w:val="005A634C"/>
    <w:rsid w:val="005A64A3"/>
    <w:rsid w:val="005A6693"/>
    <w:rsid w:val="005A679B"/>
    <w:rsid w:val="005A74B1"/>
    <w:rsid w:val="005A7842"/>
    <w:rsid w:val="005A7909"/>
    <w:rsid w:val="005A7DE1"/>
    <w:rsid w:val="005B0694"/>
    <w:rsid w:val="005B08EE"/>
    <w:rsid w:val="005B0DD6"/>
    <w:rsid w:val="005B10F0"/>
    <w:rsid w:val="005B1203"/>
    <w:rsid w:val="005B1AA7"/>
    <w:rsid w:val="005B2941"/>
    <w:rsid w:val="005B2B32"/>
    <w:rsid w:val="005B3300"/>
    <w:rsid w:val="005B38FC"/>
    <w:rsid w:val="005B3D35"/>
    <w:rsid w:val="005B4124"/>
    <w:rsid w:val="005B43DD"/>
    <w:rsid w:val="005B49E1"/>
    <w:rsid w:val="005B4F76"/>
    <w:rsid w:val="005B511D"/>
    <w:rsid w:val="005B5D92"/>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0EE4"/>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585"/>
    <w:rsid w:val="005D3A44"/>
    <w:rsid w:val="005D4507"/>
    <w:rsid w:val="005D466A"/>
    <w:rsid w:val="005D47E1"/>
    <w:rsid w:val="005D4DD3"/>
    <w:rsid w:val="005D51C2"/>
    <w:rsid w:val="005D53A2"/>
    <w:rsid w:val="005D549D"/>
    <w:rsid w:val="005D5922"/>
    <w:rsid w:val="005D6A18"/>
    <w:rsid w:val="005D6BD7"/>
    <w:rsid w:val="005D6FBF"/>
    <w:rsid w:val="005D740C"/>
    <w:rsid w:val="005D7B4C"/>
    <w:rsid w:val="005D7F8E"/>
    <w:rsid w:val="005E0798"/>
    <w:rsid w:val="005E11DA"/>
    <w:rsid w:val="005E1207"/>
    <w:rsid w:val="005E1A29"/>
    <w:rsid w:val="005E1D09"/>
    <w:rsid w:val="005E208C"/>
    <w:rsid w:val="005E21CE"/>
    <w:rsid w:val="005E2454"/>
    <w:rsid w:val="005E2807"/>
    <w:rsid w:val="005E2E91"/>
    <w:rsid w:val="005E30E8"/>
    <w:rsid w:val="005E3684"/>
    <w:rsid w:val="005E4C4E"/>
    <w:rsid w:val="005E4D04"/>
    <w:rsid w:val="005E569D"/>
    <w:rsid w:val="005E57FE"/>
    <w:rsid w:val="005E5928"/>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66B"/>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1A4"/>
    <w:rsid w:val="00602246"/>
    <w:rsid w:val="00602BA2"/>
    <w:rsid w:val="0060315F"/>
    <w:rsid w:val="006032D3"/>
    <w:rsid w:val="00603505"/>
    <w:rsid w:val="00603860"/>
    <w:rsid w:val="00604115"/>
    <w:rsid w:val="00604625"/>
    <w:rsid w:val="00604895"/>
    <w:rsid w:val="00604A40"/>
    <w:rsid w:val="00605086"/>
    <w:rsid w:val="00605C2F"/>
    <w:rsid w:val="006060EA"/>
    <w:rsid w:val="006062A8"/>
    <w:rsid w:val="006062FC"/>
    <w:rsid w:val="00606734"/>
    <w:rsid w:val="00606B5C"/>
    <w:rsid w:val="00606BE1"/>
    <w:rsid w:val="00606E26"/>
    <w:rsid w:val="00606FC4"/>
    <w:rsid w:val="006070E6"/>
    <w:rsid w:val="00607148"/>
    <w:rsid w:val="00607195"/>
    <w:rsid w:val="0060750E"/>
    <w:rsid w:val="00607A7F"/>
    <w:rsid w:val="00607B47"/>
    <w:rsid w:val="00607DA1"/>
    <w:rsid w:val="00607FAB"/>
    <w:rsid w:val="00607FEB"/>
    <w:rsid w:val="00610312"/>
    <w:rsid w:val="006104DD"/>
    <w:rsid w:val="00610A8B"/>
    <w:rsid w:val="00610D35"/>
    <w:rsid w:val="0061142F"/>
    <w:rsid w:val="00611A9D"/>
    <w:rsid w:val="00612AB8"/>
    <w:rsid w:val="00612F03"/>
    <w:rsid w:val="0061369C"/>
    <w:rsid w:val="00613985"/>
    <w:rsid w:val="00613ACF"/>
    <w:rsid w:val="00613BD5"/>
    <w:rsid w:val="00613DC9"/>
    <w:rsid w:val="006141C7"/>
    <w:rsid w:val="00614EBF"/>
    <w:rsid w:val="0061519F"/>
    <w:rsid w:val="006161FF"/>
    <w:rsid w:val="006164C6"/>
    <w:rsid w:val="00616669"/>
    <w:rsid w:val="0061683B"/>
    <w:rsid w:val="00616936"/>
    <w:rsid w:val="006169A9"/>
    <w:rsid w:val="00616A8D"/>
    <w:rsid w:val="0061712A"/>
    <w:rsid w:val="00617350"/>
    <w:rsid w:val="00617789"/>
    <w:rsid w:val="00620263"/>
    <w:rsid w:val="0062043B"/>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9CD"/>
    <w:rsid w:val="00625EB0"/>
    <w:rsid w:val="0062621E"/>
    <w:rsid w:val="006264C2"/>
    <w:rsid w:val="0062741E"/>
    <w:rsid w:val="00627888"/>
    <w:rsid w:val="006279C5"/>
    <w:rsid w:val="00627B7F"/>
    <w:rsid w:val="00630141"/>
    <w:rsid w:val="00630CE0"/>
    <w:rsid w:val="00630DC0"/>
    <w:rsid w:val="006315DA"/>
    <w:rsid w:val="00631C29"/>
    <w:rsid w:val="006324B8"/>
    <w:rsid w:val="00632609"/>
    <w:rsid w:val="00632DE9"/>
    <w:rsid w:val="0063316A"/>
    <w:rsid w:val="0063356A"/>
    <w:rsid w:val="00633747"/>
    <w:rsid w:val="006344A6"/>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6F93"/>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565"/>
    <w:rsid w:val="0065376A"/>
    <w:rsid w:val="0065396F"/>
    <w:rsid w:val="00653F20"/>
    <w:rsid w:val="00653F57"/>
    <w:rsid w:val="00654B74"/>
    <w:rsid w:val="00654D9E"/>
    <w:rsid w:val="0065526D"/>
    <w:rsid w:val="0065576F"/>
    <w:rsid w:val="006559C9"/>
    <w:rsid w:val="00655CA8"/>
    <w:rsid w:val="00655F33"/>
    <w:rsid w:val="00656F64"/>
    <w:rsid w:val="00657628"/>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35B8"/>
    <w:rsid w:val="00664823"/>
    <w:rsid w:val="00664CEA"/>
    <w:rsid w:val="00665206"/>
    <w:rsid w:val="00665429"/>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2B1"/>
    <w:rsid w:val="0067547E"/>
    <w:rsid w:val="00675512"/>
    <w:rsid w:val="00675738"/>
    <w:rsid w:val="006757EE"/>
    <w:rsid w:val="00675876"/>
    <w:rsid w:val="0067603D"/>
    <w:rsid w:val="00676258"/>
    <w:rsid w:val="0067630E"/>
    <w:rsid w:val="006765E2"/>
    <w:rsid w:val="00676877"/>
    <w:rsid w:val="006774A9"/>
    <w:rsid w:val="00680534"/>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5EA"/>
    <w:rsid w:val="006868D6"/>
    <w:rsid w:val="00686BA5"/>
    <w:rsid w:val="0068722C"/>
    <w:rsid w:val="006873A0"/>
    <w:rsid w:val="006873D5"/>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5E14"/>
    <w:rsid w:val="00695E15"/>
    <w:rsid w:val="00695FD6"/>
    <w:rsid w:val="006968B6"/>
    <w:rsid w:val="00696A12"/>
    <w:rsid w:val="00696B18"/>
    <w:rsid w:val="00696ED7"/>
    <w:rsid w:val="00697827"/>
    <w:rsid w:val="0069788B"/>
    <w:rsid w:val="00697B50"/>
    <w:rsid w:val="006A0648"/>
    <w:rsid w:val="006A0C75"/>
    <w:rsid w:val="006A10DE"/>
    <w:rsid w:val="006A11C2"/>
    <w:rsid w:val="006A16E9"/>
    <w:rsid w:val="006A178A"/>
    <w:rsid w:val="006A1835"/>
    <w:rsid w:val="006A1FC7"/>
    <w:rsid w:val="006A20A2"/>
    <w:rsid w:val="006A2E63"/>
    <w:rsid w:val="006A304B"/>
    <w:rsid w:val="006A3835"/>
    <w:rsid w:val="006A3926"/>
    <w:rsid w:val="006A399A"/>
    <w:rsid w:val="006A3F51"/>
    <w:rsid w:val="006A46DD"/>
    <w:rsid w:val="006A48A0"/>
    <w:rsid w:val="006A4FCD"/>
    <w:rsid w:val="006A52E2"/>
    <w:rsid w:val="006A562B"/>
    <w:rsid w:val="006A5856"/>
    <w:rsid w:val="006A5945"/>
    <w:rsid w:val="006A610B"/>
    <w:rsid w:val="006A6132"/>
    <w:rsid w:val="006A722F"/>
    <w:rsid w:val="006A7361"/>
    <w:rsid w:val="006A7BB6"/>
    <w:rsid w:val="006B0082"/>
    <w:rsid w:val="006B12BD"/>
    <w:rsid w:val="006B16AC"/>
    <w:rsid w:val="006B1AB1"/>
    <w:rsid w:val="006B1AFC"/>
    <w:rsid w:val="006B1DC6"/>
    <w:rsid w:val="006B29EB"/>
    <w:rsid w:val="006B2A51"/>
    <w:rsid w:val="006B2D22"/>
    <w:rsid w:val="006B35EA"/>
    <w:rsid w:val="006B3AF3"/>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341B"/>
    <w:rsid w:val="006C3AE9"/>
    <w:rsid w:val="006C42F8"/>
    <w:rsid w:val="006C4628"/>
    <w:rsid w:val="006C4A20"/>
    <w:rsid w:val="006C4CD8"/>
    <w:rsid w:val="006C4E99"/>
    <w:rsid w:val="006C531A"/>
    <w:rsid w:val="006C59DB"/>
    <w:rsid w:val="006C5D52"/>
    <w:rsid w:val="006C5EB8"/>
    <w:rsid w:val="006C6D62"/>
    <w:rsid w:val="006C6F66"/>
    <w:rsid w:val="006C7633"/>
    <w:rsid w:val="006C768B"/>
    <w:rsid w:val="006C76C0"/>
    <w:rsid w:val="006C7762"/>
    <w:rsid w:val="006C7ABA"/>
    <w:rsid w:val="006D05B3"/>
    <w:rsid w:val="006D222B"/>
    <w:rsid w:val="006D26BB"/>
    <w:rsid w:val="006D2CDD"/>
    <w:rsid w:val="006D2DD6"/>
    <w:rsid w:val="006D2E68"/>
    <w:rsid w:val="006D33BD"/>
    <w:rsid w:val="006D3CE9"/>
    <w:rsid w:val="006D3DDA"/>
    <w:rsid w:val="006D3E33"/>
    <w:rsid w:val="006D479C"/>
    <w:rsid w:val="006D483B"/>
    <w:rsid w:val="006D5197"/>
    <w:rsid w:val="006D5212"/>
    <w:rsid w:val="006D536F"/>
    <w:rsid w:val="006D54A3"/>
    <w:rsid w:val="006D5730"/>
    <w:rsid w:val="006D65E2"/>
    <w:rsid w:val="006D681B"/>
    <w:rsid w:val="006D717D"/>
    <w:rsid w:val="006D7761"/>
    <w:rsid w:val="006D7AF2"/>
    <w:rsid w:val="006D7EED"/>
    <w:rsid w:val="006D7FCF"/>
    <w:rsid w:val="006E0189"/>
    <w:rsid w:val="006E0BB0"/>
    <w:rsid w:val="006E0C1B"/>
    <w:rsid w:val="006E0E6F"/>
    <w:rsid w:val="006E1056"/>
    <w:rsid w:val="006E1242"/>
    <w:rsid w:val="006E1E60"/>
    <w:rsid w:val="006E227F"/>
    <w:rsid w:val="006E26CB"/>
    <w:rsid w:val="006E2DB6"/>
    <w:rsid w:val="006E2E5E"/>
    <w:rsid w:val="006E2F64"/>
    <w:rsid w:val="006E326E"/>
    <w:rsid w:val="006E32B8"/>
    <w:rsid w:val="006E3760"/>
    <w:rsid w:val="006E4509"/>
    <w:rsid w:val="006E4676"/>
    <w:rsid w:val="006E48C2"/>
    <w:rsid w:val="006E48FF"/>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395"/>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404"/>
    <w:rsid w:val="006F6724"/>
    <w:rsid w:val="006F6826"/>
    <w:rsid w:val="006F6C21"/>
    <w:rsid w:val="006F6C98"/>
    <w:rsid w:val="006F6D48"/>
    <w:rsid w:val="006F6F9B"/>
    <w:rsid w:val="00700CAB"/>
    <w:rsid w:val="00700F8E"/>
    <w:rsid w:val="0070109C"/>
    <w:rsid w:val="00701454"/>
    <w:rsid w:val="0070160F"/>
    <w:rsid w:val="00701911"/>
    <w:rsid w:val="00701CAA"/>
    <w:rsid w:val="00701FD1"/>
    <w:rsid w:val="007029AB"/>
    <w:rsid w:val="0070350F"/>
    <w:rsid w:val="00703E1C"/>
    <w:rsid w:val="007040A1"/>
    <w:rsid w:val="0070448A"/>
    <w:rsid w:val="007049B5"/>
    <w:rsid w:val="00704CB6"/>
    <w:rsid w:val="00704D9D"/>
    <w:rsid w:val="00704FEB"/>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4E2"/>
    <w:rsid w:val="007139DB"/>
    <w:rsid w:val="00713DE9"/>
    <w:rsid w:val="0071424D"/>
    <w:rsid w:val="007142F5"/>
    <w:rsid w:val="00714431"/>
    <w:rsid w:val="007153B1"/>
    <w:rsid w:val="00715CE2"/>
    <w:rsid w:val="00715D1C"/>
    <w:rsid w:val="007161C8"/>
    <w:rsid w:val="00716355"/>
    <w:rsid w:val="00716402"/>
    <w:rsid w:val="007171F7"/>
    <w:rsid w:val="007179E0"/>
    <w:rsid w:val="00717E77"/>
    <w:rsid w:val="0072028D"/>
    <w:rsid w:val="00720A6E"/>
    <w:rsid w:val="007211C8"/>
    <w:rsid w:val="007218EC"/>
    <w:rsid w:val="00722562"/>
    <w:rsid w:val="00722BFA"/>
    <w:rsid w:val="00723CB0"/>
    <w:rsid w:val="0072429C"/>
    <w:rsid w:val="00725248"/>
    <w:rsid w:val="007253EF"/>
    <w:rsid w:val="007257A8"/>
    <w:rsid w:val="00725AB3"/>
    <w:rsid w:val="00725B26"/>
    <w:rsid w:val="00725B3E"/>
    <w:rsid w:val="007269C9"/>
    <w:rsid w:val="00726AC7"/>
    <w:rsid w:val="0072774A"/>
    <w:rsid w:val="007277FC"/>
    <w:rsid w:val="00727888"/>
    <w:rsid w:val="007307D1"/>
    <w:rsid w:val="007313A9"/>
    <w:rsid w:val="007314E7"/>
    <w:rsid w:val="00731AEC"/>
    <w:rsid w:val="007323C4"/>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1996"/>
    <w:rsid w:val="00742336"/>
    <w:rsid w:val="007427F5"/>
    <w:rsid w:val="007434BC"/>
    <w:rsid w:val="007434E9"/>
    <w:rsid w:val="007435DA"/>
    <w:rsid w:val="00743991"/>
    <w:rsid w:val="00743A16"/>
    <w:rsid w:val="00743BB4"/>
    <w:rsid w:val="007443D6"/>
    <w:rsid w:val="00744A38"/>
    <w:rsid w:val="00744D71"/>
    <w:rsid w:val="007450D7"/>
    <w:rsid w:val="00745610"/>
    <w:rsid w:val="00745672"/>
    <w:rsid w:val="00745691"/>
    <w:rsid w:val="00745AB8"/>
    <w:rsid w:val="00745AF6"/>
    <w:rsid w:val="00745E51"/>
    <w:rsid w:val="007463FA"/>
    <w:rsid w:val="00746F07"/>
    <w:rsid w:val="00747368"/>
    <w:rsid w:val="00747593"/>
    <w:rsid w:val="00750668"/>
    <w:rsid w:val="00750729"/>
    <w:rsid w:val="00750B64"/>
    <w:rsid w:val="00750FF3"/>
    <w:rsid w:val="00751447"/>
    <w:rsid w:val="00751693"/>
    <w:rsid w:val="00751BD1"/>
    <w:rsid w:val="00751D32"/>
    <w:rsid w:val="00751FCE"/>
    <w:rsid w:val="0075230B"/>
    <w:rsid w:val="00752A7F"/>
    <w:rsid w:val="00752C1D"/>
    <w:rsid w:val="00752E52"/>
    <w:rsid w:val="00752E68"/>
    <w:rsid w:val="00753218"/>
    <w:rsid w:val="00753447"/>
    <w:rsid w:val="0075346C"/>
    <w:rsid w:val="00753505"/>
    <w:rsid w:val="00753D2C"/>
    <w:rsid w:val="00754710"/>
    <w:rsid w:val="00754C63"/>
    <w:rsid w:val="00754D82"/>
    <w:rsid w:val="007555ED"/>
    <w:rsid w:val="00755AA9"/>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83E"/>
    <w:rsid w:val="00767901"/>
    <w:rsid w:val="00767C32"/>
    <w:rsid w:val="00767C3B"/>
    <w:rsid w:val="007700D8"/>
    <w:rsid w:val="007705BF"/>
    <w:rsid w:val="007707A0"/>
    <w:rsid w:val="00770DD9"/>
    <w:rsid w:val="0077191B"/>
    <w:rsid w:val="00772FBA"/>
    <w:rsid w:val="00773360"/>
    <w:rsid w:val="007739BF"/>
    <w:rsid w:val="00773F7A"/>
    <w:rsid w:val="00774C49"/>
    <w:rsid w:val="00775089"/>
    <w:rsid w:val="00775142"/>
    <w:rsid w:val="007753D9"/>
    <w:rsid w:val="007756AB"/>
    <w:rsid w:val="00775EF2"/>
    <w:rsid w:val="0077615B"/>
    <w:rsid w:val="00776354"/>
    <w:rsid w:val="0077673D"/>
    <w:rsid w:val="007768AA"/>
    <w:rsid w:val="00776901"/>
    <w:rsid w:val="00776C40"/>
    <w:rsid w:val="00777203"/>
    <w:rsid w:val="0077745A"/>
    <w:rsid w:val="00777527"/>
    <w:rsid w:val="00777942"/>
    <w:rsid w:val="00777A94"/>
    <w:rsid w:val="00777F6A"/>
    <w:rsid w:val="007802A4"/>
    <w:rsid w:val="00780853"/>
    <w:rsid w:val="00780DEC"/>
    <w:rsid w:val="00781B32"/>
    <w:rsid w:val="0078245B"/>
    <w:rsid w:val="0078270D"/>
    <w:rsid w:val="00782CCE"/>
    <w:rsid w:val="00782FCE"/>
    <w:rsid w:val="00783A0F"/>
    <w:rsid w:val="00783C91"/>
    <w:rsid w:val="00783F54"/>
    <w:rsid w:val="007844E9"/>
    <w:rsid w:val="00785909"/>
    <w:rsid w:val="00786069"/>
    <w:rsid w:val="00786254"/>
    <w:rsid w:val="007862CC"/>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3DE"/>
    <w:rsid w:val="0079350B"/>
    <w:rsid w:val="00793B57"/>
    <w:rsid w:val="007942C3"/>
    <w:rsid w:val="00794920"/>
    <w:rsid w:val="00794BA0"/>
    <w:rsid w:val="00794D9B"/>
    <w:rsid w:val="007958D7"/>
    <w:rsid w:val="007958DD"/>
    <w:rsid w:val="0079630D"/>
    <w:rsid w:val="007966A1"/>
    <w:rsid w:val="00796796"/>
    <w:rsid w:val="007969D5"/>
    <w:rsid w:val="00796A7A"/>
    <w:rsid w:val="00797200"/>
    <w:rsid w:val="007978F4"/>
    <w:rsid w:val="00797F03"/>
    <w:rsid w:val="007A02F7"/>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A3"/>
    <w:rsid w:val="007A3401"/>
    <w:rsid w:val="007A39F9"/>
    <w:rsid w:val="007A3AC1"/>
    <w:rsid w:val="007A3D62"/>
    <w:rsid w:val="007A44E3"/>
    <w:rsid w:val="007A4883"/>
    <w:rsid w:val="007A4B0C"/>
    <w:rsid w:val="007A57AE"/>
    <w:rsid w:val="007A6408"/>
    <w:rsid w:val="007A6C4F"/>
    <w:rsid w:val="007A6DD5"/>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A4E"/>
    <w:rsid w:val="007C0CB1"/>
    <w:rsid w:val="007C0E52"/>
    <w:rsid w:val="007C127C"/>
    <w:rsid w:val="007C1769"/>
    <w:rsid w:val="007C1A9E"/>
    <w:rsid w:val="007C1EAA"/>
    <w:rsid w:val="007C1FC8"/>
    <w:rsid w:val="007C244B"/>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6FB"/>
    <w:rsid w:val="007D31FD"/>
    <w:rsid w:val="007D494F"/>
    <w:rsid w:val="007D5530"/>
    <w:rsid w:val="007D59C0"/>
    <w:rsid w:val="007D5C99"/>
    <w:rsid w:val="007D6308"/>
    <w:rsid w:val="007D67D5"/>
    <w:rsid w:val="007D69CA"/>
    <w:rsid w:val="007D760D"/>
    <w:rsid w:val="007D76E6"/>
    <w:rsid w:val="007E005A"/>
    <w:rsid w:val="007E0111"/>
    <w:rsid w:val="007E0842"/>
    <w:rsid w:val="007E27D9"/>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D86"/>
    <w:rsid w:val="007F0F7C"/>
    <w:rsid w:val="007F13B5"/>
    <w:rsid w:val="007F13F2"/>
    <w:rsid w:val="007F14E6"/>
    <w:rsid w:val="007F19BF"/>
    <w:rsid w:val="007F19DC"/>
    <w:rsid w:val="007F1B73"/>
    <w:rsid w:val="007F26F9"/>
    <w:rsid w:val="007F29DF"/>
    <w:rsid w:val="007F2CD1"/>
    <w:rsid w:val="007F30F8"/>
    <w:rsid w:val="007F3437"/>
    <w:rsid w:val="007F37F4"/>
    <w:rsid w:val="007F3EFC"/>
    <w:rsid w:val="007F41EF"/>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7C5"/>
    <w:rsid w:val="008037CB"/>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07EE0"/>
    <w:rsid w:val="00810EA9"/>
    <w:rsid w:val="00811BA5"/>
    <w:rsid w:val="00811BBD"/>
    <w:rsid w:val="00811BC9"/>
    <w:rsid w:val="00811C2B"/>
    <w:rsid w:val="00811F33"/>
    <w:rsid w:val="008122C3"/>
    <w:rsid w:val="00812619"/>
    <w:rsid w:val="00812621"/>
    <w:rsid w:val="00812889"/>
    <w:rsid w:val="00812B6A"/>
    <w:rsid w:val="00813E9C"/>
    <w:rsid w:val="008140AE"/>
    <w:rsid w:val="008145D9"/>
    <w:rsid w:val="00814B3B"/>
    <w:rsid w:val="008154AE"/>
    <w:rsid w:val="00815563"/>
    <w:rsid w:val="0081569E"/>
    <w:rsid w:val="0081696A"/>
    <w:rsid w:val="008170E8"/>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255"/>
    <w:rsid w:val="0082431F"/>
    <w:rsid w:val="008243C3"/>
    <w:rsid w:val="00824552"/>
    <w:rsid w:val="008246C6"/>
    <w:rsid w:val="0082473B"/>
    <w:rsid w:val="00824C55"/>
    <w:rsid w:val="00825272"/>
    <w:rsid w:val="00825328"/>
    <w:rsid w:val="00825778"/>
    <w:rsid w:val="00825826"/>
    <w:rsid w:val="00825880"/>
    <w:rsid w:val="00825CF6"/>
    <w:rsid w:val="00825DF6"/>
    <w:rsid w:val="00826993"/>
    <w:rsid w:val="008277E6"/>
    <w:rsid w:val="00827955"/>
    <w:rsid w:val="0083079F"/>
    <w:rsid w:val="008308BE"/>
    <w:rsid w:val="00830B3C"/>
    <w:rsid w:val="00830C99"/>
    <w:rsid w:val="00831A44"/>
    <w:rsid w:val="00831F09"/>
    <w:rsid w:val="008323B0"/>
    <w:rsid w:val="0083257C"/>
    <w:rsid w:val="0083268A"/>
    <w:rsid w:val="00832BEC"/>
    <w:rsid w:val="00832D4D"/>
    <w:rsid w:val="00832F6B"/>
    <w:rsid w:val="00833366"/>
    <w:rsid w:val="008335B0"/>
    <w:rsid w:val="00833686"/>
    <w:rsid w:val="008340A0"/>
    <w:rsid w:val="0083439A"/>
    <w:rsid w:val="00834492"/>
    <w:rsid w:val="00834554"/>
    <w:rsid w:val="008347BC"/>
    <w:rsid w:val="00835181"/>
    <w:rsid w:val="0083529D"/>
    <w:rsid w:val="00835441"/>
    <w:rsid w:val="008355DD"/>
    <w:rsid w:val="008357C9"/>
    <w:rsid w:val="008362D0"/>
    <w:rsid w:val="00836958"/>
    <w:rsid w:val="00836A93"/>
    <w:rsid w:val="00836E92"/>
    <w:rsid w:val="00836ED9"/>
    <w:rsid w:val="00837B10"/>
    <w:rsid w:val="00837CF9"/>
    <w:rsid w:val="0084026A"/>
    <w:rsid w:val="008402D3"/>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B1"/>
    <w:rsid w:val="008439E6"/>
    <w:rsid w:val="00843B13"/>
    <w:rsid w:val="0084455C"/>
    <w:rsid w:val="00844D1F"/>
    <w:rsid w:val="008452AB"/>
    <w:rsid w:val="008453FE"/>
    <w:rsid w:val="008454C5"/>
    <w:rsid w:val="0084570D"/>
    <w:rsid w:val="00845C63"/>
    <w:rsid w:val="00845E63"/>
    <w:rsid w:val="00845FB6"/>
    <w:rsid w:val="00846B6F"/>
    <w:rsid w:val="00846BB5"/>
    <w:rsid w:val="008476E8"/>
    <w:rsid w:val="00847FC2"/>
    <w:rsid w:val="008502DB"/>
    <w:rsid w:val="00850655"/>
    <w:rsid w:val="00850701"/>
    <w:rsid w:val="00850947"/>
    <w:rsid w:val="008509F6"/>
    <w:rsid w:val="00850F0A"/>
    <w:rsid w:val="00851279"/>
    <w:rsid w:val="00851348"/>
    <w:rsid w:val="008513C3"/>
    <w:rsid w:val="00851704"/>
    <w:rsid w:val="00851BD3"/>
    <w:rsid w:val="0085238D"/>
    <w:rsid w:val="008529A9"/>
    <w:rsid w:val="008532F5"/>
    <w:rsid w:val="008539E0"/>
    <w:rsid w:val="00853BAD"/>
    <w:rsid w:val="00853E61"/>
    <w:rsid w:val="00853EAE"/>
    <w:rsid w:val="00854A23"/>
    <w:rsid w:val="00854DA1"/>
    <w:rsid w:val="00854DCB"/>
    <w:rsid w:val="00855DF3"/>
    <w:rsid w:val="00856245"/>
    <w:rsid w:val="0085634B"/>
    <w:rsid w:val="00856AC3"/>
    <w:rsid w:val="00856DBF"/>
    <w:rsid w:val="00857B50"/>
    <w:rsid w:val="00857FF5"/>
    <w:rsid w:val="008607EB"/>
    <w:rsid w:val="00860FF9"/>
    <w:rsid w:val="008612E6"/>
    <w:rsid w:val="008617F9"/>
    <w:rsid w:val="00861BA5"/>
    <w:rsid w:val="00861D68"/>
    <w:rsid w:val="00863503"/>
    <w:rsid w:val="008635B8"/>
    <w:rsid w:val="00863CEE"/>
    <w:rsid w:val="00864296"/>
    <w:rsid w:val="00864728"/>
    <w:rsid w:val="00864991"/>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4F1"/>
    <w:rsid w:val="008738BC"/>
    <w:rsid w:val="00873D5D"/>
    <w:rsid w:val="00874221"/>
    <w:rsid w:val="008751D9"/>
    <w:rsid w:val="008752AE"/>
    <w:rsid w:val="00875A1A"/>
    <w:rsid w:val="00875AC2"/>
    <w:rsid w:val="00875E8E"/>
    <w:rsid w:val="00876254"/>
    <w:rsid w:val="008765DF"/>
    <w:rsid w:val="00876657"/>
    <w:rsid w:val="00876B47"/>
    <w:rsid w:val="008770CD"/>
    <w:rsid w:val="00877A93"/>
    <w:rsid w:val="00877AE3"/>
    <w:rsid w:val="00877C1A"/>
    <w:rsid w:val="00877EC6"/>
    <w:rsid w:val="008800F9"/>
    <w:rsid w:val="0088032A"/>
    <w:rsid w:val="0088195E"/>
    <w:rsid w:val="00881C6C"/>
    <w:rsid w:val="00881F0E"/>
    <w:rsid w:val="0088298D"/>
    <w:rsid w:val="00882C2C"/>
    <w:rsid w:val="00882D65"/>
    <w:rsid w:val="00883154"/>
    <w:rsid w:val="00883782"/>
    <w:rsid w:val="00884189"/>
    <w:rsid w:val="00884F30"/>
    <w:rsid w:val="0088513C"/>
    <w:rsid w:val="008851BD"/>
    <w:rsid w:val="008856EF"/>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49F"/>
    <w:rsid w:val="008B762D"/>
    <w:rsid w:val="008B7976"/>
    <w:rsid w:val="008B7C63"/>
    <w:rsid w:val="008C082B"/>
    <w:rsid w:val="008C12B5"/>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865"/>
    <w:rsid w:val="008C6BB3"/>
    <w:rsid w:val="008C6F84"/>
    <w:rsid w:val="008C759E"/>
    <w:rsid w:val="008D05C3"/>
    <w:rsid w:val="008D12D8"/>
    <w:rsid w:val="008D16BB"/>
    <w:rsid w:val="008D1F6D"/>
    <w:rsid w:val="008D22BF"/>
    <w:rsid w:val="008D24F0"/>
    <w:rsid w:val="008D2BED"/>
    <w:rsid w:val="008D302E"/>
    <w:rsid w:val="008D38BC"/>
    <w:rsid w:val="008D3A6F"/>
    <w:rsid w:val="008D4336"/>
    <w:rsid w:val="008D49C2"/>
    <w:rsid w:val="008D53AA"/>
    <w:rsid w:val="008D55F0"/>
    <w:rsid w:val="008D571D"/>
    <w:rsid w:val="008D5C3F"/>
    <w:rsid w:val="008D5E31"/>
    <w:rsid w:val="008D6C2A"/>
    <w:rsid w:val="008D6CA3"/>
    <w:rsid w:val="008D70F0"/>
    <w:rsid w:val="008D7A61"/>
    <w:rsid w:val="008D7B77"/>
    <w:rsid w:val="008E0251"/>
    <w:rsid w:val="008E069C"/>
    <w:rsid w:val="008E06A3"/>
    <w:rsid w:val="008E072F"/>
    <w:rsid w:val="008E074B"/>
    <w:rsid w:val="008E08F9"/>
    <w:rsid w:val="008E09F6"/>
    <w:rsid w:val="008E11DF"/>
    <w:rsid w:val="008E1248"/>
    <w:rsid w:val="008E145A"/>
    <w:rsid w:val="008E14B8"/>
    <w:rsid w:val="008E1C4A"/>
    <w:rsid w:val="008E23A0"/>
    <w:rsid w:val="008E27BA"/>
    <w:rsid w:val="008E2AE0"/>
    <w:rsid w:val="008E2AE5"/>
    <w:rsid w:val="008E2FF2"/>
    <w:rsid w:val="008E4139"/>
    <w:rsid w:val="008E4438"/>
    <w:rsid w:val="008E45CF"/>
    <w:rsid w:val="008E4646"/>
    <w:rsid w:val="008E47E5"/>
    <w:rsid w:val="008E4865"/>
    <w:rsid w:val="008E4B69"/>
    <w:rsid w:val="008E4C7A"/>
    <w:rsid w:val="008E4F58"/>
    <w:rsid w:val="008E52EA"/>
    <w:rsid w:val="008E57DF"/>
    <w:rsid w:val="008E5897"/>
    <w:rsid w:val="008E5A9E"/>
    <w:rsid w:val="008E5C70"/>
    <w:rsid w:val="008E637B"/>
    <w:rsid w:val="008E6DDC"/>
    <w:rsid w:val="008E6E9B"/>
    <w:rsid w:val="008E76A2"/>
    <w:rsid w:val="008E7B23"/>
    <w:rsid w:val="008E7D32"/>
    <w:rsid w:val="008F0928"/>
    <w:rsid w:val="008F0C91"/>
    <w:rsid w:val="008F0CF2"/>
    <w:rsid w:val="008F0EC9"/>
    <w:rsid w:val="008F0EFF"/>
    <w:rsid w:val="008F153D"/>
    <w:rsid w:val="008F26B8"/>
    <w:rsid w:val="008F2849"/>
    <w:rsid w:val="008F2BBE"/>
    <w:rsid w:val="008F31F6"/>
    <w:rsid w:val="008F3676"/>
    <w:rsid w:val="008F438A"/>
    <w:rsid w:val="008F4C9A"/>
    <w:rsid w:val="008F5012"/>
    <w:rsid w:val="008F51CA"/>
    <w:rsid w:val="008F52BA"/>
    <w:rsid w:val="008F59B6"/>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25"/>
    <w:rsid w:val="00903AC1"/>
    <w:rsid w:val="00903AC2"/>
    <w:rsid w:val="00903E2C"/>
    <w:rsid w:val="00903E57"/>
    <w:rsid w:val="009046A3"/>
    <w:rsid w:val="00904EE0"/>
    <w:rsid w:val="00904F3C"/>
    <w:rsid w:val="009051C7"/>
    <w:rsid w:val="00905D39"/>
    <w:rsid w:val="00905D3C"/>
    <w:rsid w:val="0090602D"/>
    <w:rsid w:val="00906240"/>
    <w:rsid w:val="0090686E"/>
    <w:rsid w:val="00906CF2"/>
    <w:rsid w:val="00907105"/>
    <w:rsid w:val="009076D4"/>
    <w:rsid w:val="00907F74"/>
    <w:rsid w:val="0091006C"/>
    <w:rsid w:val="00910148"/>
    <w:rsid w:val="00910228"/>
    <w:rsid w:val="009104F4"/>
    <w:rsid w:val="00910577"/>
    <w:rsid w:val="00910B54"/>
    <w:rsid w:val="00911196"/>
    <w:rsid w:val="009118E4"/>
    <w:rsid w:val="00911AC2"/>
    <w:rsid w:val="009124F8"/>
    <w:rsid w:val="00912BE7"/>
    <w:rsid w:val="00913589"/>
    <w:rsid w:val="00913926"/>
    <w:rsid w:val="00913AB7"/>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69E"/>
    <w:rsid w:val="0092174E"/>
    <w:rsid w:val="00921814"/>
    <w:rsid w:val="00921BB7"/>
    <w:rsid w:val="00921D17"/>
    <w:rsid w:val="00922057"/>
    <w:rsid w:val="009224BC"/>
    <w:rsid w:val="009230A4"/>
    <w:rsid w:val="00923E78"/>
    <w:rsid w:val="00923F73"/>
    <w:rsid w:val="00924990"/>
    <w:rsid w:val="00924D71"/>
    <w:rsid w:val="0092514C"/>
    <w:rsid w:val="00925EC5"/>
    <w:rsid w:val="0092658F"/>
    <w:rsid w:val="00926A02"/>
    <w:rsid w:val="00926B8A"/>
    <w:rsid w:val="00926F58"/>
    <w:rsid w:val="0092741F"/>
    <w:rsid w:val="009275F6"/>
    <w:rsid w:val="009278F4"/>
    <w:rsid w:val="0092796A"/>
    <w:rsid w:val="00927C04"/>
    <w:rsid w:val="00930842"/>
    <w:rsid w:val="0093098C"/>
    <w:rsid w:val="009319FB"/>
    <w:rsid w:val="00931A68"/>
    <w:rsid w:val="00931C23"/>
    <w:rsid w:val="00931FCE"/>
    <w:rsid w:val="00931FFA"/>
    <w:rsid w:val="009320C3"/>
    <w:rsid w:val="00932DD6"/>
    <w:rsid w:val="00932E27"/>
    <w:rsid w:val="009335F1"/>
    <w:rsid w:val="00933C4D"/>
    <w:rsid w:val="00933F65"/>
    <w:rsid w:val="00934333"/>
    <w:rsid w:val="00934383"/>
    <w:rsid w:val="0093458B"/>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996"/>
    <w:rsid w:val="00942C65"/>
    <w:rsid w:val="009437DB"/>
    <w:rsid w:val="009438DA"/>
    <w:rsid w:val="00943A07"/>
    <w:rsid w:val="00943A65"/>
    <w:rsid w:val="00943C0E"/>
    <w:rsid w:val="00943CC4"/>
    <w:rsid w:val="00943CD5"/>
    <w:rsid w:val="00943DC1"/>
    <w:rsid w:val="00943DE7"/>
    <w:rsid w:val="00944552"/>
    <w:rsid w:val="00944C23"/>
    <w:rsid w:val="009450AD"/>
    <w:rsid w:val="009450CD"/>
    <w:rsid w:val="00945119"/>
    <w:rsid w:val="009452FA"/>
    <w:rsid w:val="009453D5"/>
    <w:rsid w:val="00945F9A"/>
    <w:rsid w:val="00946775"/>
    <w:rsid w:val="00946AE0"/>
    <w:rsid w:val="00946F53"/>
    <w:rsid w:val="00947410"/>
    <w:rsid w:val="00950E89"/>
    <w:rsid w:val="00951246"/>
    <w:rsid w:val="00951360"/>
    <w:rsid w:val="0095154C"/>
    <w:rsid w:val="00951922"/>
    <w:rsid w:val="00951C8E"/>
    <w:rsid w:val="00952362"/>
    <w:rsid w:val="00952423"/>
    <w:rsid w:val="0095260B"/>
    <w:rsid w:val="00952BCC"/>
    <w:rsid w:val="0095402F"/>
    <w:rsid w:val="0095448E"/>
    <w:rsid w:val="009546EA"/>
    <w:rsid w:val="0095476E"/>
    <w:rsid w:val="009547F2"/>
    <w:rsid w:val="00955103"/>
    <w:rsid w:val="00955694"/>
    <w:rsid w:val="00955BC0"/>
    <w:rsid w:val="00956702"/>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E72"/>
    <w:rsid w:val="00963F42"/>
    <w:rsid w:val="00964415"/>
    <w:rsid w:val="00964669"/>
    <w:rsid w:val="009647EF"/>
    <w:rsid w:val="00964CEF"/>
    <w:rsid w:val="00965B21"/>
    <w:rsid w:val="00965DC2"/>
    <w:rsid w:val="00965E22"/>
    <w:rsid w:val="00966350"/>
    <w:rsid w:val="00967422"/>
    <w:rsid w:val="0097028C"/>
    <w:rsid w:val="00970EDD"/>
    <w:rsid w:val="00971130"/>
    <w:rsid w:val="009715D2"/>
    <w:rsid w:val="009717C1"/>
    <w:rsid w:val="00971CA1"/>
    <w:rsid w:val="00972593"/>
    <w:rsid w:val="009725CF"/>
    <w:rsid w:val="00972781"/>
    <w:rsid w:val="009728BD"/>
    <w:rsid w:val="009729AD"/>
    <w:rsid w:val="00972BF4"/>
    <w:rsid w:val="00973425"/>
    <w:rsid w:val="00973559"/>
    <w:rsid w:val="00973ACD"/>
    <w:rsid w:val="00973EEA"/>
    <w:rsid w:val="00974181"/>
    <w:rsid w:val="0097424B"/>
    <w:rsid w:val="0097468A"/>
    <w:rsid w:val="00974808"/>
    <w:rsid w:val="00974BF2"/>
    <w:rsid w:val="009750CB"/>
    <w:rsid w:val="0097537D"/>
    <w:rsid w:val="00976222"/>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1E9F"/>
    <w:rsid w:val="009820B9"/>
    <w:rsid w:val="009826AC"/>
    <w:rsid w:val="0098292E"/>
    <w:rsid w:val="009843B1"/>
    <w:rsid w:val="009848EE"/>
    <w:rsid w:val="009849D8"/>
    <w:rsid w:val="00984A20"/>
    <w:rsid w:val="00984F24"/>
    <w:rsid w:val="00985035"/>
    <w:rsid w:val="00985EB6"/>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EB7"/>
    <w:rsid w:val="00995470"/>
    <w:rsid w:val="0099579E"/>
    <w:rsid w:val="00996743"/>
    <w:rsid w:val="00996EF1"/>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A6DC0"/>
    <w:rsid w:val="009A7ACD"/>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BE2"/>
    <w:rsid w:val="009C6F77"/>
    <w:rsid w:val="009C716E"/>
    <w:rsid w:val="009C7620"/>
    <w:rsid w:val="009C7F47"/>
    <w:rsid w:val="009D0038"/>
    <w:rsid w:val="009D0090"/>
    <w:rsid w:val="009D0137"/>
    <w:rsid w:val="009D03DF"/>
    <w:rsid w:val="009D0F90"/>
    <w:rsid w:val="009D12C4"/>
    <w:rsid w:val="009D15DA"/>
    <w:rsid w:val="009D16FC"/>
    <w:rsid w:val="009D1EC4"/>
    <w:rsid w:val="009D259D"/>
    <w:rsid w:val="009D29EB"/>
    <w:rsid w:val="009D33A7"/>
    <w:rsid w:val="009D3897"/>
    <w:rsid w:val="009D39CB"/>
    <w:rsid w:val="009D3A3D"/>
    <w:rsid w:val="009D42B8"/>
    <w:rsid w:val="009D4651"/>
    <w:rsid w:val="009D4A93"/>
    <w:rsid w:val="009D4C40"/>
    <w:rsid w:val="009D58C3"/>
    <w:rsid w:val="009D607B"/>
    <w:rsid w:val="009D66F4"/>
    <w:rsid w:val="009D6F71"/>
    <w:rsid w:val="009D73C6"/>
    <w:rsid w:val="009D77CF"/>
    <w:rsid w:val="009E01B2"/>
    <w:rsid w:val="009E0F78"/>
    <w:rsid w:val="009E1C12"/>
    <w:rsid w:val="009E20E8"/>
    <w:rsid w:val="009E238A"/>
    <w:rsid w:val="009E30A7"/>
    <w:rsid w:val="009E32A4"/>
    <w:rsid w:val="009E36B5"/>
    <w:rsid w:val="009E3E38"/>
    <w:rsid w:val="009E468B"/>
    <w:rsid w:val="009E47EB"/>
    <w:rsid w:val="009E514C"/>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648"/>
    <w:rsid w:val="009F395D"/>
    <w:rsid w:val="009F41AF"/>
    <w:rsid w:val="009F448D"/>
    <w:rsid w:val="009F485A"/>
    <w:rsid w:val="009F4878"/>
    <w:rsid w:val="009F4915"/>
    <w:rsid w:val="009F4AE5"/>
    <w:rsid w:val="009F4C5A"/>
    <w:rsid w:val="009F5918"/>
    <w:rsid w:val="009F5A8F"/>
    <w:rsid w:val="009F5D67"/>
    <w:rsid w:val="009F6A93"/>
    <w:rsid w:val="009F6EC0"/>
    <w:rsid w:val="009F6EDC"/>
    <w:rsid w:val="009F7030"/>
    <w:rsid w:val="009F706F"/>
    <w:rsid w:val="009F74E4"/>
    <w:rsid w:val="009F765E"/>
    <w:rsid w:val="009F76A7"/>
    <w:rsid w:val="009F7CB4"/>
    <w:rsid w:val="009F7E25"/>
    <w:rsid w:val="009F7E5A"/>
    <w:rsid w:val="00A0051B"/>
    <w:rsid w:val="00A00A27"/>
    <w:rsid w:val="00A00FFD"/>
    <w:rsid w:val="00A010A8"/>
    <w:rsid w:val="00A01901"/>
    <w:rsid w:val="00A01C02"/>
    <w:rsid w:val="00A01FB6"/>
    <w:rsid w:val="00A01FF4"/>
    <w:rsid w:val="00A0279D"/>
    <w:rsid w:val="00A02B69"/>
    <w:rsid w:val="00A03FC8"/>
    <w:rsid w:val="00A04530"/>
    <w:rsid w:val="00A045BE"/>
    <w:rsid w:val="00A04B5E"/>
    <w:rsid w:val="00A04C5C"/>
    <w:rsid w:val="00A05522"/>
    <w:rsid w:val="00A05581"/>
    <w:rsid w:val="00A05D4E"/>
    <w:rsid w:val="00A068E4"/>
    <w:rsid w:val="00A069A6"/>
    <w:rsid w:val="00A0748E"/>
    <w:rsid w:val="00A10978"/>
    <w:rsid w:val="00A109A7"/>
    <w:rsid w:val="00A1100A"/>
    <w:rsid w:val="00A1125F"/>
    <w:rsid w:val="00A11FB0"/>
    <w:rsid w:val="00A12918"/>
    <w:rsid w:val="00A12CBF"/>
    <w:rsid w:val="00A13C4B"/>
    <w:rsid w:val="00A13C51"/>
    <w:rsid w:val="00A13E54"/>
    <w:rsid w:val="00A141A0"/>
    <w:rsid w:val="00A14D5D"/>
    <w:rsid w:val="00A152AE"/>
    <w:rsid w:val="00A153E0"/>
    <w:rsid w:val="00A15C68"/>
    <w:rsid w:val="00A15D97"/>
    <w:rsid w:val="00A16258"/>
    <w:rsid w:val="00A167D3"/>
    <w:rsid w:val="00A171E6"/>
    <w:rsid w:val="00A176AC"/>
    <w:rsid w:val="00A17B95"/>
    <w:rsid w:val="00A17D2F"/>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C10"/>
    <w:rsid w:val="00A23D1F"/>
    <w:rsid w:val="00A245D8"/>
    <w:rsid w:val="00A24A47"/>
    <w:rsid w:val="00A24BA6"/>
    <w:rsid w:val="00A250BA"/>
    <w:rsid w:val="00A25270"/>
    <w:rsid w:val="00A25408"/>
    <w:rsid w:val="00A25419"/>
    <w:rsid w:val="00A2556E"/>
    <w:rsid w:val="00A25BA9"/>
    <w:rsid w:val="00A25E1D"/>
    <w:rsid w:val="00A25ED7"/>
    <w:rsid w:val="00A25FA5"/>
    <w:rsid w:val="00A26441"/>
    <w:rsid w:val="00A2693A"/>
    <w:rsid w:val="00A26AA3"/>
    <w:rsid w:val="00A26DE7"/>
    <w:rsid w:val="00A26E82"/>
    <w:rsid w:val="00A26F6C"/>
    <w:rsid w:val="00A278C5"/>
    <w:rsid w:val="00A304BC"/>
    <w:rsid w:val="00A3058C"/>
    <w:rsid w:val="00A30CF3"/>
    <w:rsid w:val="00A30D89"/>
    <w:rsid w:val="00A30F61"/>
    <w:rsid w:val="00A31510"/>
    <w:rsid w:val="00A319C1"/>
    <w:rsid w:val="00A31E95"/>
    <w:rsid w:val="00A329CB"/>
    <w:rsid w:val="00A32BB5"/>
    <w:rsid w:val="00A334A2"/>
    <w:rsid w:val="00A33518"/>
    <w:rsid w:val="00A33788"/>
    <w:rsid w:val="00A3397C"/>
    <w:rsid w:val="00A33C87"/>
    <w:rsid w:val="00A33E1B"/>
    <w:rsid w:val="00A33EC5"/>
    <w:rsid w:val="00A34091"/>
    <w:rsid w:val="00A346DE"/>
    <w:rsid w:val="00A347BF"/>
    <w:rsid w:val="00A34A9E"/>
    <w:rsid w:val="00A3538E"/>
    <w:rsid w:val="00A35748"/>
    <w:rsid w:val="00A35F6B"/>
    <w:rsid w:val="00A363EF"/>
    <w:rsid w:val="00A3651E"/>
    <w:rsid w:val="00A369D5"/>
    <w:rsid w:val="00A36B26"/>
    <w:rsid w:val="00A3755C"/>
    <w:rsid w:val="00A37812"/>
    <w:rsid w:val="00A400D6"/>
    <w:rsid w:val="00A401D0"/>
    <w:rsid w:val="00A40323"/>
    <w:rsid w:val="00A4068F"/>
    <w:rsid w:val="00A40695"/>
    <w:rsid w:val="00A40771"/>
    <w:rsid w:val="00A4085C"/>
    <w:rsid w:val="00A408FB"/>
    <w:rsid w:val="00A40B3B"/>
    <w:rsid w:val="00A40B82"/>
    <w:rsid w:val="00A411E6"/>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1F44"/>
    <w:rsid w:val="00A521E2"/>
    <w:rsid w:val="00A52C1D"/>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1B9"/>
    <w:rsid w:val="00A61309"/>
    <w:rsid w:val="00A61955"/>
    <w:rsid w:val="00A61C55"/>
    <w:rsid w:val="00A61E45"/>
    <w:rsid w:val="00A62153"/>
    <w:rsid w:val="00A62AE7"/>
    <w:rsid w:val="00A62BDE"/>
    <w:rsid w:val="00A62E95"/>
    <w:rsid w:val="00A63207"/>
    <w:rsid w:val="00A6379F"/>
    <w:rsid w:val="00A63D70"/>
    <w:rsid w:val="00A63EDC"/>
    <w:rsid w:val="00A6468B"/>
    <w:rsid w:val="00A646FC"/>
    <w:rsid w:val="00A647DE"/>
    <w:rsid w:val="00A650B3"/>
    <w:rsid w:val="00A651FB"/>
    <w:rsid w:val="00A65411"/>
    <w:rsid w:val="00A65D8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5D8"/>
    <w:rsid w:val="00A73CDE"/>
    <w:rsid w:val="00A73DA0"/>
    <w:rsid w:val="00A73F51"/>
    <w:rsid w:val="00A74196"/>
    <w:rsid w:val="00A746A9"/>
    <w:rsid w:val="00A747C7"/>
    <w:rsid w:val="00A747DA"/>
    <w:rsid w:val="00A74AEB"/>
    <w:rsid w:val="00A7530D"/>
    <w:rsid w:val="00A754B5"/>
    <w:rsid w:val="00A7582C"/>
    <w:rsid w:val="00A759BF"/>
    <w:rsid w:val="00A75B1E"/>
    <w:rsid w:val="00A75BED"/>
    <w:rsid w:val="00A75C2C"/>
    <w:rsid w:val="00A75D65"/>
    <w:rsid w:val="00A75D67"/>
    <w:rsid w:val="00A75E48"/>
    <w:rsid w:val="00A7698F"/>
    <w:rsid w:val="00A76B2F"/>
    <w:rsid w:val="00A7727F"/>
    <w:rsid w:val="00A77442"/>
    <w:rsid w:val="00A77561"/>
    <w:rsid w:val="00A7766B"/>
    <w:rsid w:val="00A7778A"/>
    <w:rsid w:val="00A777ED"/>
    <w:rsid w:val="00A77AB4"/>
    <w:rsid w:val="00A801D2"/>
    <w:rsid w:val="00A8085D"/>
    <w:rsid w:val="00A813D6"/>
    <w:rsid w:val="00A81C21"/>
    <w:rsid w:val="00A81CDA"/>
    <w:rsid w:val="00A81D58"/>
    <w:rsid w:val="00A8245B"/>
    <w:rsid w:val="00A83419"/>
    <w:rsid w:val="00A836D6"/>
    <w:rsid w:val="00A838EE"/>
    <w:rsid w:val="00A83F23"/>
    <w:rsid w:val="00A83FD2"/>
    <w:rsid w:val="00A8474B"/>
    <w:rsid w:val="00A84A0D"/>
    <w:rsid w:val="00A84F86"/>
    <w:rsid w:val="00A852F1"/>
    <w:rsid w:val="00A85565"/>
    <w:rsid w:val="00A85722"/>
    <w:rsid w:val="00A85B0F"/>
    <w:rsid w:val="00A85C6C"/>
    <w:rsid w:val="00A86728"/>
    <w:rsid w:val="00A87704"/>
    <w:rsid w:val="00A878AB"/>
    <w:rsid w:val="00A87E82"/>
    <w:rsid w:val="00A901D5"/>
    <w:rsid w:val="00A902A1"/>
    <w:rsid w:val="00A907EB"/>
    <w:rsid w:val="00A91062"/>
    <w:rsid w:val="00A911FF"/>
    <w:rsid w:val="00A91AF3"/>
    <w:rsid w:val="00A91B65"/>
    <w:rsid w:val="00A91C8D"/>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97ED7"/>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52CD"/>
    <w:rsid w:val="00AA6921"/>
    <w:rsid w:val="00AA6A3C"/>
    <w:rsid w:val="00AA6FB6"/>
    <w:rsid w:val="00AA733B"/>
    <w:rsid w:val="00AA741B"/>
    <w:rsid w:val="00AA74A6"/>
    <w:rsid w:val="00AA75CE"/>
    <w:rsid w:val="00AA7654"/>
    <w:rsid w:val="00AA7A17"/>
    <w:rsid w:val="00AA7C1A"/>
    <w:rsid w:val="00AA7C29"/>
    <w:rsid w:val="00AB0DB2"/>
    <w:rsid w:val="00AB1466"/>
    <w:rsid w:val="00AB1A01"/>
    <w:rsid w:val="00AB1B28"/>
    <w:rsid w:val="00AB1B82"/>
    <w:rsid w:val="00AB2413"/>
    <w:rsid w:val="00AB2DE3"/>
    <w:rsid w:val="00AB3550"/>
    <w:rsid w:val="00AB3816"/>
    <w:rsid w:val="00AB3F89"/>
    <w:rsid w:val="00AB4108"/>
    <w:rsid w:val="00AB4199"/>
    <w:rsid w:val="00AB48BE"/>
    <w:rsid w:val="00AB4D9F"/>
    <w:rsid w:val="00AB54EB"/>
    <w:rsid w:val="00AB605E"/>
    <w:rsid w:val="00AB67AC"/>
    <w:rsid w:val="00AB687A"/>
    <w:rsid w:val="00AB7B85"/>
    <w:rsid w:val="00AC0AB8"/>
    <w:rsid w:val="00AC179D"/>
    <w:rsid w:val="00AC1B90"/>
    <w:rsid w:val="00AC1F8B"/>
    <w:rsid w:val="00AC2327"/>
    <w:rsid w:val="00AC27C3"/>
    <w:rsid w:val="00AC287E"/>
    <w:rsid w:val="00AC2A87"/>
    <w:rsid w:val="00AC2BCE"/>
    <w:rsid w:val="00AC311F"/>
    <w:rsid w:val="00AC31C6"/>
    <w:rsid w:val="00AC3492"/>
    <w:rsid w:val="00AC3CA7"/>
    <w:rsid w:val="00AC4506"/>
    <w:rsid w:val="00AC462F"/>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EB6"/>
    <w:rsid w:val="00AD0FF2"/>
    <w:rsid w:val="00AD1517"/>
    <w:rsid w:val="00AD1617"/>
    <w:rsid w:val="00AD164E"/>
    <w:rsid w:val="00AD178A"/>
    <w:rsid w:val="00AD1A6A"/>
    <w:rsid w:val="00AD1B5F"/>
    <w:rsid w:val="00AD1D00"/>
    <w:rsid w:val="00AD2A43"/>
    <w:rsid w:val="00AD2CCF"/>
    <w:rsid w:val="00AD3109"/>
    <w:rsid w:val="00AD3394"/>
    <w:rsid w:val="00AD36A8"/>
    <w:rsid w:val="00AD3782"/>
    <w:rsid w:val="00AD3CF4"/>
    <w:rsid w:val="00AD41FE"/>
    <w:rsid w:val="00AD43A9"/>
    <w:rsid w:val="00AD445C"/>
    <w:rsid w:val="00AD4771"/>
    <w:rsid w:val="00AD50F8"/>
    <w:rsid w:val="00AD5537"/>
    <w:rsid w:val="00AD58DF"/>
    <w:rsid w:val="00AD6113"/>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57A9"/>
    <w:rsid w:val="00AE602E"/>
    <w:rsid w:val="00AE61CC"/>
    <w:rsid w:val="00AE636E"/>
    <w:rsid w:val="00AE67F6"/>
    <w:rsid w:val="00AE6975"/>
    <w:rsid w:val="00AE6F2D"/>
    <w:rsid w:val="00AE7068"/>
    <w:rsid w:val="00AE77FC"/>
    <w:rsid w:val="00AE783E"/>
    <w:rsid w:val="00AE7C2C"/>
    <w:rsid w:val="00AF03C0"/>
    <w:rsid w:val="00AF05AF"/>
    <w:rsid w:val="00AF085E"/>
    <w:rsid w:val="00AF0A6F"/>
    <w:rsid w:val="00AF0FF0"/>
    <w:rsid w:val="00AF150B"/>
    <w:rsid w:val="00AF1622"/>
    <w:rsid w:val="00AF16F6"/>
    <w:rsid w:val="00AF1EE5"/>
    <w:rsid w:val="00AF1F2A"/>
    <w:rsid w:val="00AF2004"/>
    <w:rsid w:val="00AF2321"/>
    <w:rsid w:val="00AF28AA"/>
    <w:rsid w:val="00AF35CD"/>
    <w:rsid w:val="00AF3FBF"/>
    <w:rsid w:val="00AF4F9C"/>
    <w:rsid w:val="00AF5387"/>
    <w:rsid w:val="00AF555A"/>
    <w:rsid w:val="00AF5B6C"/>
    <w:rsid w:val="00AF61E9"/>
    <w:rsid w:val="00AF64C8"/>
    <w:rsid w:val="00AF6AED"/>
    <w:rsid w:val="00AF7523"/>
    <w:rsid w:val="00AF7A87"/>
    <w:rsid w:val="00AF7CE9"/>
    <w:rsid w:val="00B001A0"/>
    <w:rsid w:val="00B00857"/>
    <w:rsid w:val="00B00C77"/>
    <w:rsid w:val="00B00F17"/>
    <w:rsid w:val="00B01563"/>
    <w:rsid w:val="00B01584"/>
    <w:rsid w:val="00B016D6"/>
    <w:rsid w:val="00B01758"/>
    <w:rsid w:val="00B01E16"/>
    <w:rsid w:val="00B01F9D"/>
    <w:rsid w:val="00B021F4"/>
    <w:rsid w:val="00B023AF"/>
    <w:rsid w:val="00B023F1"/>
    <w:rsid w:val="00B02E3A"/>
    <w:rsid w:val="00B0369F"/>
    <w:rsid w:val="00B03DCA"/>
    <w:rsid w:val="00B05251"/>
    <w:rsid w:val="00B05544"/>
    <w:rsid w:val="00B057E1"/>
    <w:rsid w:val="00B05862"/>
    <w:rsid w:val="00B05B52"/>
    <w:rsid w:val="00B05F3D"/>
    <w:rsid w:val="00B060E4"/>
    <w:rsid w:val="00B0653D"/>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8A8"/>
    <w:rsid w:val="00B256E6"/>
    <w:rsid w:val="00B2590D"/>
    <w:rsid w:val="00B26B31"/>
    <w:rsid w:val="00B27021"/>
    <w:rsid w:val="00B27174"/>
    <w:rsid w:val="00B272B7"/>
    <w:rsid w:val="00B27322"/>
    <w:rsid w:val="00B273A5"/>
    <w:rsid w:val="00B27B8E"/>
    <w:rsid w:val="00B301F9"/>
    <w:rsid w:val="00B30478"/>
    <w:rsid w:val="00B30B92"/>
    <w:rsid w:val="00B311D0"/>
    <w:rsid w:val="00B31A0C"/>
    <w:rsid w:val="00B3214C"/>
    <w:rsid w:val="00B32AE2"/>
    <w:rsid w:val="00B32CED"/>
    <w:rsid w:val="00B331B8"/>
    <w:rsid w:val="00B332FB"/>
    <w:rsid w:val="00B33504"/>
    <w:rsid w:val="00B338DF"/>
    <w:rsid w:val="00B33B99"/>
    <w:rsid w:val="00B340AC"/>
    <w:rsid w:val="00B343B8"/>
    <w:rsid w:val="00B35026"/>
    <w:rsid w:val="00B359BA"/>
    <w:rsid w:val="00B35C24"/>
    <w:rsid w:val="00B35CC2"/>
    <w:rsid w:val="00B35FD2"/>
    <w:rsid w:val="00B36526"/>
    <w:rsid w:val="00B36784"/>
    <w:rsid w:val="00B36EEE"/>
    <w:rsid w:val="00B370D6"/>
    <w:rsid w:val="00B37E64"/>
    <w:rsid w:val="00B413EB"/>
    <w:rsid w:val="00B41590"/>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510"/>
    <w:rsid w:val="00B47A93"/>
    <w:rsid w:val="00B47B66"/>
    <w:rsid w:val="00B5005C"/>
    <w:rsid w:val="00B500E8"/>
    <w:rsid w:val="00B518F3"/>
    <w:rsid w:val="00B51983"/>
    <w:rsid w:val="00B51C77"/>
    <w:rsid w:val="00B529C9"/>
    <w:rsid w:val="00B52D16"/>
    <w:rsid w:val="00B53BCB"/>
    <w:rsid w:val="00B53EB3"/>
    <w:rsid w:val="00B54014"/>
    <w:rsid w:val="00B542AC"/>
    <w:rsid w:val="00B543CC"/>
    <w:rsid w:val="00B5452F"/>
    <w:rsid w:val="00B54544"/>
    <w:rsid w:val="00B54B07"/>
    <w:rsid w:val="00B5510B"/>
    <w:rsid w:val="00B552FD"/>
    <w:rsid w:val="00B5575D"/>
    <w:rsid w:val="00B564EE"/>
    <w:rsid w:val="00B56648"/>
    <w:rsid w:val="00B56E7F"/>
    <w:rsid w:val="00B57B76"/>
    <w:rsid w:val="00B60022"/>
    <w:rsid w:val="00B60381"/>
    <w:rsid w:val="00B60489"/>
    <w:rsid w:val="00B60657"/>
    <w:rsid w:val="00B609E6"/>
    <w:rsid w:val="00B60FDD"/>
    <w:rsid w:val="00B612BB"/>
    <w:rsid w:val="00B6182F"/>
    <w:rsid w:val="00B61924"/>
    <w:rsid w:val="00B62254"/>
    <w:rsid w:val="00B6237D"/>
    <w:rsid w:val="00B62480"/>
    <w:rsid w:val="00B62C3E"/>
    <w:rsid w:val="00B62F5F"/>
    <w:rsid w:val="00B63E20"/>
    <w:rsid w:val="00B64044"/>
    <w:rsid w:val="00B64174"/>
    <w:rsid w:val="00B648C8"/>
    <w:rsid w:val="00B64BDB"/>
    <w:rsid w:val="00B6523E"/>
    <w:rsid w:val="00B652D3"/>
    <w:rsid w:val="00B6553C"/>
    <w:rsid w:val="00B65647"/>
    <w:rsid w:val="00B65C40"/>
    <w:rsid w:val="00B65D67"/>
    <w:rsid w:val="00B66341"/>
    <w:rsid w:val="00B66757"/>
    <w:rsid w:val="00B6698B"/>
    <w:rsid w:val="00B66ADA"/>
    <w:rsid w:val="00B66E97"/>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5132"/>
    <w:rsid w:val="00B756A9"/>
    <w:rsid w:val="00B756E9"/>
    <w:rsid w:val="00B764EC"/>
    <w:rsid w:val="00B76A3C"/>
    <w:rsid w:val="00B773D0"/>
    <w:rsid w:val="00B77562"/>
    <w:rsid w:val="00B7784C"/>
    <w:rsid w:val="00B77C47"/>
    <w:rsid w:val="00B8090A"/>
    <w:rsid w:val="00B80C85"/>
    <w:rsid w:val="00B810FF"/>
    <w:rsid w:val="00B81257"/>
    <w:rsid w:val="00B81E60"/>
    <w:rsid w:val="00B8253B"/>
    <w:rsid w:val="00B82749"/>
    <w:rsid w:val="00B836DC"/>
    <w:rsid w:val="00B83AEA"/>
    <w:rsid w:val="00B84D92"/>
    <w:rsid w:val="00B85236"/>
    <w:rsid w:val="00B8564E"/>
    <w:rsid w:val="00B859A3"/>
    <w:rsid w:val="00B85AF3"/>
    <w:rsid w:val="00B860AC"/>
    <w:rsid w:val="00B8632C"/>
    <w:rsid w:val="00B86725"/>
    <w:rsid w:val="00B868B6"/>
    <w:rsid w:val="00B903AB"/>
    <w:rsid w:val="00B90D10"/>
    <w:rsid w:val="00B90E2A"/>
    <w:rsid w:val="00B90F62"/>
    <w:rsid w:val="00B90F71"/>
    <w:rsid w:val="00B91166"/>
    <w:rsid w:val="00B912DB"/>
    <w:rsid w:val="00B91B59"/>
    <w:rsid w:val="00B91D63"/>
    <w:rsid w:val="00B91DCD"/>
    <w:rsid w:val="00B9273B"/>
    <w:rsid w:val="00B92756"/>
    <w:rsid w:val="00B9317F"/>
    <w:rsid w:val="00B94CAE"/>
    <w:rsid w:val="00B95BEF"/>
    <w:rsid w:val="00B96402"/>
    <w:rsid w:val="00B969A9"/>
    <w:rsid w:val="00B96AB0"/>
    <w:rsid w:val="00B97470"/>
    <w:rsid w:val="00B9751E"/>
    <w:rsid w:val="00B97B93"/>
    <w:rsid w:val="00B97D5A"/>
    <w:rsid w:val="00BA032E"/>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6F46"/>
    <w:rsid w:val="00BA71BE"/>
    <w:rsid w:val="00BA7458"/>
    <w:rsid w:val="00BA784A"/>
    <w:rsid w:val="00BA7FDA"/>
    <w:rsid w:val="00BB00E5"/>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EF"/>
    <w:rsid w:val="00BC1A3F"/>
    <w:rsid w:val="00BC1D45"/>
    <w:rsid w:val="00BC1FBB"/>
    <w:rsid w:val="00BC21CB"/>
    <w:rsid w:val="00BC23C2"/>
    <w:rsid w:val="00BC29D0"/>
    <w:rsid w:val="00BC2C1D"/>
    <w:rsid w:val="00BC2CF4"/>
    <w:rsid w:val="00BC38C6"/>
    <w:rsid w:val="00BC3E9A"/>
    <w:rsid w:val="00BC43EA"/>
    <w:rsid w:val="00BC46C1"/>
    <w:rsid w:val="00BC48D6"/>
    <w:rsid w:val="00BC4BBA"/>
    <w:rsid w:val="00BC4D55"/>
    <w:rsid w:val="00BC4DF7"/>
    <w:rsid w:val="00BC5815"/>
    <w:rsid w:val="00BC6113"/>
    <w:rsid w:val="00BC63E7"/>
    <w:rsid w:val="00BC6536"/>
    <w:rsid w:val="00BC76F6"/>
    <w:rsid w:val="00BC7E7C"/>
    <w:rsid w:val="00BD0470"/>
    <w:rsid w:val="00BD06B7"/>
    <w:rsid w:val="00BD08DD"/>
    <w:rsid w:val="00BD110D"/>
    <w:rsid w:val="00BD1485"/>
    <w:rsid w:val="00BD16C3"/>
    <w:rsid w:val="00BD1B40"/>
    <w:rsid w:val="00BD1C16"/>
    <w:rsid w:val="00BD1D31"/>
    <w:rsid w:val="00BD21DF"/>
    <w:rsid w:val="00BD2F2C"/>
    <w:rsid w:val="00BD2FA0"/>
    <w:rsid w:val="00BD3099"/>
    <w:rsid w:val="00BD3144"/>
    <w:rsid w:val="00BD3B2F"/>
    <w:rsid w:val="00BD3C89"/>
    <w:rsid w:val="00BD3E78"/>
    <w:rsid w:val="00BD4315"/>
    <w:rsid w:val="00BD4502"/>
    <w:rsid w:val="00BD59B7"/>
    <w:rsid w:val="00BD5A07"/>
    <w:rsid w:val="00BD635D"/>
    <w:rsid w:val="00BD667F"/>
    <w:rsid w:val="00BD673C"/>
    <w:rsid w:val="00BD75E2"/>
    <w:rsid w:val="00BD76AB"/>
    <w:rsid w:val="00BD772C"/>
    <w:rsid w:val="00BD79CB"/>
    <w:rsid w:val="00BE0292"/>
    <w:rsid w:val="00BE0403"/>
    <w:rsid w:val="00BE1070"/>
    <w:rsid w:val="00BE120F"/>
    <w:rsid w:val="00BE1509"/>
    <w:rsid w:val="00BE20FA"/>
    <w:rsid w:val="00BE21A0"/>
    <w:rsid w:val="00BE2E65"/>
    <w:rsid w:val="00BE46E9"/>
    <w:rsid w:val="00BE47AE"/>
    <w:rsid w:val="00BE497D"/>
    <w:rsid w:val="00BE4A5A"/>
    <w:rsid w:val="00BE4E6F"/>
    <w:rsid w:val="00BE5362"/>
    <w:rsid w:val="00BE5BDD"/>
    <w:rsid w:val="00BE5D4D"/>
    <w:rsid w:val="00BE5FBD"/>
    <w:rsid w:val="00BE600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DA6"/>
    <w:rsid w:val="00BF1263"/>
    <w:rsid w:val="00BF1601"/>
    <w:rsid w:val="00BF1A5D"/>
    <w:rsid w:val="00BF1E38"/>
    <w:rsid w:val="00BF2164"/>
    <w:rsid w:val="00BF2478"/>
    <w:rsid w:val="00BF2C32"/>
    <w:rsid w:val="00BF2EED"/>
    <w:rsid w:val="00BF2FAF"/>
    <w:rsid w:val="00BF30C6"/>
    <w:rsid w:val="00BF3106"/>
    <w:rsid w:val="00BF34AD"/>
    <w:rsid w:val="00BF378C"/>
    <w:rsid w:val="00BF3ABF"/>
    <w:rsid w:val="00BF3AC9"/>
    <w:rsid w:val="00BF474B"/>
    <w:rsid w:val="00BF47B7"/>
    <w:rsid w:val="00BF4DAD"/>
    <w:rsid w:val="00BF4FE6"/>
    <w:rsid w:val="00BF55BB"/>
    <w:rsid w:val="00BF5951"/>
    <w:rsid w:val="00BF59A7"/>
    <w:rsid w:val="00BF5D8A"/>
    <w:rsid w:val="00BF659D"/>
    <w:rsid w:val="00BF672E"/>
    <w:rsid w:val="00BF6B52"/>
    <w:rsid w:val="00BF6FB0"/>
    <w:rsid w:val="00BF72F1"/>
    <w:rsid w:val="00BF7C12"/>
    <w:rsid w:val="00BF7CF5"/>
    <w:rsid w:val="00BF7FFD"/>
    <w:rsid w:val="00C00279"/>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E4"/>
    <w:rsid w:val="00C05A64"/>
    <w:rsid w:val="00C066AD"/>
    <w:rsid w:val="00C07167"/>
    <w:rsid w:val="00C073F8"/>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5D19"/>
    <w:rsid w:val="00C1615B"/>
    <w:rsid w:val="00C1659A"/>
    <w:rsid w:val="00C1686D"/>
    <w:rsid w:val="00C168C9"/>
    <w:rsid w:val="00C16AFA"/>
    <w:rsid w:val="00C16B40"/>
    <w:rsid w:val="00C16FE1"/>
    <w:rsid w:val="00C17116"/>
    <w:rsid w:val="00C176D8"/>
    <w:rsid w:val="00C1797C"/>
    <w:rsid w:val="00C179CE"/>
    <w:rsid w:val="00C17A4F"/>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6F5"/>
    <w:rsid w:val="00C22A9C"/>
    <w:rsid w:val="00C22D8E"/>
    <w:rsid w:val="00C23030"/>
    <w:rsid w:val="00C23141"/>
    <w:rsid w:val="00C232A5"/>
    <w:rsid w:val="00C23708"/>
    <w:rsid w:val="00C23EBF"/>
    <w:rsid w:val="00C2406E"/>
    <w:rsid w:val="00C24429"/>
    <w:rsid w:val="00C24A14"/>
    <w:rsid w:val="00C24C7F"/>
    <w:rsid w:val="00C2508D"/>
    <w:rsid w:val="00C25546"/>
    <w:rsid w:val="00C259CE"/>
    <w:rsid w:val="00C25E02"/>
    <w:rsid w:val="00C265F8"/>
    <w:rsid w:val="00C26660"/>
    <w:rsid w:val="00C267F1"/>
    <w:rsid w:val="00C26EC1"/>
    <w:rsid w:val="00C27060"/>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984"/>
    <w:rsid w:val="00C31DD3"/>
    <w:rsid w:val="00C320BA"/>
    <w:rsid w:val="00C325B8"/>
    <w:rsid w:val="00C32671"/>
    <w:rsid w:val="00C32AE8"/>
    <w:rsid w:val="00C32E4D"/>
    <w:rsid w:val="00C33458"/>
    <w:rsid w:val="00C334C0"/>
    <w:rsid w:val="00C33C99"/>
    <w:rsid w:val="00C34D71"/>
    <w:rsid w:val="00C351A7"/>
    <w:rsid w:val="00C35208"/>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05E"/>
    <w:rsid w:val="00C4128C"/>
    <w:rsid w:val="00C4173B"/>
    <w:rsid w:val="00C418FF"/>
    <w:rsid w:val="00C41948"/>
    <w:rsid w:val="00C41969"/>
    <w:rsid w:val="00C41A6D"/>
    <w:rsid w:val="00C4267E"/>
    <w:rsid w:val="00C428A9"/>
    <w:rsid w:val="00C42BB3"/>
    <w:rsid w:val="00C4305A"/>
    <w:rsid w:val="00C438B0"/>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6D"/>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A16"/>
    <w:rsid w:val="00C56B59"/>
    <w:rsid w:val="00C578AA"/>
    <w:rsid w:val="00C60151"/>
    <w:rsid w:val="00C60166"/>
    <w:rsid w:val="00C61679"/>
    <w:rsid w:val="00C6184E"/>
    <w:rsid w:val="00C61A5E"/>
    <w:rsid w:val="00C623CA"/>
    <w:rsid w:val="00C624F7"/>
    <w:rsid w:val="00C62514"/>
    <w:rsid w:val="00C62B28"/>
    <w:rsid w:val="00C63F7C"/>
    <w:rsid w:val="00C64211"/>
    <w:rsid w:val="00C64254"/>
    <w:rsid w:val="00C646A1"/>
    <w:rsid w:val="00C64DAD"/>
    <w:rsid w:val="00C65003"/>
    <w:rsid w:val="00C65228"/>
    <w:rsid w:val="00C6535C"/>
    <w:rsid w:val="00C65B26"/>
    <w:rsid w:val="00C66707"/>
    <w:rsid w:val="00C66F20"/>
    <w:rsid w:val="00C6703A"/>
    <w:rsid w:val="00C67059"/>
    <w:rsid w:val="00C6729B"/>
    <w:rsid w:val="00C672D1"/>
    <w:rsid w:val="00C67442"/>
    <w:rsid w:val="00C6778D"/>
    <w:rsid w:val="00C6796B"/>
    <w:rsid w:val="00C679D0"/>
    <w:rsid w:val="00C67F2B"/>
    <w:rsid w:val="00C70362"/>
    <w:rsid w:val="00C706BA"/>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BD6"/>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5E59"/>
    <w:rsid w:val="00C8616D"/>
    <w:rsid w:val="00C86389"/>
    <w:rsid w:val="00C877F0"/>
    <w:rsid w:val="00C902A6"/>
    <w:rsid w:val="00C90BA4"/>
    <w:rsid w:val="00C90DE5"/>
    <w:rsid w:val="00C91962"/>
    <w:rsid w:val="00C91C04"/>
    <w:rsid w:val="00C91DC4"/>
    <w:rsid w:val="00C91EBA"/>
    <w:rsid w:val="00C9225A"/>
    <w:rsid w:val="00C9252B"/>
    <w:rsid w:val="00C92698"/>
    <w:rsid w:val="00C92A11"/>
    <w:rsid w:val="00C92BA1"/>
    <w:rsid w:val="00C92BF2"/>
    <w:rsid w:val="00C92D50"/>
    <w:rsid w:val="00C930AD"/>
    <w:rsid w:val="00C933D8"/>
    <w:rsid w:val="00C937D7"/>
    <w:rsid w:val="00C9386C"/>
    <w:rsid w:val="00C93F0C"/>
    <w:rsid w:val="00C940EB"/>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12F"/>
    <w:rsid w:val="00C974B9"/>
    <w:rsid w:val="00C978ED"/>
    <w:rsid w:val="00C97B84"/>
    <w:rsid w:val="00CA03D3"/>
    <w:rsid w:val="00CA07CB"/>
    <w:rsid w:val="00CA0AC7"/>
    <w:rsid w:val="00CA172E"/>
    <w:rsid w:val="00CA17BE"/>
    <w:rsid w:val="00CA1BC9"/>
    <w:rsid w:val="00CA1BEF"/>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AA7"/>
    <w:rsid w:val="00CB3C0A"/>
    <w:rsid w:val="00CB3C84"/>
    <w:rsid w:val="00CB50F0"/>
    <w:rsid w:val="00CB512F"/>
    <w:rsid w:val="00CB5299"/>
    <w:rsid w:val="00CB5591"/>
    <w:rsid w:val="00CB59CC"/>
    <w:rsid w:val="00CB5BAA"/>
    <w:rsid w:val="00CB5D96"/>
    <w:rsid w:val="00CB5EC0"/>
    <w:rsid w:val="00CB5EE7"/>
    <w:rsid w:val="00CB6175"/>
    <w:rsid w:val="00CB6280"/>
    <w:rsid w:val="00CB68C8"/>
    <w:rsid w:val="00CB7207"/>
    <w:rsid w:val="00CB76F9"/>
    <w:rsid w:val="00CB7E2F"/>
    <w:rsid w:val="00CB7ED1"/>
    <w:rsid w:val="00CC097C"/>
    <w:rsid w:val="00CC0DCE"/>
    <w:rsid w:val="00CC0DDF"/>
    <w:rsid w:val="00CC0F6B"/>
    <w:rsid w:val="00CC17F4"/>
    <w:rsid w:val="00CC1CFF"/>
    <w:rsid w:val="00CC2569"/>
    <w:rsid w:val="00CC2DA0"/>
    <w:rsid w:val="00CC3247"/>
    <w:rsid w:val="00CC3707"/>
    <w:rsid w:val="00CC381E"/>
    <w:rsid w:val="00CC38B2"/>
    <w:rsid w:val="00CC3B9F"/>
    <w:rsid w:val="00CC5056"/>
    <w:rsid w:val="00CC51DA"/>
    <w:rsid w:val="00CC5261"/>
    <w:rsid w:val="00CC57F7"/>
    <w:rsid w:val="00CC5A36"/>
    <w:rsid w:val="00CC5CAD"/>
    <w:rsid w:val="00CC5CEB"/>
    <w:rsid w:val="00CC5D7B"/>
    <w:rsid w:val="00CC63FA"/>
    <w:rsid w:val="00CC6A8E"/>
    <w:rsid w:val="00CC6CCA"/>
    <w:rsid w:val="00CC737B"/>
    <w:rsid w:val="00CC7988"/>
    <w:rsid w:val="00CC7D41"/>
    <w:rsid w:val="00CC7E8B"/>
    <w:rsid w:val="00CC7F54"/>
    <w:rsid w:val="00CD018C"/>
    <w:rsid w:val="00CD0387"/>
    <w:rsid w:val="00CD06FC"/>
    <w:rsid w:val="00CD07FA"/>
    <w:rsid w:val="00CD082F"/>
    <w:rsid w:val="00CD0B49"/>
    <w:rsid w:val="00CD0F53"/>
    <w:rsid w:val="00CD209B"/>
    <w:rsid w:val="00CD2B74"/>
    <w:rsid w:val="00CD2E50"/>
    <w:rsid w:val="00CD31DD"/>
    <w:rsid w:val="00CD3444"/>
    <w:rsid w:val="00CD36F7"/>
    <w:rsid w:val="00CD3A4A"/>
    <w:rsid w:val="00CD3C3F"/>
    <w:rsid w:val="00CD3DB7"/>
    <w:rsid w:val="00CD5AAE"/>
    <w:rsid w:val="00CD5BD9"/>
    <w:rsid w:val="00CD5D6C"/>
    <w:rsid w:val="00CD6073"/>
    <w:rsid w:val="00CD64E7"/>
    <w:rsid w:val="00CD6623"/>
    <w:rsid w:val="00CD7464"/>
    <w:rsid w:val="00CD7570"/>
    <w:rsid w:val="00CE001D"/>
    <w:rsid w:val="00CE18D8"/>
    <w:rsid w:val="00CE1EF5"/>
    <w:rsid w:val="00CE1FAC"/>
    <w:rsid w:val="00CE2070"/>
    <w:rsid w:val="00CE21F8"/>
    <w:rsid w:val="00CE22CB"/>
    <w:rsid w:val="00CE25E4"/>
    <w:rsid w:val="00CE2C92"/>
    <w:rsid w:val="00CE2CFD"/>
    <w:rsid w:val="00CE37B3"/>
    <w:rsid w:val="00CE3EB8"/>
    <w:rsid w:val="00CE4A51"/>
    <w:rsid w:val="00CE4C84"/>
    <w:rsid w:val="00CE553B"/>
    <w:rsid w:val="00CE5688"/>
    <w:rsid w:val="00CE57EB"/>
    <w:rsid w:val="00CE58C9"/>
    <w:rsid w:val="00CE58CE"/>
    <w:rsid w:val="00CE5AE6"/>
    <w:rsid w:val="00CE61DC"/>
    <w:rsid w:val="00CE621A"/>
    <w:rsid w:val="00CE6256"/>
    <w:rsid w:val="00CE6930"/>
    <w:rsid w:val="00CE6BB7"/>
    <w:rsid w:val="00CE6C43"/>
    <w:rsid w:val="00CE74AA"/>
    <w:rsid w:val="00CE7836"/>
    <w:rsid w:val="00CE785E"/>
    <w:rsid w:val="00CF029E"/>
    <w:rsid w:val="00CF10F6"/>
    <w:rsid w:val="00CF11C7"/>
    <w:rsid w:val="00CF2300"/>
    <w:rsid w:val="00CF25A8"/>
    <w:rsid w:val="00CF3BF1"/>
    <w:rsid w:val="00CF478B"/>
    <w:rsid w:val="00CF51DF"/>
    <w:rsid w:val="00CF5227"/>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92"/>
    <w:rsid w:val="00D03BEC"/>
    <w:rsid w:val="00D03FDC"/>
    <w:rsid w:val="00D04327"/>
    <w:rsid w:val="00D045A5"/>
    <w:rsid w:val="00D049A7"/>
    <w:rsid w:val="00D049F2"/>
    <w:rsid w:val="00D0513D"/>
    <w:rsid w:val="00D05812"/>
    <w:rsid w:val="00D05840"/>
    <w:rsid w:val="00D05C98"/>
    <w:rsid w:val="00D060C4"/>
    <w:rsid w:val="00D060E4"/>
    <w:rsid w:val="00D0641A"/>
    <w:rsid w:val="00D06421"/>
    <w:rsid w:val="00D065A0"/>
    <w:rsid w:val="00D06A01"/>
    <w:rsid w:val="00D06E65"/>
    <w:rsid w:val="00D073B6"/>
    <w:rsid w:val="00D0750E"/>
    <w:rsid w:val="00D075D3"/>
    <w:rsid w:val="00D076BE"/>
    <w:rsid w:val="00D07933"/>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485"/>
    <w:rsid w:val="00D13690"/>
    <w:rsid w:val="00D13EF8"/>
    <w:rsid w:val="00D14D30"/>
    <w:rsid w:val="00D15B65"/>
    <w:rsid w:val="00D15E87"/>
    <w:rsid w:val="00D163A6"/>
    <w:rsid w:val="00D173CB"/>
    <w:rsid w:val="00D17CE9"/>
    <w:rsid w:val="00D17D7A"/>
    <w:rsid w:val="00D20095"/>
    <w:rsid w:val="00D20282"/>
    <w:rsid w:val="00D20F56"/>
    <w:rsid w:val="00D214C1"/>
    <w:rsid w:val="00D2175A"/>
    <w:rsid w:val="00D21957"/>
    <w:rsid w:val="00D22082"/>
    <w:rsid w:val="00D2241E"/>
    <w:rsid w:val="00D2247F"/>
    <w:rsid w:val="00D22F68"/>
    <w:rsid w:val="00D23622"/>
    <w:rsid w:val="00D23CC5"/>
    <w:rsid w:val="00D23D32"/>
    <w:rsid w:val="00D24014"/>
    <w:rsid w:val="00D24194"/>
    <w:rsid w:val="00D243EA"/>
    <w:rsid w:val="00D24997"/>
    <w:rsid w:val="00D24B0D"/>
    <w:rsid w:val="00D24DD2"/>
    <w:rsid w:val="00D2536C"/>
    <w:rsid w:val="00D253DF"/>
    <w:rsid w:val="00D26250"/>
    <w:rsid w:val="00D266E8"/>
    <w:rsid w:val="00D27751"/>
    <w:rsid w:val="00D278B5"/>
    <w:rsid w:val="00D3031C"/>
    <w:rsid w:val="00D31072"/>
    <w:rsid w:val="00D3141C"/>
    <w:rsid w:val="00D3187A"/>
    <w:rsid w:val="00D319CF"/>
    <w:rsid w:val="00D31B34"/>
    <w:rsid w:val="00D3222D"/>
    <w:rsid w:val="00D32720"/>
    <w:rsid w:val="00D32EA0"/>
    <w:rsid w:val="00D332ED"/>
    <w:rsid w:val="00D332FD"/>
    <w:rsid w:val="00D33503"/>
    <w:rsid w:val="00D3398D"/>
    <w:rsid w:val="00D339D9"/>
    <w:rsid w:val="00D33C7D"/>
    <w:rsid w:val="00D33D8D"/>
    <w:rsid w:val="00D33E56"/>
    <w:rsid w:val="00D33EDB"/>
    <w:rsid w:val="00D349AF"/>
    <w:rsid w:val="00D34E45"/>
    <w:rsid w:val="00D3547B"/>
    <w:rsid w:val="00D3557D"/>
    <w:rsid w:val="00D3566F"/>
    <w:rsid w:val="00D3571E"/>
    <w:rsid w:val="00D357D4"/>
    <w:rsid w:val="00D35F29"/>
    <w:rsid w:val="00D361B8"/>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87B"/>
    <w:rsid w:val="00D43CDD"/>
    <w:rsid w:val="00D442BC"/>
    <w:rsid w:val="00D443A4"/>
    <w:rsid w:val="00D4473F"/>
    <w:rsid w:val="00D4487D"/>
    <w:rsid w:val="00D44969"/>
    <w:rsid w:val="00D44AD0"/>
    <w:rsid w:val="00D44DA5"/>
    <w:rsid w:val="00D44DBC"/>
    <w:rsid w:val="00D45BF7"/>
    <w:rsid w:val="00D461E1"/>
    <w:rsid w:val="00D46260"/>
    <w:rsid w:val="00D46A01"/>
    <w:rsid w:val="00D46B05"/>
    <w:rsid w:val="00D46D49"/>
    <w:rsid w:val="00D46EC0"/>
    <w:rsid w:val="00D47745"/>
    <w:rsid w:val="00D4778A"/>
    <w:rsid w:val="00D477E9"/>
    <w:rsid w:val="00D47A56"/>
    <w:rsid w:val="00D47A67"/>
    <w:rsid w:val="00D50A79"/>
    <w:rsid w:val="00D50B37"/>
    <w:rsid w:val="00D5129D"/>
    <w:rsid w:val="00D5179B"/>
    <w:rsid w:val="00D517AB"/>
    <w:rsid w:val="00D51A50"/>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6F"/>
    <w:rsid w:val="00D66A71"/>
    <w:rsid w:val="00D66AD5"/>
    <w:rsid w:val="00D66E11"/>
    <w:rsid w:val="00D6753C"/>
    <w:rsid w:val="00D6778A"/>
    <w:rsid w:val="00D67E6B"/>
    <w:rsid w:val="00D702A6"/>
    <w:rsid w:val="00D70F7F"/>
    <w:rsid w:val="00D711C5"/>
    <w:rsid w:val="00D7120A"/>
    <w:rsid w:val="00D72772"/>
    <w:rsid w:val="00D72A72"/>
    <w:rsid w:val="00D72B18"/>
    <w:rsid w:val="00D731D6"/>
    <w:rsid w:val="00D731EF"/>
    <w:rsid w:val="00D73566"/>
    <w:rsid w:val="00D73B29"/>
    <w:rsid w:val="00D73DFA"/>
    <w:rsid w:val="00D73F78"/>
    <w:rsid w:val="00D7425A"/>
    <w:rsid w:val="00D747CD"/>
    <w:rsid w:val="00D74DE2"/>
    <w:rsid w:val="00D7572C"/>
    <w:rsid w:val="00D757D3"/>
    <w:rsid w:val="00D75964"/>
    <w:rsid w:val="00D75DDA"/>
    <w:rsid w:val="00D75EBA"/>
    <w:rsid w:val="00D75FBB"/>
    <w:rsid w:val="00D76244"/>
    <w:rsid w:val="00D762DA"/>
    <w:rsid w:val="00D763BC"/>
    <w:rsid w:val="00D76AA8"/>
    <w:rsid w:val="00D76D56"/>
    <w:rsid w:val="00D76E6A"/>
    <w:rsid w:val="00D76EDA"/>
    <w:rsid w:val="00D7706D"/>
    <w:rsid w:val="00D77271"/>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291"/>
    <w:rsid w:val="00D87C77"/>
    <w:rsid w:val="00D87D4D"/>
    <w:rsid w:val="00D87D7A"/>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5D"/>
    <w:rsid w:val="00D972EC"/>
    <w:rsid w:val="00D9787D"/>
    <w:rsid w:val="00D97D3A"/>
    <w:rsid w:val="00D97DD9"/>
    <w:rsid w:val="00DA0A8F"/>
    <w:rsid w:val="00DA0EFD"/>
    <w:rsid w:val="00DA0FD1"/>
    <w:rsid w:val="00DA0FFA"/>
    <w:rsid w:val="00DA1527"/>
    <w:rsid w:val="00DA1532"/>
    <w:rsid w:val="00DA1CEF"/>
    <w:rsid w:val="00DA1E88"/>
    <w:rsid w:val="00DA209B"/>
    <w:rsid w:val="00DA21C0"/>
    <w:rsid w:val="00DA227C"/>
    <w:rsid w:val="00DA2DA4"/>
    <w:rsid w:val="00DA30BC"/>
    <w:rsid w:val="00DA3499"/>
    <w:rsid w:val="00DA34CD"/>
    <w:rsid w:val="00DA35AB"/>
    <w:rsid w:val="00DA36B7"/>
    <w:rsid w:val="00DA37D4"/>
    <w:rsid w:val="00DA39DA"/>
    <w:rsid w:val="00DA3F0F"/>
    <w:rsid w:val="00DA48DE"/>
    <w:rsid w:val="00DA51A1"/>
    <w:rsid w:val="00DA5476"/>
    <w:rsid w:val="00DA56A6"/>
    <w:rsid w:val="00DA580C"/>
    <w:rsid w:val="00DA5FDC"/>
    <w:rsid w:val="00DA6986"/>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19D"/>
    <w:rsid w:val="00DB57E8"/>
    <w:rsid w:val="00DB5B3E"/>
    <w:rsid w:val="00DB5F0C"/>
    <w:rsid w:val="00DB6256"/>
    <w:rsid w:val="00DB6ADC"/>
    <w:rsid w:val="00DB7472"/>
    <w:rsid w:val="00DC0E34"/>
    <w:rsid w:val="00DC0E6C"/>
    <w:rsid w:val="00DC0E87"/>
    <w:rsid w:val="00DC133D"/>
    <w:rsid w:val="00DC1B06"/>
    <w:rsid w:val="00DC2103"/>
    <w:rsid w:val="00DC217C"/>
    <w:rsid w:val="00DC2263"/>
    <w:rsid w:val="00DC27D3"/>
    <w:rsid w:val="00DC2B53"/>
    <w:rsid w:val="00DC2B7E"/>
    <w:rsid w:val="00DC2E37"/>
    <w:rsid w:val="00DC2FCE"/>
    <w:rsid w:val="00DC3507"/>
    <w:rsid w:val="00DC3531"/>
    <w:rsid w:val="00DC3F42"/>
    <w:rsid w:val="00DC4461"/>
    <w:rsid w:val="00DC46CC"/>
    <w:rsid w:val="00DC4832"/>
    <w:rsid w:val="00DC485F"/>
    <w:rsid w:val="00DC4B86"/>
    <w:rsid w:val="00DC4EC7"/>
    <w:rsid w:val="00DC5279"/>
    <w:rsid w:val="00DC5795"/>
    <w:rsid w:val="00DC59E7"/>
    <w:rsid w:val="00DC5D35"/>
    <w:rsid w:val="00DC5DEB"/>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1B"/>
    <w:rsid w:val="00DD3E27"/>
    <w:rsid w:val="00DD44A7"/>
    <w:rsid w:val="00DD4739"/>
    <w:rsid w:val="00DD4D45"/>
    <w:rsid w:val="00DD4D89"/>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277"/>
    <w:rsid w:val="00DE39C3"/>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1B6F"/>
    <w:rsid w:val="00DF266B"/>
    <w:rsid w:val="00DF27ED"/>
    <w:rsid w:val="00DF2DD8"/>
    <w:rsid w:val="00DF31E6"/>
    <w:rsid w:val="00DF3283"/>
    <w:rsid w:val="00DF32A8"/>
    <w:rsid w:val="00DF32B4"/>
    <w:rsid w:val="00DF3930"/>
    <w:rsid w:val="00DF4516"/>
    <w:rsid w:val="00DF45D4"/>
    <w:rsid w:val="00DF493F"/>
    <w:rsid w:val="00DF52EA"/>
    <w:rsid w:val="00DF5316"/>
    <w:rsid w:val="00DF57FA"/>
    <w:rsid w:val="00DF58D0"/>
    <w:rsid w:val="00DF5C41"/>
    <w:rsid w:val="00DF603B"/>
    <w:rsid w:val="00DF60DF"/>
    <w:rsid w:val="00DF669E"/>
    <w:rsid w:val="00DF6770"/>
    <w:rsid w:val="00DF6BC7"/>
    <w:rsid w:val="00DF7093"/>
    <w:rsid w:val="00DF712F"/>
    <w:rsid w:val="00DF77ED"/>
    <w:rsid w:val="00DF7BD5"/>
    <w:rsid w:val="00DF7E44"/>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7A"/>
    <w:rsid w:val="00E120C5"/>
    <w:rsid w:val="00E12536"/>
    <w:rsid w:val="00E1286F"/>
    <w:rsid w:val="00E14736"/>
    <w:rsid w:val="00E149CD"/>
    <w:rsid w:val="00E14D33"/>
    <w:rsid w:val="00E14D7E"/>
    <w:rsid w:val="00E158F6"/>
    <w:rsid w:val="00E15F4C"/>
    <w:rsid w:val="00E164FB"/>
    <w:rsid w:val="00E16F1F"/>
    <w:rsid w:val="00E1713D"/>
    <w:rsid w:val="00E17568"/>
    <w:rsid w:val="00E178F2"/>
    <w:rsid w:val="00E17BCB"/>
    <w:rsid w:val="00E20015"/>
    <w:rsid w:val="00E2067F"/>
    <w:rsid w:val="00E20DEC"/>
    <w:rsid w:val="00E20E25"/>
    <w:rsid w:val="00E210D0"/>
    <w:rsid w:val="00E210E4"/>
    <w:rsid w:val="00E2121E"/>
    <w:rsid w:val="00E212A2"/>
    <w:rsid w:val="00E2142D"/>
    <w:rsid w:val="00E217B8"/>
    <w:rsid w:val="00E21DBF"/>
    <w:rsid w:val="00E228B3"/>
    <w:rsid w:val="00E22F9B"/>
    <w:rsid w:val="00E233A4"/>
    <w:rsid w:val="00E23E17"/>
    <w:rsid w:val="00E247EA"/>
    <w:rsid w:val="00E24BC9"/>
    <w:rsid w:val="00E251A1"/>
    <w:rsid w:val="00E251AB"/>
    <w:rsid w:val="00E25EC4"/>
    <w:rsid w:val="00E262E6"/>
    <w:rsid w:val="00E263FA"/>
    <w:rsid w:val="00E26550"/>
    <w:rsid w:val="00E265CA"/>
    <w:rsid w:val="00E26697"/>
    <w:rsid w:val="00E26ACA"/>
    <w:rsid w:val="00E27513"/>
    <w:rsid w:val="00E2772A"/>
    <w:rsid w:val="00E279CA"/>
    <w:rsid w:val="00E27CA1"/>
    <w:rsid w:val="00E27E14"/>
    <w:rsid w:val="00E300FB"/>
    <w:rsid w:val="00E30191"/>
    <w:rsid w:val="00E301FC"/>
    <w:rsid w:val="00E30934"/>
    <w:rsid w:val="00E309EB"/>
    <w:rsid w:val="00E30BB9"/>
    <w:rsid w:val="00E30CFD"/>
    <w:rsid w:val="00E30F11"/>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0B01"/>
    <w:rsid w:val="00E414C1"/>
    <w:rsid w:val="00E41633"/>
    <w:rsid w:val="00E41D7C"/>
    <w:rsid w:val="00E42425"/>
    <w:rsid w:val="00E42450"/>
    <w:rsid w:val="00E432CB"/>
    <w:rsid w:val="00E43793"/>
    <w:rsid w:val="00E43D1A"/>
    <w:rsid w:val="00E44076"/>
    <w:rsid w:val="00E4455C"/>
    <w:rsid w:val="00E44EE4"/>
    <w:rsid w:val="00E45A27"/>
    <w:rsid w:val="00E461DE"/>
    <w:rsid w:val="00E47840"/>
    <w:rsid w:val="00E47997"/>
    <w:rsid w:val="00E479D8"/>
    <w:rsid w:val="00E47CC3"/>
    <w:rsid w:val="00E50048"/>
    <w:rsid w:val="00E506B9"/>
    <w:rsid w:val="00E50791"/>
    <w:rsid w:val="00E50976"/>
    <w:rsid w:val="00E509B9"/>
    <w:rsid w:val="00E50E4E"/>
    <w:rsid w:val="00E50EBE"/>
    <w:rsid w:val="00E50F6F"/>
    <w:rsid w:val="00E511CD"/>
    <w:rsid w:val="00E513C6"/>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2B2"/>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4D0"/>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A8"/>
    <w:rsid w:val="00E765F6"/>
    <w:rsid w:val="00E77058"/>
    <w:rsid w:val="00E77191"/>
    <w:rsid w:val="00E80337"/>
    <w:rsid w:val="00E80B66"/>
    <w:rsid w:val="00E80D5B"/>
    <w:rsid w:val="00E80D9C"/>
    <w:rsid w:val="00E8129D"/>
    <w:rsid w:val="00E815AD"/>
    <w:rsid w:val="00E81ACD"/>
    <w:rsid w:val="00E83090"/>
    <w:rsid w:val="00E830DE"/>
    <w:rsid w:val="00E8323B"/>
    <w:rsid w:val="00E849E5"/>
    <w:rsid w:val="00E84D0E"/>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097"/>
    <w:rsid w:val="00E93FD4"/>
    <w:rsid w:val="00E9412A"/>
    <w:rsid w:val="00E949C0"/>
    <w:rsid w:val="00E9548D"/>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95"/>
    <w:rsid w:val="00EA675E"/>
    <w:rsid w:val="00EA684E"/>
    <w:rsid w:val="00EA6A40"/>
    <w:rsid w:val="00EA6EBF"/>
    <w:rsid w:val="00EA6F81"/>
    <w:rsid w:val="00EA7C3D"/>
    <w:rsid w:val="00EB00FA"/>
    <w:rsid w:val="00EB01FC"/>
    <w:rsid w:val="00EB04B7"/>
    <w:rsid w:val="00EB12EB"/>
    <w:rsid w:val="00EB1A17"/>
    <w:rsid w:val="00EB1B3B"/>
    <w:rsid w:val="00EB1EFC"/>
    <w:rsid w:val="00EB1F72"/>
    <w:rsid w:val="00EB1FDE"/>
    <w:rsid w:val="00EB22AD"/>
    <w:rsid w:val="00EB27FE"/>
    <w:rsid w:val="00EB28A9"/>
    <w:rsid w:val="00EB3221"/>
    <w:rsid w:val="00EB385D"/>
    <w:rsid w:val="00EB4084"/>
    <w:rsid w:val="00EB412A"/>
    <w:rsid w:val="00EB47D0"/>
    <w:rsid w:val="00EB4A0F"/>
    <w:rsid w:val="00EB4CBC"/>
    <w:rsid w:val="00EB51A7"/>
    <w:rsid w:val="00EB5252"/>
    <w:rsid w:val="00EB5563"/>
    <w:rsid w:val="00EB5A5C"/>
    <w:rsid w:val="00EB5B4F"/>
    <w:rsid w:val="00EB5EAB"/>
    <w:rsid w:val="00EB6046"/>
    <w:rsid w:val="00EB66D3"/>
    <w:rsid w:val="00EB6E36"/>
    <w:rsid w:val="00EB7272"/>
    <w:rsid w:val="00EB73B2"/>
    <w:rsid w:val="00EB7674"/>
    <w:rsid w:val="00EB7EFE"/>
    <w:rsid w:val="00EC03DA"/>
    <w:rsid w:val="00EC05DE"/>
    <w:rsid w:val="00EC0D87"/>
    <w:rsid w:val="00EC15B5"/>
    <w:rsid w:val="00EC17F5"/>
    <w:rsid w:val="00EC1D7A"/>
    <w:rsid w:val="00EC210E"/>
    <w:rsid w:val="00EC22E6"/>
    <w:rsid w:val="00EC2593"/>
    <w:rsid w:val="00EC25F2"/>
    <w:rsid w:val="00EC38C1"/>
    <w:rsid w:val="00EC3ABA"/>
    <w:rsid w:val="00EC3C3E"/>
    <w:rsid w:val="00EC3E75"/>
    <w:rsid w:val="00EC4075"/>
    <w:rsid w:val="00EC40CD"/>
    <w:rsid w:val="00EC4138"/>
    <w:rsid w:val="00EC45B7"/>
    <w:rsid w:val="00EC4605"/>
    <w:rsid w:val="00EC4A7D"/>
    <w:rsid w:val="00EC4AD0"/>
    <w:rsid w:val="00EC4B28"/>
    <w:rsid w:val="00EC4E77"/>
    <w:rsid w:val="00EC5052"/>
    <w:rsid w:val="00EC52FE"/>
    <w:rsid w:val="00EC5843"/>
    <w:rsid w:val="00EC588A"/>
    <w:rsid w:val="00EC5A5C"/>
    <w:rsid w:val="00EC6014"/>
    <w:rsid w:val="00EC634B"/>
    <w:rsid w:val="00EC6459"/>
    <w:rsid w:val="00EC6757"/>
    <w:rsid w:val="00EC6CA5"/>
    <w:rsid w:val="00EC72F0"/>
    <w:rsid w:val="00EC7653"/>
    <w:rsid w:val="00EC76CE"/>
    <w:rsid w:val="00EC783E"/>
    <w:rsid w:val="00EC7C93"/>
    <w:rsid w:val="00ED001A"/>
    <w:rsid w:val="00ED02EA"/>
    <w:rsid w:val="00ED0364"/>
    <w:rsid w:val="00ED057B"/>
    <w:rsid w:val="00ED06E5"/>
    <w:rsid w:val="00ED08AB"/>
    <w:rsid w:val="00ED0EA7"/>
    <w:rsid w:val="00ED1113"/>
    <w:rsid w:val="00ED2386"/>
    <w:rsid w:val="00ED2721"/>
    <w:rsid w:val="00ED298C"/>
    <w:rsid w:val="00ED4593"/>
    <w:rsid w:val="00ED49E0"/>
    <w:rsid w:val="00ED4EBF"/>
    <w:rsid w:val="00ED507D"/>
    <w:rsid w:val="00ED5830"/>
    <w:rsid w:val="00ED5D98"/>
    <w:rsid w:val="00ED6318"/>
    <w:rsid w:val="00ED65E9"/>
    <w:rsid w:val="00ED6C7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C7C"/>
    <w:rsid w:val="00EE4F89"/>
    <w:rsid w:val="00EE5172"/>
    <w:rsid w:val="00EE5775"/>
    <w:rsid w:val="00EE5D03"/>
    <w:rsid w:val="00EE6240"/>
    <w:rsid w:val="00EE628D"/>
    <w:rsid w:val="00EE6872"/>
    <w:rsid w:val="00EE6874"/>
    <w:rsid w:val="00EE7967"/>
    <w:rsid w:val="00EE79D6"/>
    <w:rsid w:val="00EE7A59"/>
    <w:rsid w:val="00EF0038"/>
    <w:rsid w:val="00EF0512"/>
    <w:rsid w:val="00EF059F"/>
    <w:rsid w:val="00EF07AC"/>
    <w:rsid w:val="00EF13C8"/>
    <w:rsid w:val="00EF1474"/>
    <w:rsid w:val="00EF1E34"/>
    <w:rsid w:val="00EF268E"/>
    <w:rsid w:val="00EF2ACE"/>
    <w:rsid w:val="00EF31E5"/>
    <w:rsid w:val="00EF39AA"/>
    <w:rsid w:val="00EF3F34"/>
    <w:rsid w:val="00EF4407"/>
    <w:rsid w:val="00EF484F"/>
    <w:rsid w:val="00EF4E6F"/>
    <w:rsid w:val="00EF4E88"/>
    <w:rsid w:val="00EF5B72"/>
    <w:rsid w:val="00EF5DBD"/>
    <w:rsid w:val="00EF605D"/>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29AB"/>
    <w:rsid w:val="00F0380F"/>
    <w:rsid w:val="00F040B3"/>
    <w:rsid w:val="00F044A3"/>
    <w:rsid w:val="00F048B2"/>
    <w:rsid w:val="00F04A4D"/>
    <w:rsid w:val="00F0528D"/>
    <w:rsid w:val="00F05AEF"/>
    <w:rsid w:val="00F05D01"/>
    <w:rsid w:val="00F05DD1"/>
    <w:rsid w:val="00F05EB8"/>
    <w:rsid w:val="00F0630D"/>
    <w:rsid w:val="00F06D66"/>
    <w:rsid w:val="00F06DF1"/>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7A9"/>
    <w:rsid w:val="00F2499C"/>
    <w:rsid w:val="00F254F5"/>
    <w:rsid w:val="00F2568A"/>
    <w:rsid w:val="00F25789"/>
    <w:rsid w:val="00F25A17"/>
    <w:rsid w:val="00F25F23"/>
    <w:rsid w:val="00F2617D"/>
    <w:rsid w:val="00F26699"/>
    <w:rsid w:val="00F26885"/>
    <w:rsid w:val="00F27013"/>
    <w:rsid w:val="00F272F9"/>
    <w:rsid w:val="00F27360"/>
    <w:rsid w:val="00F27422"/>
    <w:rsid w:val="00F2746E"/>
    <w:rsid w:val="00F274CE"/>
    <w:rsid w:val="00F27D28"/>
    <w:rsid w:val="00F27E57"/>
    <w:rsid w:val="00F3008F"/>
    <w:rsid w:val="00F3049D"/>
    <w:rsid w:val="00F30626"/>
    <w:rsid w:val="00F3074E"/>
    <w:rsid w:val="00F30A30"/>
    <w:rsid w:val="00F30B44"/>
    <w:rsid w:val="00F30BDB"/>
    <w:rsid w:val="00F30C65"/>
    <w:rsid w:val="00F31031"/>
    <w:rsid w:val="00F31715"/>
    <w:rsid w:val="00F3214A"/>
    <w:rsid w:val="00F323A7"/>
    <w:rsid w:val="00F32886"/>
    <w:rsid w:val="00F328F7"/>
    <w:rsid w:val="00F32A74"/>
    <w:rsid w:val="00F32E0C"/>
    <w:rsid w:val="00F35772"/>
    <w:rsid w:val="00F35913"/>
    <w:rsid w:val="00F35A04"/>
    <w:rsid w:val="00F365D0"/>
    <w:rsid w:val="00F36623"/>
    <w:rsid w:val="00F369D8"/>
    <w:rsid w:val="00F37A07"/>
    <w:rsid w:val="00F37F23"/>
    <w:rsid w:val="00F4025C"/>
    <w:rsid w:val="00F405C6"/>
    <w:rsid w:val="00F40DEF"/>
    <w:rsid w:val="00F412A3"/>
    <w:rsid w:val="00F4152B"/>
    <w:rsid w:val="00F41CC3"/>
    <w:rsid w:val="00F41DDD"/>
    <w:rsid w:val="00F41E19"/>
    <w:rsid w:val="00F4256A"/>
    <w:rsid w:val="00F427F1"/>
    <w:rsid w:val="00F4287B"/>
    <w:rsid w:val="00F4289A"/>
    <w:rsid w:val="00F42E00"/>
    <w:rsid w:val="00F43283"/>
    <w:rsid w:val="00F4337F"/>
    <w:rsid w:val="00F43730"/>
    <w:rsid w:val="00F43842"/>
    <w:rsid w:val="00F43B4B"/>
    <w:rsid w:val="00F43B4C"/>
    <w:rsid w:val="00F446ED"/>
    <w:rsid w:val="00F4482F"/>
    <w:rsid w:val="00F44BF2"/>
    <w:rsid w:val="00F44C5C"/>
    <w:rsid w:val="00F44D13"/>
    <w:rsid w:val="00F450DF"/>
    <w:rsid w:val="00F45262"/>
    <w:rsid w:val="00F45441"/>
    <w:rsid w:val="00F45C0F"/>
    <w:rsid w:val="00F45DF0"/>
    <w:rsid w:val="00F46465"/>
    <w:rsid w:val="00F46898"/>
    <w:rsid w:val="00F468F5"/>
    <w:rsid w:val="00F46B5B"/>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0BA"/>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57FF5"/>
    <w:rsid w:val="00F6037A"/>
    <w:rsid w:val="00F603ED"/>
    <w:rsid w:val="00F604D1"/>
    <w:rsid w:val="00F6050F"/>
    <w:rsid w:val="00F60BDE"/>
    <w:rsid w:val="00F61194"/>
    <w:rsid w:val="00F615E5"/>
    <w:rsid w:val="00F61D92"/>
    <w:rsid w:val="00F623ED"/>
    <w:rsid w:val="00F63451"/>
    <w:rsid w:val="00F63C40"/>
    <w:rsid w:val="00F63E62"/>
    <w:rsid w:val="00F640C0"/>
    <w:rsid w:val="00F642D5"/>
    <w:rsid w:val="00F647D7"/>
    <w:rsid w:val="00F656B3"/>
    <w:rsid w:val="00F65C37"/>
    <w:rsid w:val="00F65D89"/>
    <w:rsid w:val="00F6634D"/>
    <w:rsid w:val="00F665A5"/>
    <w:rsid w:val="00F66746"/>
    <w:rsid w:val="00F66CFF"/>
    <w:rsid w:val="00F66F69"/>
    <w:rsid w:val="00F671CD"/>
    <w:rsid w:val="00F67591"/>
    <w:rsid w:val="00F6770B"/>
    <w:rsid w:val="00F678D0"/>
    <w:rsid w:val="00F70897"/>
    <w:rsid w:val="00F708EC"/>
    <w:rsid w:val="00F70DA3"/>
    <w:rsid w:val="00F70F66"/>
    <w:rsid w:val="00F70FA9"/>
    <w:rsid w:val="00F70FCF"/>
    <w:rsid w:val="00F711B8"/>
    <w:rsid w:val="00F71291"/>
    <w:rsid w:val="00F71787"/>
    <w:rsid w:val="00F71829"/>
    <w:rsid w:val="00F718DA"/>
    <w:rsid w:val="00F71F31"/>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560"/>
    <w:rsid w:val="00F80AA1"/>
    <w:rsid w:val="00F80BF0"/>
    <w:rsid w:val="00F80D2D"/>
    <w:rsid w:val="00F8113B"/>
    <w:rsid w:val="00F812C9"/>
    <w:rsid w:val="00F8143B"/>
    <w:rsid w:val="00F8213F"/>
    <w:rsid w:val="00F8219C"/>
    <w:rsid w:val="00F82205"/>
    <w:rsid w:val="00F82333"/>
    <w:rsid w:val="00F82478"/>
    <w:rsid w:val="00F82CBA"/>
    <w:rsid w:val="00F830BF"/>
    <w:rsid w:val="00F8359A"/>
    <w:rsid w:val="00F83B49"/>
    <w:rsid w:val="00F83BF6"/>
    <w:rsid w:val="00F8407F"/>
    <w:rsid w:val="00F84673"/>
    <w:rsid w:val="00F84883"/>
    <w:rsid w:val="00F84CA0"/>
    <w:rsid w:val="00F84D5D"/>
    <w:rsid w:val="00F84DE4"/>
    <w:rsid w:val="00F8566F"/>
    <w:rsid w:val="00F858C5"/>
    <w:rsid w:val="00F85972"/>
    <w:rsid w:val="00F85B1A"/>
    <w:rsid w:val="00F85D62"/>
    <w:rsid w:val="00F86003"/>
    <w:rsid w:val="00F861AC"/>
    <w:rsid w:val="00F869A2"/>
    <w:rsid w:val="00F86C9D"/>
    <w:rsid w:val="00F872C1"/>
    <w:rsid w:val="00F879AA"/>
    <w:rsid w:val="00F90305"/>
    <w:rsid w:val="00F90367"/>
    <w:rsid w:val="00F90D8D"/>
    <w:rsid w:val="00F916A9"/>
    <w:rsid w:val="00F920CD"/>
    <w:rsid w:val="00F92128"/>
    <w:rsid w:val="00F9213D"/>
    <w:rsid w:val="00F9290B"/>
    <w:rsid w:val="00F938A6"/>
    <w:rsid w:val="00F93AB9"/>
    <w:rsid w:val="00F93B6A"/>
    <w:rsid w:val="00F93C09"/>
    <w:rsid w:val="00F94CC6"/>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676"/>
    <w:rsid w:val="00FA484A"/>
    <w:rsid w:val="00FA49CA"/>
    <w:rsid w:val="00FA4B8E"/>
    <w:rsid w:val="00FA4C62"/>
    <w:rsid w:val="00FA4C99"/>
    <w:rsid w:val="00FA4D2B"/>
    <w:rsid w:val="00FA4FA3"/>
    <w:rsid w:val="00FA55E8"/>
    <w:rsid w:val="00FA575A"/>
    <w:rsid w:val="00FA644D"/>
    <w:rsid w:val="00FA653D"/>
    <w:rsid w:val="00FA6F56"/>
    <w:rsid w:val="00FA7375"/>
    <w:rsid w:val="00FA7A23"/>
    <w:rsid w:val="00FB0DEF"/>
    <w:rsid w:val="00FB13BC"/>
    <w:rsid w:val="00FB17CE"/>
    <w:rsid w:val="00FB1A0D"/>
    <w:rsid w:val="00FB2449"/>
    <w:rsid w:val="00FB2526"/>
    <w:rsid w:val="00FB295D"/>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4CC"/>
    <w:rsid w:val="00FB7DBC"/>
    <w:rsid w:val="00FC0032"/>
    <w:rsid w:val="00FC02D2"/>
    <w:rsid w:val="00FC058D"/>
    <w:rsid w:val="00FC0D61"/>
    <w:rsid w:val="00FC0DF9"/>
    <w:rsid w:val="00FC0DFC"/>
    <w:rsid w:val="00FC1793"/>
    <w:rsid w:val="00FC193A"/>
    <w:rsid w:val="00FC194F"/>
    <w:rsid w:val="00FC1F5D"/>
    <w:rsid w:val="00FC225D"/>
    <w:rsid w:val="00FC2BDA"/>
    <w:rsid w:val="00FC46C3"/>
    <w:rsid w:val="00FC4A39"/>
    <w:rsid w:val="00FC4F16"/>
    <w:rsid w:val="00FC510D"/>
    <w:rsid w:val="00FC5214"/>
    <w:rsid w:val="00FC5797"/>
    <w:rsid w:val="00FC618A"/>
    <w:rsid w:val="00FC63DB"/>
    <w:rsid w:val="00FC650A"/>
    <w:rsid w:val="00FC6678"/>
    <w:rsid w:val="00FC66D4"/>
    <w:rsid w:val="00FC6E6F"/>
    <w:rsid w:val="00FC6F28"/>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D7AC2"/>
    <w:rsid w:val="00FE0068"/>
    <w:rsid w:val="00FE025E"/>
    <w:rsid w:val="00FE0507"/>
    <w:rsid w:val="00FE0648"/>
    <w:rsid w:val="00FE0D69"/>
    <w:rsid w:val="00FE0DD6"/>
    <w:rsid w:val="00FE1D53"/>
    <w:rsid w:val="00FE211A"/>
    <w:rsid w:val="00FE25AA"/>
    <w:rsid w:val="00FE25E0"/>
    <w:rsid w:val="00FE271A"/>
    <w:rsid w:val="00FE2752"/>
    <w:rsid w:val="00FE34AA"/>
    <w:rsid w:val="00FE3D33"/>
    <w:rsid w:val="00FE3F13"/>
    <w:rsid w:val="00FE3FE6"/>
    <w:rsid w:val="00FE4189"/>
    <w:rsid w:val="00FE42F7"/>
    <w:rsid w:val="00FE4870"/>
    <w:rsid w:val="00FE4C12"/>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584"/>
    <w:rsid w:val="00FF1664"/>
    <w:rsid w:val="00FF1A10"/>
    <w:rsid w:val="00FF1C55"/>
    <w:rsid w:val="00FF1E9F"/>
    <w:rsid w:val="00FF24D1"/>
    <w:rsid w:val="00FF2D92"/>
    <w:rsid w:val="00FF2E06"/>
    <w:rsid w:val="00FF2EBA"/>
    <w:rsid w:val="00FF2F4A"/>
    <w:rsid w:val="00FF3188"/>
    <w:rsid w:val="00FF3988"/>
    <w:rsid w:val="00FF3A7A"/>
    <w:rsid w:val="00FF3AE5"/>
    <w:rsid w:val="00FF3D5A"/>
    <w:rsid w:val="00FF4137"/>
    <w:rsid w:val="00FF44D5"/>
    <w:rsid w:val="00FF46CA"/>
    <w:rsid w:val="00FF4D2E"/>
    <w:rsid w:val="00FF6C5B"/>
    <w:rsid w:val="00FF6D67"/>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qFormat="1"/>
    <w:lsdException w:name="table of figures" w:uiPriority="99"/>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7"/>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uiPriority w:val="99"/>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CB3AA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uiPriority w:val="99"/>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uiPriority w:val="99"/>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uiPriority w:val="9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1"/>
    <w:next w:val="a1"/>
    <w:rsid w:val="00026EE8"/>
    <w:pPr>
      <w:numPr>
        <w:ilvl w:val="1"/>
        <w:numId w:val="36"/>
      </w:numPr>
      <w:spacing w:before="120" w:after="60" w:line="240" w:lineRule="auto"/>
      <w:ind w:right="0"/>
    </w:pPr>
    <w:rPr>
      <w:sz w:val="20"/>
    </w:rPr>
  </w:style>
  <w:style w:type="paragraph" w:customStyle="1" w:styleId="1">
    <w:name w:val="מספור1"/>
    <w:basedOn w:val="a1"/>
    <w:next w:val="a1"/>
    <w:link w:val="1b"/>
    <w:autoRedefine/>
    <w:rsid w:val="00026EE8"/>
    <w:pPr>
      <w:numPr>
        <w:numId w:val="3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026EE8"/>
    <w:rPr>
      <w:rFonts w:cs="Times New Roman"/>
      <w:color w:val="000000"/>
      <w:szCs w:val="24"/>
      <w:lang w:val="x-none" w:eastAsia="x-none"/>
    </w:rPr>
  </w:style>
  <w:style w:type="paragraph" w:customStyle="1" w:styleId="3">
    <w:name w:val="מספור3"/>
    <w:basedOn w:val="a1"/>
    <w:next w:val="a1"/>
    <w:rsid w:val="00026EE8"/>
    <w:pPr>
      <w:numPr>
        <w:ilvl w:val="2"/>
        <w:numId w:val="36"/>
      </w:numPr>
      <w:spacing w:before="120" w:after="60" w:line="240" w:lineRule="auto"/>
      <w:ind w:right="0"/>
    </w:pPr>
    <w:rPr>
      <w:sz w:val="20"/>
    </w:rPr>
  </w:style>
  <w:style w:type="paragraph" w:customStyle="1" w:styleId="CharChar4">
    <w:name w:val="Char תו Char תו4"/>
    <w:basedOn w:val="a1"/>
    <w:rsid w:val="0092796A"/>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1"/>
    <w:rsid w:val="00251046"/>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1"/>
    <w:rsid w:val="00053858"/>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1"/>
    <w:qFormat/>
    <w:rsid w:val="00E1207A"/>
    <w:pPr>
      <w:spacing w:line="240" w:lineRule="auto"/>
      <w:jc w:val="left"/>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6937423">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FDD7FEBE6A904A14B3401F8ECD5A725F"/>
        <w:category>
          <w:name w:val="כללי"/>
          <w:gallery w:val="placeholder"/>
        </w:category>
        <w:types>
          <w:type w:val="bbPlcHdr"/>
        </w:types>
        <w:behaviors>
          <w:behavior w:val="content"/>
        </w:behaviors>
        <w:guid w:val="{99884A27-C83A-4B7D-9FA9-01D7E6BFEE75}"/>
      </w:docPartPr>
      <w:docPartBody>
        <w:p w:rsidR="00C53948" w:rsidRDefault="00943DC1" w:rsidP="00943DC1">
          <w:pPr>
            <w:pStyle w:val="FDD7FEBE6A904A14B3401F8ECD5A725F"/>
          </w:pPr>
          <w:r>
            <w:rPr>
              <w:rStyle w:val="a3"/>
              <w:rtl/>
            </w:rPr>
            <w:t>בחר פריט</w:t>
          </w:r>
          <w:r>
            <w:rPr>
              <w:rStyle w:val="a3"/>
            </w:rPr>
            <w:t>.</w:t>
          </w:r>
        </w:p>
      </w:docPartBody>
    </w:docPart>
    <w:docPart>
      <w:docPartPr>
        <w:name w:val="140E7B55DB32404999DBF2FF642EC45A"/>
        <w:category>
          <w:name w:val="כללי"/>
          <w:gallery w:val="placeholder"/>
        </w:category>
        <w:types>
          <w:type w:val="bbPlcHdr"/>
        </w:types>
        <w:behaviors>
          <w:behavior w:val="content"/>
        </w:behaviors>
        <w:guid w:val="{CAE7ACC0-B89A-4CC4-B454-C0E445D85635}"/>
      </w:docPartPr>
      <w:docPartBody>
        <w:p w:rsidR="00EC5723" w:rsidRDefault="008E1A7D" w:rsidP="008E1A7D">
          <w:pPr>
            <w:pStyle w:val="140E7B55DB32404999DBF2FF642EC45A"/>
          </w:pPr>
          <w:r w:rsidRPr="00970FA4">
            <w:rPr>
              <w:rStyle w:val="a3"/>
              <w:rtl/>
            </w:rPr>
            <w:t>לחץ כאן להזנת טקסט</w:t>
          </w:r>
          <w:r w:rsidRPr="00970FA4">
            <w:rPr>
              <w:rStyle w:val="a3"/>
            </w:rPr>
            <w:t>.</w:t>
          </w:r>
        </w:p>
      </w:docPartBody>
    </w:docPart>
    <w:docPart>
      <w:docPartPr>
        <w:name w:val="42E28D84514845148176FFCA6B60DBF4"/>
        <w:category>
          <w:name w:val="כללי"/>
          <w:gallery w:val="placeholder"/>
        </w:category>
        <w:types>
          <w:type w:val="bbPlcHdr"/>
        </w:types>
        <w:behaviors>
          <w:behavior w:val="content"/>
        </w:behaviors>
        <w:guid w:val="{2BAE1C9C-F6D1-4195-A0A3-389AB39E45FA}"/>
      </w:docPartPr>
      <w:docPartBody>
        <w:p w:rsidR="002B06C7" w:rsidRDefault="000F63D0" w:rsidP="000F63D0">
          <w:pPr>
            <w:pStyle w:val="42E28D84514845148176FFCA6B60DBF4"/>
          </w:pPr>
          <w:r w:rsidRPr="00C37FCE">
            <w:rPr>
              <w:rStyle w:val="a3"/>
              <w:rtl/>
            </w:rPr>
            <w:t>בחר פריט</w:t>
          </w:r>
          <w:r w:rsidRPr="00C37FCE">
            <w:rPr>
              <w:rStyle w:val="a3"/>
            </w:rPr>
            <w:t>.</w:t>
          </w:r>
        </w:p>
      </w:docPartBody>
    </w:docPart>
    <w:docPart>
      <w:docPartPr>
        <w:name w:val="68E6014EC834448F86F0F5D04AC33C8A"/>
        <w:category>
          <w:name w:val="כללי"/>
          <w:gallery w:val="placeholder"/>
        </w:category>
        <w:types>
          <w:type w:val="bbPlcHdr"/>
        </w:types>
        <w:behaviors>
          <w:behavior w:val="content"/>
        </w:behaviors>
        <w:guid w:val="{3C6605A9-A1CE-47B8-85D0-A25AB91CFBE6}"/>
      </w:docPartPr>
      <w:docPartBody>
        <w:p w:rsidR="002B06C7" w:rsidRDefault="000F63D0" w:rsidP="000F63D0">
          <w:pPr>
            <w:pStyle w:val="68E6014EC834448F86F0F5D04AC33C8A"/>
          </w:pPr>
          <w:r w:rsidRPr="00C37FCE">
            <w:rPr>
              <w:rStyle w:val="a3"/>
              <w:rtl/>
            </w:rPr>
            <w:t>בחר פריט</w:t>
          </w:r>
          <w:r w:rsidRPr="00C37FCE">
            <w:rPr>
              <w:rStyle w:val="a3"/>
            </w:rPr>
            <w:t>.</w:t>
          </w:r>
        </w:p>
      </w:docPartBody>
    </w:docPart>
    <w:docPart>
      <w:docPartPr>
        <w:name w:val="5CFF4D8A2CE14DFD903B28E1374C1D82"/>
        <w:category>
          <w:name w:val="כללי"/>
          <w:gallery w:val="placeholder"/>
        </w:category>
        <w:types>
          <w:type w:val="bbPlcHdr"/>
        </w:types>
        <w:behaviors>
          <w:behavior w:val="content"/>
        </w:behaviors>
        <w:guid w:val="{21B6DCB1-3DDC-4A60-BA33-8B0825B7BC9E}"/>
      </w:docPartPr>
      <w:docPartBody>
        <w:p w:rsidR="002B06C7" w:rsidRDefault="000F63D0" w:rsidP="000F63D0">
          <w:pPr>
            <w:pStyle w:val="5CFF4D8A2CE14DFD903B28E1374C1D82"/>
          </w:pPr>
          <w:r w:rsidRPr="00C37FCE">
            <w:rPr>
              <w:rStyle w:val="a3"/>
              <w:rtl/>
            </w:rPr>
            <w:t>בחר פריט</w:t>
          </w:r>
          <w:r w:rsidRPr="00C37FCE">
            <w:rPr>
              <w:rStyle w:val="a3"/>
            </w:rPr>
            <w:t>.</w:t>
          </w:r>
        </w:p>
      </w:docPartBody>
    </w:docPart>
    <w:docPart>
      <w:docPartPr>
        <w:name w:val="4AB5329FC0384F808440D4B4DD443597"/>
        <w:category>
          <w:name w:val="כללי"/>
          <w:gallery w:val="placeholder"/>
        </w:category>
        <w:types>
          <w:type w:val="bbPlcHdr"/>
        </w:types>
        <w:behaviors>
          <w:behavior w:val="content"/>
        </w:behaviors>
        <w:guid w:val="{4C14092E-9202-4E61-8F03-5196F91888BF}"/>
      </w:docPartPr>
      <w:docPartBody>
        <w:p w:rsidR="002B06C7" w:rsidRDefault="000F63D0" w:rsidP="000F63D0">
          <w:pPr>
            <w:pStyle w:val="4AB5329FC0384F808440D4B4DD443597"/>
          </w:pPr>
          <w:r w:rsidRPr="00C37FCE">
            <w:rPr>
              <w:rStyle w:val="a3"/>
              <w:rtl/>
            </w:rPr>
            <w:t>בחר פריט</w:t>
          </w:r>
          <w:r w:rsidRPr="00C37FCE">
            <w:rPr>
              <w:rStyle w:val="a3"/>
            </w:rPr>
            <w:t>.</w:t>
          </w:r>
        </w:p>
      </w:docPartBody>
    </w:docPart>
    <w:docPart>
      <w:docPartPr>
        <w:name w:val="7A7694C2CFDD42E9871410453850D132"/>
        <w:category>
          <w:name w:val="כללי"/>
          <w:gallery w:val="placeholder"/>
        </w:category>
        <w:types>
          <w:type w:val="bbPlcHdr"/>
        </w:types>
        <w:behaviors>
          <w:behavior w:val="content"/>
        </w:behaviors>
        <w:guid w:val="{68A8B7CA-1586-42CA-8E5A-DEF63E9CD0C4}"/>
      </w:docPartPr>
      <w:docPartBody>
        <w:p w:rsidR="004715D4" w:rsidRDefault="007975A0" w:rsidP="007975A0">
          <w:pPr>
            <w:pStyle w:val="7A7694C2CFDD42E9871410453850D132"/>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00576"/>
    <w:rsid w:val="00001F83"/>
    <w:rsid w:val="00021A7D"/>
    <w:rsid w:val="00040FD5"/>
    <w:rsid w:val="00070FF4"/>
    <w:rsid w:val="000761F9"/>
    <w:rsid w:val="000D0CF0"/>
    <w:rsid w:val="000F63D0"/>
    <w:rsid w:val="001006D0"/>
    <w:rsid w:val="001061E2"/>
    <w:rsid w:val="00121BAC"/>
    <w:rsid w:val="00167E40"/>
    <w:rsid w:val="001909CD"/>
    <w:rsid w:val="001A5A9F"/>
    <w:rsid w:val="001E78FA"/>
    <w:rsid w:val="001F7A37"/>
    <w:rsid w:val="002002BF"/>
    <w:rsid w:val="00211CAE"/>
    <w:rsid w:val="00212865"/>
    <w:rsid w:val="00274998"/>
    <w:rsid w:val="00274EBF"/>
    <w:rsid w:val="00274F89"/>
    <w:rsid w:val="002778FB"/>
    <w:rsid w:val="002876FB"/>
    <w:rsid w:val="00287C9F"/>
    <w:rsid w:val="00293D76"/>
    <w:rsid w:val="002B06C7"/>
    <w:rsid w:val="002C4156"/>
    <w:rsid w:val="002E33AD"/>
    <w:rsid w:val="00307A73"/>
    <w:rsid w:val="00321CDC"/>
    <w:rsid w:val="00345EB6"/>
    <w:rsid w:val="003549E7"/>
    <w:rsid w:val="003A5E45"/>
    <w:rsid w:val="003B40A9"/>
    <w:rsid w:val="003C31B0"/>
    <w:rsid w:val="003E6826"/>
    <w:rsid w:val="004006C7"/>
    <w:rsid w:val="00401045"/>
    <w:rsid w:val="004715D4"/>
    <w:rsid w:val="00471B8F"/>
    <w:rsid w:val="004853D7"/>
    <w:rsid w:val="00494112"/>
    <w:rsid w:val="004F20A5"/>
    <w:rsid w:val="00510FD4"/>
    <w:rsid w:val="0051583E"/>
    <w:rsid w:val="00520714"/>
    <w:rsid w:val="00525CED"/>
    <w:rsid w:val="00582604"/>
    <w:rsid w:val="00582CCF"/>
    <w:rsid w:val="00584C96"/>
    <w:rsid w:val="00596FF5"/>
    <w:rsid w:val="005A2E53"/>
    <w:rsid w:val="005B49A9"/>
    <w:rsid w:val="0061041E"/>
    <w:rsid w:val="00611E02"/>
    <w:rsid w:val="00614906"/>
    <w:rsid w:val="0064762B"/>
    <w:rsid w:val="00657769"/>
    <w:rsid w:val="0066089C"/>
    <w:rsid w:val="00666103"/>
    <w:rsid w:val="00700212"/>
    <w:rsid w:val="00707414"/>
    <w:rsid w:val="00713BE9"/>
    <w:rsid w:val="00715BF5"/>
    <w:rsid w:val="00716EAF"/>
    <w:rsid w:val="007668B5"/>
    <w:rsid w:val="00773A1B"/>
    <w:rsid w:val="007975A0"/>
    <w:rsid w:val="00830E1A"/>
    <w:rsid w:val="008A0821"/>
    <w:rsid w:val="008E1A7D"/>
    <w:rsid w:val="00937AD5"/>
    <w:rsid w:val="00940BD5"/>
    <w:rsid w:val="00943DC1"/>
    <w:rsid w:val="009C5EDC"/>
    <w:rsid w:val="009F7A03"/>
    <w:rsid w:val="00A754F3"/>
    <w:rsid w:val="00AC1A34"/>
    <w:rsid w:val="00AD4D60"/>
    <w:rsid w:val="00AE0166"/>
    <w:rsid w:val="00AE0232"/>
    <w:rsid w:val="00AF60C8"/>
    <w:rsid w:val="00B4005C"/>
    <w:rsid w:val="00B52B0C"/>
    <w:rsid w:val="00B56299"/>
    <w:rsid w:val="00B75BA8"/>
    <w:rsid w:val="00B92215"/>
    <w:rsid w:val="00B97FAF"/>
    <w:rsid w:val="00BB090C"/>
    <w:rsid w:val="00BB7B87"/>
    <w:rsid w:val="00BC226D"/>
    <w:rsid w:val="00BF603A"/>
    <w:rsid w:val="00C01C33"/>
    <w:rsid w:val="00C25F04"/>
    <w:rsid w:val="00C4444E"/>
    <w:rsid w:val="00C53948"/>
    <w:rsid w:val="00C64454"/>
    <w:rsid w:val="00CD752A"/>
    <w:rsid w:val="00CE2D20"/>
    <w:rsid w:val="00D118A5"/>
    <w:rsid w:val="00D756F6"/>
    <w:rsid w:val="00DA3FDA"/>
    <w:rsid w:val="00DB21B7"/>
    <w:rsid w:val="00E04B41"/>
    <w:rsid w:val="00E26E4F"/>
    <w:rsid w:val="00E3319D"/>
    <w:rsid w:val="00E374E1"/>
    <w:rsid w:val="00E8143E"/>
    <w:rsid w:val="00EC5723"/>
    <w:rsid w:val="00F12E6B"/>
    <w:rsid w:val="00F65B1F"/>
    <w:rsid w:val="00FD5DD7"/>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67E40"/>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140E7B55DB32404999DBF2FF642EC45A">
    <w:name w:val="140E7B55DB32404999DBF2FF642EC45A"/>
    <w:rsid w:val="008E1A7D"/>
    <w:pPr>
      <w:bidi/>
    </w:pPr>
  </w:style>
  <w:style w:type="paragraph" w:customStyle="1" w:styleId="97C945EFD03041C8B2AE130E2813B94A">
    <w:name w:val="97C945EFD03041C8B2AE130E2813B94A"/>
    <w:rsid w:val="000F63D0"/>
    <w:pPr>
      <w:bidi/>
    </w:pPr>
  </w:style>
  <w:style w:type="paragraph" w:customStyle="1" w:styleId="4A13D1AB78A7417A8FF9EEF7E1589540">
    <w:name w:val="4A13D1AB78A7417A8FF9EEF7E1589540"/>
    <w:rsid w:val="000F63D0"/>
    <w:pPr>
      <w:bidi/>
    </w:pPr>
  </w:style>
  <w:style w:type="paragraph" w:customStyle="1" w:styleId="38E4A093BF7F44FAB8BF0C94AFEA7410">
    <w:name w:val="38E4A093BF7F44FAB8BF0C94AFEA7410"/>
    <w:rsid w:val="000F63D0"/>
    <w:pPr>
      <w:bidi/>
    </w:pPr>
  </w:style>
  <w:style w:type="paragraph" w:customStyle="1" w:styleId="F51E85E385634A34853B4F245095F6E2">
    <w:name w:val="F51E85E385634A34853B4F245095F6E2"/>
    <w:rsid w:val="000F63D0"/>
    <w:pPr>
      <w:bidi/>
    </w:pPr>
  </w:style>
  <w:style w:type="paragraph" w:customStyle="1" w:styleId="1E22FF9E479840BE8A62C6C947ACE74A">
    <w:name w:val="1E22FF9E479840BE8A62C6C947ACE74A"/>
    <w:rsid w:val="000F63D0"/>
    <w:pPr>
      <w:bidi/>
    </w:pPr>
  </w:style>
  <w:style w:type="paragraph" w:customStyle="1" w:styleId="669E60F79E2346CFACA43241C999D911">
    <w:name w:val="669E60F79E2346CFACA43241C999D911"/>
    <w:rsid w:val="000F63D0"/>
    <w:pPr>
      <w:bidi/>
    </w:pPr>
  </w:style>
  <w:style w:type="paragraph" w:customStyle="1" w:styleId="BB59FE780AF24C97A02A878060C94E3C">
    <w:name w:val="BB59FE780AF24C97A02A878060C94E3C"/>
    <w:rsid w:val="000F63D0"/>
    <w:pPr>
      <w:bidi/>
    </w:pPr>
  </w:style>
  <w:style w:type="paragraph" w:customStyle="1" w:styleId="B23066C09E9B4C58AFAB2C4A62736757">
    <w:name w:val="B23066C09E9B4C58AFAB2C4A62736757"/>
    <w:rsid w:val="000F63D0"/>
    <w:pPr>
      <w:bidi/>
    </w:pPr>
  </w:style>
  <w:style w:type="paragraph" w:customStyle="1" w:styleId="42E28D84514845148176FFCA6B60DBF4">
    <w:name w:val="42E28D84514845148176FFCA6B60DBF4"/>
    <w:rsid w:val="000F63D0"/>
    <w:pPr>
      <w:bidi/>
    </w:pPr>
  </w:style>
  <w:style w:type="paragraph" w:customStyle="1" w:styleId="68E6014EC834448F86F0F5D04AC33C8A">
    <w:name w:val="68E6014EC834448F86F0F5D04AC33C8A"/>
    <w:rsid w:val="000F63D0"/>
    <w:pPr>
      <w:bidi/>
    </w:pPr>
  </w:style>
  <w:style w:type="paragraph" w:customStyle="1" w:styleId="5CFF4D8A2CE14DFD903B28E1374C1D82">
    <w:name w:val="5CFF4D8A2CE14DFD903B28E1374C1D82"/>
    <w:rsid w:val="000F63D0"/>
    <w:pPr>
      <w:bidi/>
    </w:pPr>
  </w:style>
  <w:style w:type="paragraph" w:customStyle="1" w:styleId="4AB5329FC0384F808440D4B4DD443597">
    <w:name w:val="4AB5329FC0384F808440D4B4DD443597"/>
    <w:rsid w:val="000F63D0"/>
    <w:pPr>
      <w:bidi/>
    </w:pPr>
  </w:style>
  <w:style w:type="paragraph" w:customStyle="1" w:styleId="8592CACEA2A04F4889D052932369CAE1">
    <w:name w:val="8592CACEA2A04F4889D052932369CAE1"/>
    <w:rsid w:val="000F63D0"/>
    <w:pPr>
      <w:bidi/>
    </w:pPr>
  </w:style>
  <w:style w:type="paragraph" w:customStyle="1" w:styleId="73089696DB6048718200F4711CAC46D4">
    <w:name w:val="73089696DB6048718200F4711CAC46D4"/>
    <w:rsid w:val="000F63D0"/>
    <w:pPr>
      <w:bidi/>
    </w:pPr>
  </w:style>
  <w:style w:type="paragraph" w:customStyle="1" w:styleId="7A7694C2CFDD42E9871410453850D132">
    <w:name w:val="7A7694C2CFDD42E9871410453850D132"/>
    <w:rsid w:val="007975A0"/>
    <w:pPr>
      <w:bidi/>
    </w:pPr>
  </w:style>
  <w:style w:type="paragraph" w:customStyle="1" w:styleId="1CAFA2DDBD7F41B79E5ABEBF782EBFC5">
    <w:name w:val="1CAFA2DDBD7F41B79E5ABEBF782EBFC5"/>
    <w:rsid w:val="00167E4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BE1C6-C2F4-41F7-BD1A-7C3A3275D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130</Pages>
  <Words>38238</Words>
  <Characters>191193</Characters>
  <Application>Microsoft Office Word</Application>
  <DocSecurity>4</DocSecurity>
  <Lines>1593</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228974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שרה מסגדיאן</cp:lastModifiedBy>
  <cp:revision>2</cp:revision>
  <cp:lastPrinted>2015-11-22T07:50:00Z</cp:lastPrinted>
  <dcterms:created xsi:type="dcterms:W3CDTF">2016-01-07T10:43:00Z</dcterms:created>
  <dcterms:modified xsi:type="dcterms:W3CDTF">2016-01-07T10:43:00Z</dcterms:modified>
</cp:coreProperties>
</file>